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ED3EF82" w14:textId="77777777" w:rsidR="0085462A" w:rsidRP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0398424B" w14:textId="77777777" w:rsidR="0085462A" w:rsidRP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0333F896" w14:textId="77777777" w:rsidR="0085462A" w:rsidRP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7BD454F3" w14:textId="77777777" w:rsidR="0085462A" w:rsidRP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1BCBF2E8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7A3265CD" w14:textId="77777777" w:rsidR="0085462A" w:rsidRP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7A785A29" w14:textId="77777777" w:rsidR="0085462A" w:rsidRP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  <w:r>
        <w:rPr>
          <w:b/>
          <w:sz w:val="92"/>
          <w:szCs w:val="92"/>
        </w:rPr>
        <w:t>ШЕСТИ</w:t>
      </w:r>
      <w:r w:rsidRPr="0085462A">
        <w:rPr>
          <w:b/>
          <w:sz w:val="92"/>
          <w:szCs w:val="92"/>
        </w:rPr>
        <w:t xml:space="preserve"> РАЗРЕД</w:t>
      </w:r>
    </w:p>
    <w:p w14:paraId="7627DE49" w14:textId="77777777" w:rsidR="002E353D" w:rsidRDefault="002E353D" w:rsidP="002E353D">
      <w:pPr>
        <w:tabs>
          <w:tab w:val="left" w:pos="3140"/>
        </w:tabs>
        <w:spacing w:line="288" w:lineRule="auto"/>
        <w:ind w:right="-482"/>
        <w:jc w:val="center"/>
        <w:rPr>
          <w:rStyle w:val="fontstyle01"/>
          <w:rFonts w:ascii="Times New Roman" w:hAnsi="Times New Roman"/>
          <w:color w:val="auto"/>
          <w:sz w:val="28"/>
          <w:szCs w:val="28"/>
        </w:rPr>
      </w:pPr>
    </w:p>
    <w:p w14:paraId="5364AB9A" w14:textId="2B3C39D5" w:rsidR="00D20945" w:rsidRPr="00D20945" w:rsidRDefault="00D20945" w:rsidP="00D20945">
      <w:pPr>
        <w:pStyle w:val="Heading3"/>
        <w:ind w:left="-602"/>
        <w:jc w:val="center"/>
        <w:rPr>
          <w:rFonts w:ascii="Times New Roman" w:hAnsi="Times New Roman"/>
          <w:b w:val="0"/>
          <w:bCs w:val="0"/>
          <w:sz w:val="24"/>
          <w:lang w:val="sr-Cyrl-RS"/>
        </w:rPr>
      </w:pPr>
      <w:r w:rsidRPr="00D20945">
        <w:rPr>
          <w:rFonts w:ascii="Times New Roman" w:hAnsi="Times New Roman"/>
          <w:b w:val="0"/>
          <w:bCs w:val="0"/>
          <w:sz w:val="24"/>
          <w:lang w:val="sr-Cyrl-RS"/>
        </w:rPr>
        <w:t xml:space="preserve">Правилник о плану наставе и учења за пети и шести разред основног образовања и васпитања </w:t>
      </w:r>
      <w:r w:rsidRPr="00D20945">
        <w:rPr>
          <w:rFonts w:ascii="Times New Roman" w:hAnsi="Times New Roman"/>
          <w:b w:val="0"/>
          <w:bCs w:val="0"/>
          <w:sz w:val="24"/>
          <w:lang w:val="sr-Cyrl-RS"/>
        </w:rPr>
        <w:t xml:space="preserve"> </w:t>
      </w:r>
      <w:r w:rsidRPr="00D20945">
        <w:rPr>
          <w:rFonts w:ascii="Times New Roman" w:hAnsi="Times New Roman"/>
          <w:b w:val="0"/>
          <w:bCs w:val="0"/>
          <w:sz w:val="24"/>
          <w:lang w:val="sr-Cyrl-RS"/>
        </w:rPr>
        <w:t>и програму наставе и учења за пети и шести разред основног образовања и васпитања (“Службени гласник РС – Просветни гласник  “, бр. 15/2018, 18/2018, 3/2019, 3/2020, 6/2020, 17/2021, и 16/2022, 13/2023, 14/2023, 3/2024,, 6/2025 и 1/2026)</w:t>
      </w:r>
    </w:p>
    <w:p w14:paraId="6D5AE734" w14:textId="77777777" w:rsidR="00D20945" w:rsidRDefault="00D20945" w:rsidP="002E353D">
      <w:pPr>
        <w:tabs>
          <w:tab w:val="left" w:pos="3140"/>
        </w:tabs>
        <w:spacing w:line="288" w:lineRule="auto"/>
        <w:ind w:right="-482"/>
        <w:jc w:val="center"/>
        <w:rPr>
          <w:rStyle w:val="fontstyle01"/>
          <w:rFonts w:ascii="Times New Roman" w:hAnsi="Times New Roman"/>
          <w:color w:val="auto"/>
          <w:sz w:val="28"/>
          <w:szCs w:val="28"/>
          <w:lang w:val="sr-Cyrl-RS"/>
        </w:rPr>
      </w:pPr>
    </w:p>
    <w:p w14:paraId="65825463" w14:textId="77777777" w:rsidR="0085462A" w:rsidRP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53EC567F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92"/>
          <w:szCs w:val="92"/>
        </w:rPr>
      </w:pPr>
    </w:p>
    <w:p w14:paraId="7A0A3465" w14:textId="77777777" w:rsidR="009C0871" w:rsidRDefault="009C0871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</w:rPr>
      </w:pPr>
    </w:p>
    <w:p w14:paraId="7488FEE0" w14:textId="77777777" w:rsidR="002E353D" w:rsidRDefault="002E353D" w:rsidP="00D511DD">
      <w:pPr>
        <w:tabs>
          <w:tab w:val="left" w:pos="3140"/>
        </w:tabs>
        <w:spacing w:line="288" w:lineRule="auto"/>
        <w:ind w:right="-482"/>
        <w:rPr>
          <w:b/>
          <w:sz w:val="28"/>
          <w:szCs w:val="28"/>
          <w:lang w:val="sr-Cyrl-RS"/>
        </w:rPr>
      </w:pPr>
    </w:p>
    <w:p w14:paraId="3ED3CE92" w14:textId="77777777" w:rsidR="00D20945" w:rsidRPr="00D20945" w:rsidRDefault="00D20945" w:rsidP="00D511DD">
      <w:pPr>
        <w:tabs>
          <w:tab w:val="left" w:pos="3140"/>
        </w:tabs>
        <w:spacing w:line="288" w:lineRule="auto"/>
        <w:ind w:right="-482"/>
        <w:rPr>
          <w:b/>
          <w:sz w:val="28"/>
          <w:szCs w:val="28"/>
          <w:lang w:val="sr-Cyrl-RS"/>
        </w:rPr>
      </w:pPr>
    </w:p>
    <w:p w14:paraId="46A6BEB3" w14:textId="77777777" w:rsidR="009C0871" w:rsidRDefault="009C0871" w:rsidP="009C0871">
      <w:pPr>
        <w:jc w:val="center"/>
        <w:rPr>
          <w:b/>
        </w:rPr>
      </w:pPr>
    </w:p>
    <w:p w14:paraId="05EEC574" w14:textId="77777777" w:rsidR="009C0871" w:rsidRPr="002E353D" w:rsidRDefault="009C0871" w:rsidP="009C0871">
      <w:pPr>
        <w:jc w:val="center"/>
        <w:rPr>
          <w:b/>
        </w:rPr>
      </w:pPr>
      <w:r w:rsidRPr="005D6FD6">
        <w:rPr>
          <w:b/>
        </w:rPr>
        <w:lastRenderedPageBreak/>
        <w:t>ФОНД ЧАСОВА</w:t>
      </w:r>
      <w:r w:rsidR="002E353D">
        <w:rPr>
          <w:b/>
        </w:rPr>
        <w:t xml:space="preserve"> </w:t>
      </w:r>
    </w:p>
    <w:p w14:paraId="3419A040" w14:textId="77777777" w:rsidR="009C0871" w:rsidRDefault="009C0871" w:rsidP="009C0871">
      <w:pPr>
        <w:rPr>
          <w:sz w:val="16"/>
          <w:szCs w:val="16"/>
        </w:rPr>
      </w:pPr>
    </w:p>
    <w:p w14:paraId="56257810" w14:textId="77777777" w:rsidR="009C0871" w:rsidRDefault="009C0871" w:rsidP="009C0871">
      <w:pPr>
        <w:rPr>
          <w:sz w:val="16"/>
          <w:szCs w:val="16"/>
        </w:rPr>
      </w:pPr>
    </w:p>
    <w:p w14:paraId="767BDC38" w14:textId="77777777" w:rsidR="009C0871" w:rsidRDefault="009C0871" w:rsidP="009C0871">
      <w:pPr>
        <w:rPr>
          <w:sz w:val="16"/>
          <w:szCs w:val="16"/>
        </w:rPr>
      </w:pPr>
    </w:p>
    <w:tbl>
      <w:tblPr>
        <w:tblW w:w="0" w:type="auto"/>
        <w:tblInd w:w="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94"/>
        <w:gridCol w:w="2652"/>
      </w:tblGrid>
      <w:tr w:rsidR="009C0871" w:rsidRPr="009C0871" w14:paraId="42E9E61A" w14:textId="77777777" w:rsidTr="009C0871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4B74" w14:textId="77777777" w:rsidR="009C0871" w:rsidRPr="009C0871" w:rsidRDefault="009C0871" w:rsidP="009E4624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ru-RU"/>
              </w:rPr>
              <w:br w:type="page"/>
              <w:t xml:space="preserve">А. </w:t>
            </w:r>
            <w:r w:rsidRPr="009C0871">
              <w:rPr>
                <w:b/>
                <w:sz w:val="28"/>
                <w:szCs w:val="28"/>
                <w:lang w:val="sr-Cyrl-CS"/>
              </w:rPr>
              <w:t>ОБАВЕЗНИ НАСТАВНИ ПРЕДМЕТИ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6567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Број часова</w:t>
            </w:r>
          </w:p>
        </w:tc>
      </w:tr>
      <w:tr w:rsidR="009C0871" w:rsidRPr="009C0871" w14:paraId="6B28CE45" w14:textId="77777777" w:rsidTr="009C0871"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4A70" w14:textId="77777777" w:rsidR="009C0871" w:rsidRPr="009C0871" w:rsidRDefault="009C0871" w:rsidP="009C0871">
            <w:pPr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801B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 xml:space="preserve">Недељни фонд </w:t>
            </w:r>
          </w:p>
          <w:p w14:paraId="55786858" w14:textId="77777777" w:rsidR="009C0871" w:rsidRPr="009C0871" w:rsidRDefault="009C0871" w:rsidP="009C0871">
            <w:pPr>
              <w:jc w:val="center"/>
              <w:rPr>
                <w:sz w:val="28"/>
                <w:szCs w:val="28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часова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DE53" w14:textId="77777777" w:rsidR="009C0871" w:rsidRPr="009C0871" w:rsidRDefault="009C0871" w:rsidP="009C0871">
            <w:pPr>
              <w:jc w:val="center"/>
              <w:rPr>
                <w:sz w:val="28"/>
                <w:szCs w:val="28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Годишњи фонд часова</w:t>
            </w:r>
          </w:p>
        </w:tc>
      </w:tr>
      <w:tr w:rsidR="009C0871" w:rsidRPr="009C0871" w14:paraId="3D54DB04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F25" w14:textId="77777777" w:rsidR="009C0871" w:rsidRPr="009C0871" w:rsidRDefault="009C0871" w:rsidP="009C0871">
            <w:pPr>
              <w:jc w:val="center"/>
              <w:rPr>
                <w:sz w:val="28"/>
                <w:szCs w:val="28"/>
              </w:rPr>
            </w:pPr>
            <w:r w:rsidRPr="009C0871">
              <w:rPr>
                <w:sz w:val="28"/>
                <w:szCs w:val="28"/>
                <w:lang w:val="sr-Cyrl-CS"/>
              </w:rPr>
              <w:t>Српски језик</w:t>
            </w:r>
            <w:r w:rsidRPr="009C0871">
              <w:rPr>
                <w:sz w:val="28"/>
                <w:szCs w:val="28"/>
              </w:rPr>
              <w:t xml:space="preserve"> и </w:t>
            </w:r>
            <w:proofErr w:type="spellStart"/>
            <w:r w:rsidRPr="009C0871">
              <w:rPr>
                <w:sz w:val="28"/>
                <w:szCs w:val="28"/>
              </w:rPr>
              <w:t>књижевност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5E81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6051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144</w:t>
            </w:r>
          </w:p>
        </w:tc>
      </w:tr>
      <w:tr w:rsidR="009C0871" w:rsidRPr="009C0871" w14:paraId="3B4CF204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0F40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 xml:space="preserve">Енглески језик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128C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47ED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72</w:t>
            </w:r>
          </w:p>
        </w:tc>
      </w:tr>
      <w:tr w:rsidR="002E353D" w:rsidRPr="009C0871" w14:paraId="6FB39D98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4FA9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Ликовна култура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C675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5BF5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36</w:t>
            </w:r>
          </w:p>
        </w:tc>
      </w:tr>
      <w:tr w:rsidR="002E353D" w:rsidRPr="009C0871" w14:paraId="777078F8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B705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Музичка култура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1CC0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B4BC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36</w:t>
            </w:r>
          </w:p>
        </w:tc>
      </w:tr>
      <w:tr w:rsidR="009C0871" w:rsidRPr="009C0871" w14:paraId="1C159D56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B8C8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Историја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9FB5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AE6F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72</w:t>
            </w:r>
          </w:p>
        </w:tc>
      </w:tr>
      <w:tr w:rsidR="009C0871" w:rsidRPr="009C0871" w14:paraId="604FC868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AAE3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Географија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743E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6E0E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72</w:t>
            </w:r>
          </w:p>
        </w:tc>
      </w:tr>
      <w:tr w:rsidR="009C0871" w:rsidRPr="009C0871" w14:paraId="77BE94E9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15E5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Биологија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E368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F84E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72</w:t>
            </w:r>
          </w:p>
        </w:tc>
      </w:tr>
      <w:tr w:rsidR="009C0871" w:rsidRPr="009C0871" w14:paraId="03685205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A0E9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Математика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E4A2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4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FA76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144</w:t>
            </w:r>
          </w:p>
        </w:tc>
      </w:tr>
      <w:tr w:rsidR="002E353D" w:rsidRPr="009C0871" w14:paraId="0D4398AB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326D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Физика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6AAB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119E" w14:textId="77777777" w:rsidR="002E353D" w:rsidRPr="009C0871" w:rsidRDefault="002E353D" w:rsidP="002E353D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72</w:t>
            </w:r>
          </w:p>
        </w:tc>
      </w:tr>
      <w:tr w:rsidR="009C0871" w:rsidRPr="009C0871" w14:paraId="090C4795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896C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Информатика и рачунарство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E201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1E40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36</w:t>
            </w:r>
          </w:p>
        </w:tc>
      </w:tr>
      <w:tr w:rsidR="009C0871" w:rsidRPr="009C0871" w14:paraId="34C38418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D9CC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Техника и технологија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4991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0D13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72</w:t>
            </w:r>
          </w:p>
        </w:tc>
      </w:tr>
      <w:tr w:rsidR="009C0871" w:rsidRPr="009C0871" w14:paraId="652A21BD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5FAA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Физичко и здравствено васпитање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D985" w14:textId="77777777" w:rsidR="009C0871" w:rsidRPr="002E353D" w:rsidRDefault="002E353D" w:rsidP="009C08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2+543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9835" w14:textId="77777777" w:rsidR="009C0871" w:rsidRPr="002E353D" w:rsidRDefault="002E353D" w:rsidP="009C08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72+543</w:t>
            </w:r>
          </w:p>
        </w:tc>
      </w:tr>
      <w:tr w:rsidR="009C0871" w:rsidRPr="009C0871" w14:paraId="64D79335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2C80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УКУПНО А: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E000" w14:textId="77777777" w:rsidR="009C0871" w:rsidRPr="002E353D" w:rsidRDefault="009C0871" w:rsidP="009C0871">
            <w:pPr>
              <w:jc w:val="center"/>
              <w:rPr>
                <w:b/>
                <w:sz w:val="28"/>
                <w:szCs w:val="28"/>
              </w:rPr>
            </w:pPr>
            <w:r w:rsidRPr="009C0871">
              <w:rPr>
                <w:b/>
                <w:sz w:val="28"/>
                <w:szCs w:val="28"/>
              </w:rPr>
              <w:t>2</w:t>
            </w:r>
            <w:r w:rsidR="002E353D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2E01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</w:rPr>
            </w:pPr>
            <w:r w:rsidRPr="009C0871">
              <w:rPr>
                <w:b/>
                <w:sz w:val="28"/>
                <w:szCs w:val="28"/>
              </w:rPr>
              <w:t>954</w:t>
            </w:r>
          </w:p>
        </w:tc>
      </w:tr>
    </w:tbl>
    <w:p w14:paraId="3D3756F5" w14:textId="77777777" w:rsidR="009C0871" w:rsidRPr="009C0871" w:rsidRDefault="009C0871" w:rsidP="009C0871">
      <w:pPr>
        <w:rPr>
          <w:sz w:val="28"/>
          <w:szCs w:val="28"/>
        </w:rPr>
      </w:pPr>
    </w:p>
    <w:tbl>
      <w:tblPr>
        <w:tblW w:w="0" w:type="auto"/>
        <w:tblInd w:w="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94"/>
        <w:gridCol w:w="2652"/>
      </w:tblGrid>
      <w:tr w:rsidR="009C0871" w:rsidRPr="009C0871" w14:paraId="67D619D4" w14:textId="77777777" w:rsidTr="009C0871">
        <w:tc>
          <w:tcPr>
            <w:tcW w:w="3510" w:type="dxa"/>
            <w:vMerge w:val="restart"/>
          </w:tcPr>
          <w:p w14:paraId="0F0FD4C4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 xml:space="preserve">Б.  ИЗБОРНИ </w:t>
            </w:r>
            <w:r w:rsidR="002E353D">
              <w:rPr>
                <w:b/>
                <w:sz w:val="28"/>
                <w:szCs w:val="28"/>
                <w:lang w:val="sr-Cyrl-CS"/>
              </w:rPr>
              <w:t xml:space="preserve">ПРОГРАМИ </w:t>
            </w:r>
          </w:p>
        </w:tc>
        <w:tc>
          <w:tcPr>
            <w:tcW w:w="5346" w:type="dxa"/>
            <w:gridSpan w:val="2"/>
          </w:tcPr>
          <w:p w14:paraId="6D621BEC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Број часова</w:t>
            </w:r>
          </w:p>
        </w:tc>
      </w:tr>
      <w:tr w:rsidR="009C0871" w:rsidRPr="009C0871" w14:paraId="24E72A0D" w14:textId="77777777" w:rsidTr="009C0871">
        <w:tc>
          <w:tcPr>
            <w:tcW w:w="3510" w:type="dxa"/>
            <w:vMerge/>
          </w:tcPr>
          <w:p w14:paraId="1BA9C5D7" w14:textId="77777777" w:rsidR="009C0871" w:rsidRPr="009C0871" w:rsidRDefault="009C0871" w:rsidP="009C0871">
            <w:pPr>
              <w:rPr>
                <w:sz w:val="28"/>
                <w:szCs w:val="28"/>
                <w:lang w:val="sr-Cyrl-CS"/>
              </w:rPr>
            </w:pPr>
          </w:p>
        </w:tc>
        <w:tc>
          <w:tcPr>
            <w:tcW w:w="2694" w:type="dxa"/>
          </w:tcPr>
          <w:p w14:paraId="5B178B31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 xml:space="preserve">Недељни фонд </w:t>
            </w:r>
          </w:p>
          <w:p w14:paraId="3143B895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часова</w:t>
            </w:r>
          </w:p>
        </w:tc>
        <w:tc>
          <w:tcPr>
            <w:tcW w:w="2652" w:type="dxa"/>
          </w:tcPr>
          <w:p w14:paraId="0E0D078B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Годишњи фонд часова</w:t>
            </w:r>
          </w:p>
        </w:tc>
      </w:tr>
      <w:tr w:rsidR="009C0871" w:rsidRPr="009C0871" w14:paraId="62226222" w14:textId="77777777" w:rsidTr="009C0871">
        <w:tc>
          <w:tcPr>
            <w:tcW w:w="3510" w:type="dxa"/>
          </w:tcPr>
          <w:p w14:paraId="5345044C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Верска настава/Грађанско васпитање</w:t>
            </w:r>
          </w:p>
        </w:tc>
        <w:tc>
          <w:tcPr>
            <w:tcW w:w="2694" w:type="dxa"/>
          </w:tcPr>
          <w:p w14:paraId="19C2ADB4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5C8EA0EA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1</w:t>
            </w:r>
          </w:p>
        </w:tc>
        <w:tc>
          <w:tcPr>
            <w:tcW w:w="2652" w:type="dxa"/>
          </w:tcPr>
          <w:p w14:paraId="66C018A2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</w:p>
          <w:p w14:paraId="727DE0B5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36</w:t>
            </w:r>
          </w:p>
        </w:tc>
      </w:tr>
      <w:tr w:rsidR="009C0871" w:rsidRPr="009C0871" w14:paraId="4657D40F" w14:textId="77777777" w:rsidTr="009C0871">
        <w:tc>
          <w:tcPr>
            <w:tcW w:w="3510" w:type="dxa"/>
          </w:tcPr>
          <w:p w14:paraId="5C1B9F39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Немачки језик</w:t>
            </w:r>
          </w:p>
        </w:tc>
        <w:tc>
          <w:tcPr>
            <w:tcW w:w="2694" w:type="dxa"/>
          </w:tcPr>
          <w:p w14:paraId="2AB824A0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52" w:type="dxa"/>
          </w:tcPr>
          <w:p w14:paraId="7561DC92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72</w:t>
            </w:r>
          </w:p>
        </w:tc>
      </w:tr>
      <w:tr w:rsidR="009C0871" w:rsidRPr="009C0871" w14:paraId="5A1BFF5F" w14:textId="77777777" w:rsidTr="009C0871">
        <w:tc>
          <w:tcPr>
            <w:tcW w:w="3510" w:type="dxa"/>
          </w:tcPr>
          <w:p w14:paraId="326F2994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Матерњи језик са елементима националне луктуре – буњевачки говор</w:t>
            </w:r>
          </w:p>
        </w:tc>
        <w:tc>
          <w:tcPr>
            <w:tcW w:w="2694" w:type="dxa"/>
          </w:tcPr>
          <w:p w14:paraId="6D9ADC58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2</w:t>
            </w:r>
          </w:p>
        </w:tc>
        <w:tc>
          <w:tcPr>
            <w:tcW w:w="2652" w:type="dxa"/>
          </w:tcPr>
          <w:p w14:paraId="6904040B" w14:textId="77777777" w:rsidR="009C0871" w:rsidRPr="009C0871" w:rsidRDefault="009C0871" w:rsidP="009C0871">
            <w:pPr>
              <w:jc w:val="center"/>
              <w:rPr>
                <w:sz w:val="28"/>
                <w:szCs w:val="28"/>
                <w:lang w:val="sr-Cyrl-CS"/>
              </w:rPr>
            </w:pPr>
            <w:r w:rsidRPr="009C0871">
              <w:rPr>
                <w:sz w:val="28"/>
                <w:szCs w:val="28"/>
                <w:lang w:val="sr-Cyrl-CS"/>
              </w:rPr>
              <w:t>72</w:t>
            </w:r>
          </w:p>
        </w:tc>
      </w:tr>
      <w:tr w:rsidR="009C0871" w:rsidRPr="009C0871" w14:paraId="62C5E91A" w14:textId="77777777" w:rsidTr="009C0871">
        <w:tc>
          <w:tcPr>
            <w:tcW w:w="3510" w:type="dxa"/>
          </w:tcPr>
          <w:p w14:paraId="7F20D67F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УКУПНО Б:</w:t>
            </w:r>
          </w:p>
        </w:tc>
        <w:tc>
          <w:tcPr>
            <w:tcW w:w="2694" w:type="dxa"/>
          </w:tcPr>
          <w:p w14:paraId="29D1B110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3-5</w:t>
            </w:r>
            <w:r w:rsidR="002E353D">
              <w:rPr>
                <w:b/>
                <w:sz w:val="28"/>
                <w:szCs w:val="28"/>
                <w:lang w:val="sr-Cyrl-CS"/>
              </w:rPr>
              <w:t>*</w:t>
            </w:r>
          </w:p>
        </w:tc>
        <w:tc>
          <w:tcPr>
            <w:tcW w:w="2652" w:type="dxa"/>
          </w:tcPr>
          <w:p w14:paraId="6C826E14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108-180</w:t>
            </w:r>
            <w:r w:rsidR="002E353D">
              <w:rPr>
                <w:b/>
                <w:sz w:val="28"/>
                <w:szCs w:val="28"/>
                <w:lang w:val="sr-Cyrl-CS"/>
              </w:rPr>
              <w:t>*</w:t>
            </w:r>
          </w:p>
        </w:tc>
      </w:tr>
      <w:tr w:rsidR="009C0871" w:rsidRPr="009C0871" w14:paraId="55A2CE43" w14:textId="77777777" w:rsidTr="009C0871">
        <w:tc>
          <w:tcPr>
            <w:tcW w:w="3510" w:type="dxa"/>
          </w:tcPr>
          <w:p w14:paraId="5D8C83C1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УКУПНО А+Б</w:t>
            </w:r>
          </w:p>
        </w:tc>
        <w:tc>
          <w:tcPr>
            <w:tcW w:w="2694" w:type="dxa"/>
          </w:tcPr>
          <w:p w14:paraId="72A75FDF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 xml:space="preserve">28 </w:t>
            </w:r>
            <w:r w:rsidR="002E353D">
              <w:rPr>
                <w:b/>
                <w:sz w:val="28"/>
                <w:szCs w:val="28"/>
                <w:lang w:val="sr-Cyrl-CS"/>
              </w:rPr>
              <w:t>–</w:t>
            </w:r>
            <w:r w:rsidRPr="009C0871">
              <w:rPr>
                <w:b/>
                <w:sz w:val="28"/>
                <w:szCs w:val="28"/>
                <w:lang w:val="sr-Cyrl-CS"/>
              </w:rPr>
              <w:t xml:space="preserve"> 30</w:t>
            </w:r>
            <w:r w:rsidR="002E353D">
              <w:rPr>
                <w:b/>
                <w:sz w:val="28"/>
                <w:szCs w:val="28"/>
                <w:lang w:val="sr-Cyrl-CS"/>
              </w:rPr>
              <w:t>*</w:t>
            </w:r>
          </w:p>
        </w:tc>
        <w:tc>
          <w:tcPr>
            <w:tcW w:w="2652" w:type="dxa"/>
          </w:tcPr>
          <w:p w14:paraId="1A15E945" w14:textId="77777777" w:rsidR="009C0871" w:rsidRPr="009C0871" w:rsidRDefault="009C0871" w:rsidP="009C0871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9C0871">
              <w:rPr>
                <w:b/>
                <w:sz w:val="28"/>
                <w:szCs w:val="28"/>
                <w:lang w:val="sr-Cyrl-CS"/>
              </w:rPr>
              <w:t>1062-1134</w:t>
            </w:r>
            <w:r w:rsidR="002E353D">
              <w:rPr>
                <w:b/>
                <w:sz w:val="28"/>
                <w:szCs w:val="28"/>
                <w:lang w:val="sr-Cyrl-CS"/>
              </w:rPr>
              <w:t>*</w:t>
            </w:r>
          </w:p>
        </w:tc>
      </w:tr>
    </w:tbl>
    <w:p w14:paraId="61CFC425" w14:textId="77777777" w:rsidR="009C0871" w:rsidRPr="002E353D" w:rsidRDefault="009C0871" w:rsidP="009C0871"/>
    <w:p w14:paraId="7AA4972E" w14:textId="77777777" w:rsidR="009C0871" w:rsidRPr="002E353D" w:rsidRDefault="009C0871" w:rsidP="002E353D">
      <w:pPr>
        <w:jc w:val="center"/>
        <w:rPr>
          <w:b/>
        </w:rPr>
      </w:pPr>
      <w:proofErr w:type="spellStart"/>
      <w:r w:rsidRPr="003148C4">
        <w:rPr>
          <w:b/>
        </w:rPr>
        <w:t>Облици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образовно-васпитног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рада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којима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се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остварују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обавезни</w:t>
      </w:r>
      <w:proofErr w:type="spellEnd"/>
      <w:r w:rsidRPr="003148C4">
        <w:rPr>
          <w:b/>
        </w:rPr>
        <w:t xml:space="preserve"> и </w:t>
      </w:r>
      <w:proofErr w:type="spellStart"/>
      <w:r w:rsidRPr="003148C4">
        <w:rPr>
          <w:b/>
        </w:rPr>
        <w:t>изборни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наставни</w:t>
      </w:r>
      <w:proofErr w:type="spellEnd"/>
      <w:r w:rsidRPr="003148C4">
        <w:rPr>
          <w:b/>
        </w:rPr>
        <w:t xml:space="preserve"> </w:t>
      </w:r>
      <w:proofErr w:type="spellStart"/>
      <w:r w:rsidRPr="003148C4">
        <w:rPr>
          <w:b/>
        </w:rPr>
        <w:t>предмети</w:t>
      </w:r>
      <w:proofErr w:type="spellEnd"/>
    </w:p>
    <w:p w14:paraId="1748B474" w14:textId="77777777" w:rsidR="009C0871" w:rsidRDefault="009C0871" w:rsidP="009C0871">
      <w:pPr>
        <w:jc w:val="both"/>
      </w:pPr>
      <w:r>
        <w:t xml:space="preserve"> </w:t>
      </w:r>
    </w:p>
    <w:tbl>
      <w:tblPr>
        <w:tblW w:w="0" w:type="auto"/>
        <w:tblInd w:w="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94"/>
        <w:gridCol w:w="2652"/>
      </w:tblGrid>
      <w:tr w:rsidR="009C0871" w:rsidRPr="00BB70AE" w14:paraId="2A56AFEE" w14:textId="77777777" w:rsidTr="009C0871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799D" w14:textId="77777777" w:rsidR="009C0871" w:rsidRPr="003148C4" w:rsidRDefault="009C0871" w:rsidP="009C0871">
            <w:pPr>
              <w:jc w:val="center"/>
              <w:rPr>
                <w:b/>
                <w:lang w:val="sr-Cyrl-CS"/>
              </w:rPr>
            </w:pPr>
            <w:r w:rsidRPr="003148C4">
              <w:rPr>
                <w:b/>
                <w:lang w:val="sr-Cyrl-CS"/>
              </w:rPr>
              <w:t>ОБЛИК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7412" w14:textId="77777777" w:rsidR="009C0871" w:rsidRPr="003148C4" w:rsidRDefault="009C0871" w:rsidP="009C0871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ШЕСТИ</w:t>
            </w:r>
            <w:r w:rsidRPr="003148C4">
              <w:rPr>
                <w:b/>
                <w:lang w:val="sr-Cyrl-CS"/>
              </w:rPr>
              <w:t xml:space="preserve"> РАЗРЕД</w:t>
            </w:r>
          </w:p>
        </w:tc>
      </w:tr>
      <w:tr w:rsidR="009C0871" w:rsidRPr="00B63054" w14:paraId="3EEC48D3" w14:textId="77777777" w:rsidTr="009C0871"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0BAF" w14:textId="77777777" w:rsidR="009C0871" w:rsidRPr="003148C4" w:rsidRDefault="009C0871" w:rsidP="009C0871">
            <w:pPr>
              <w:rPr>
                <w:b/>
                <w:lang w:val="sr-Cyrl-C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2AB0" w14:textId="77777777" w:rsidR="009C0871" w:rsidRPr="003148C4" w:rsidRDefault="009C0871" w:rsidP="009C0871">
            <w:pPr>
              <w:jc w:val="center"/>
            </w:pPr>
            <w:r w:rsidRPr="003148C4">
              <w:rPr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9447" w14:textId="77777777" w:rsidR="009C0871" w:rsidRPr="003148C4" w:rsidRDefault="009C0871" w:rsidP="009C0871">
            <w:pPr>
              <w:jc w:val="center"/>
            </w:pPr>
            <w:proofErr w:type="spellStart"/>
            <w:r w:rsidRPr="003148C4">
              <w:t>Год</w:t>
            </w:r>
            <w:proofErr w:type="spellEnd"/>
            <w:r w:rsidRPr="003148C4">
              <w:t>.</w:t>
            </w:r>
          </w:p>
        </w:tc>
      </w:tr>
      <w:tr w:rsidR="009C0871" w:rsidRPr="00BB70AE" w14:paraId="3F2ED561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A91D" w14:textId="77777777" w:rsidR="009C0871" w:rsidRPr="00F3627C" w:rsidRDefault="009C0871" w:rsidP="009C0871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Редовна настава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6493" w14:textId="77777777" w:rsidR="009C0871" w:rsidRPr="00F9778B" w:rsidRDefault="009C0871" w:rsidP="009C0871">
            <w:pPr>
              <w:jc w:val="center"/>
              <w:rPr>
                <w:lang w:val="sr-Cyrl-CS"/>
              </w:rPr>
            </w:pPr>
            <w:r w:rsidRPr="00F9778B">
              <w:rPr>
                <w:lang w:val="sr-Cyrl-CS"/>
              </w:rPr>
              <w:t>28 - 30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273C" w14:textId="77777777" w:rsidR="009C0871" w:rsidRPr="00F9778B" w:rsidRDefault="009C0871" w:rsidP="009C0871">
            <w:pPr>
              <w:jc w:val="center"/>
              <w:rPr>
                <w:lang w:val="sr-Cyrl-CS"/>
              </w:rPr>
            </w:pPr>
            <w:r w:rsidRPr="00F9778B">
              <w:rPr>
                <w:lang w:val="sr-Cyrl-CS"/>
              </w:rPr>
              <w:t>1062-1134</w:t>
            </w:r>
          </w:p>
        </w:tc>
      </w:tr>
      <w:tr w:rsidR="009C0871" w:rsidRPr="00BB70AE" w14:paraId="6A28FEE6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C701" w14:textId="77777777" w:rsidR="009C0871" w:rsidRPr="00F3627C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Слободне наставне активности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1FE5" w14:textId="77777777" w:rsidR="009C0871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6650" w14:textId="77777777" w:rsidR="009C0871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9C0871" w:rsidRPr="00BB70AE" w14:paraId="74340D54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B6B7" w14:textId="77777777" w:rsidR="009C0871" w:rsidRPr="00F3627C" w:rsidRDefault="009C0871" w:rsidP="009C0871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Допунска настава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594F" w14:textId="77777777" w:rsidR="009C0871" w:rsidRPr="003148C4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E279" w14:textId="77777777" w:rsidR="009C0871" w:rsidRPr="003148C4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9C0871" w14:paraId="34668771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3366" w14:textId="77777777" w:rsidR="009C0871" w:rsidRPr="00F3627C" w:rsidRDefault="009C0871" w:rsidP="009C0871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Додатни рад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887A" w14:textId="77777777" w:rsidR="009C0871" w:rsidRPr="003148C4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818B" w14:textId="77777777" w:rsidR="009C0871" w:rsidRPr="003148C4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</w:tbl>
    <w:p w14:paraId="5C66BAA3" w14:textId="77777777" w:rsidR="009C0871" w:rsidRDefault="009C0871" w:rsidP="009C0871">
      <w:pPr>
        <w:jc w:val="both"/>
      </w:pPr>
    </w:p>
    <w:p w14:paraId="6C12EF15" w14:textId="77777777" w:rsidR="009E4624" w:rsidRDefault="009E4624" w:rsidP="009C0871">
      <w:pPr>
        <w:jc w:val="both"/>
      </w:pPr>
    </w:p>
    <w:p w14:paraId="2D6AD9BD" w14:textId="77777777" w:rsidR="009E4624" w:rsidRDefault="009E4624" w:rsidP="009C0871">
      <w:pPr>
        <w:jc w:val="both"/>
      </w:pPr>
    </w:p>
    <w:p w14:paraId="772FEAB8" w14:textId="77777777" w:rsidR="009E4624" w:rsidRDefault="009E4624" w:rsidP="009C0871">
      <w:pPr>
        <w:jc w:val="both"/>
      </w:pPr>
    </w:p>
    <w:p w14:paraId="044C847E" w14:textId="77777777" w:rsidR="009E4624" w:rsidRDefault="009E4624" w:rsidP="009C0871">
      <w:pPr>
        <w:jc w:val="both"/>
      </w:pPr>
    </w:p>
    <w:p w14:paraId="06837BC4" w14:textId="77777777" w:rsidR="009E4624" w:rsidRDefault="009E4624" w:rsidP="009C0871">
      <w:pPr>
        <w:jc w:val="both"/>
      </w:pPr>
    </w:p>
    <w:p w14:paraId="7D2FC532" w14:textId="77777777" w:rsidR="009E4624" w:rsidRDefault="009E4624" w:rsidP="009C0871">
      <w:pPr>
        <w:jc w:val="both"/>
      </w:pPr>
    </w:p>
    <w:p w14:paraId="2CAD1BCE" w14:textId="77777777" w:rsidR="009E4624" w:rsidRPr="009E4624" w:rsidRDefault="009E4624" w:rsidP="009C0871">
      <w:pPr>
        <w:jc w:val="both"/>
      </w:pPr>
    </w:p>
    <w:tbl>
      <w:tblPr>
        <w:tblpPr w:leftFromText="180" w:rightFromText="180" w:vertAnchor="text" w:horzAnchor="margin" w:tblpXSpec="center" w:tblpY="1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694"/>
        <w:gridCol w:w="2652"/>
      </w:tblGrid>
      <w:tr w:rsidR="009C0871" w:rsidRPr="00BB70AE" w14:paraId="0DCC63FD" w14:textId="77777777" w:rsidTr="009C0871"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856E" w14:textId="77777777" w:rsidR="009C0871" w:rsidRPr="003148C4" w:rsidRDefault="009C0871" w:rsidP="009C0871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ОСТАЛИ ОБЛИЦИ</w:t>
            </w:r>
            <w:r w:rsidRPr="003148C4">
              <w:rPr>
                <w:b/>
                <w:lang w:val="sr-Cyrl-CS"/>
              </w:rPr>
              <w:t xml:space="preserve"> ОБРАЗОВНО-ВАСПИТНОГ РАДА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8D65" w14:textId="77777777" w:rsidR="009C0871" w:rsidRPr="003148C4" w:rsidRDefault="009C0871" w:rsidP="009C0871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ШЕСТИ</w:t>
            </w:r>
            <w:r w:rsidRPr="003148C4">
              <w:rPr>
                <w:b/>
                <w:lang w:val="sr-Cyrl-CS"/>
              </w:rPr>
              <w:t xml:space="preserve"> РАЗРЕД</w:t>
            </w:r>
          </w:p>
        </w:tc>
      </w:tr>
      <w:tr w:rsidR="009C0871" w:rsidRPr="00B63054" w14:paraId="53716373" w14:textId="77777777" w:rsidTr="009C0871"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A3F8" w14:textId="77777777" w:rsidR="009C0871" w:rsidRPr="003148C4" w:rsidRDefault="009C0871" w:rsidP="009C0871">
            <w:pPr>
              <w:rPr>
                <w:b/>
                <w:lang w:val="sr-Cyrl-C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50BD" w14:textId="77777777" w:rsidR="009C0871" w:rsidRPr="003148C4" w:rsidRDefault="009C0871" w:rsidP="009C0871">
            <w:pPr>
              <w:jc w:val="center"/>
            </w:pPr>
            <w:r w:rsidRPr="003148C4">
              <w:rPr>
                <w:lang w:val="sr-Cyrl-CS"/>
              </w:rPr>
              <w:t>Нед.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2F04" w14:textId="77777777" w:rsidR="009C0871" w:rsidRPr="003148C4" w:rsidRDefault="009C0871" w:rsidP="009C0871">
            <w:pPr>
              <w:jc w:val="center"/>
            </w:pPr>
            <w:proofErr w:type="spellStart"/>
            <w:r w:rsidRPr="003148C4">
              <w:t>Год</w:t>
            </w:r>
            <w:proofErr w:type="spellEnd"/>
            <w:r w:rsidRPr="003148C4">
              <w:t>.</w:t>
            </w:r>
          </w:p>
        </w:tc>
      </w:tr>
      <w:tr w:rsidR="009C0871" w:rsidRPr="00BB70AE" w14:paraId="59C3EC58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190E" w14:textId="77777777" w:rsidR="009C0871" w:rsidRPr="00F3627C" w:rsidRDefault="009C0871" w:rsidP="009C0871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Час одељењског старешине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059B" w14:textId="77777777" w:rsidR="009C0871" w:rsidRPr="003148C4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C4C7" w14:textId="77777777" w:rsidR="009C0871" w:rsidRPr="003148C4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9C0871" w:rsidRPr="00BB70AE" w14:paraId="3615199A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D4F1" w14:textId="77777777" w:rsidR="009C0871" w:rsidRPr="00F3627C" w:rsidRDefault="009C0871" w:rsidP="009E462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Ваннаставне активности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0DC0" w14:textId="77777777" w:rsidR="009C0871" w:rsidRPr="003148C4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3D52" w14:textId="77777777" w:rsidR="009C0871" w:rsidRPr="003148C4" w:rsidRDefault="009C0871" w:rsidP="009C087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36</w:t>
            </w:r>
          </w:p>
        </w:tc>
      </w:tr>
      <w:tr w:rsidR="009C0871" w14:paraId="772728A8" w14:textId="77777777" w:rsidTr="009C087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063B" w14:textId="77777777" w:rsidR="009C0871" w:rsidRPr="00F3627C" w:rsidRDefault="009C0871" w:rsidP="009C0871">
            <w:pPr>
              <w:jc w:val="center"/>
              <w:rPr>
                <w:lang w:val="sr-Cyrl-CS"/>
              </w:rPr>
            </w:pPr>
            <w:r w:rsidRPr="00F3627C">
              <w:rPr>
                <w:lang w:val="sr-Cyrl-CS"/>
              </w:rPr>
              <w:t>Екскурзија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FE4BD" w14:textId="77777777" w:rsidR="009C0871" w:rsidRPr="003148C4" w:rsidRDefault="009C0871" w:rsidP="009C0871">
            <w:pPr>
              <w:rPr>
                <w:lang w:val="sr-Cyrl-CS"/>
              </w:rPr>
            </w:pPr>
            <w:r>
              <w:rPr>
                <w:lang w:val="sr-Cyrl-CS"/>
              </w:rPr>
              <w:t>До 2 дана годишње</w:t>
            </w:r>
          </w:p>
        </w:tc>
      </w:tr>
    </w:tbl>
    <w:p w14:paraId="344FBAEE" w14:textId="77777777" w:rsidR="009C0871" w:rsidRDefault="009C0871" w:rsidP="009C0871">
      <w:pPr>
        <w:jc w:val="both"/>
      </w:pPr>
    </w:p>
    <w:p w14:paraId="71C306B6" w14:textId="77777777" w:rsidR="009E4624" w:rsidRDefault="009E4624" w:rsidP="009C0871">
      <w:pPr>
        <w:jc w:val="both"/>
      </w:pPr>
    </w:p>
    <w:p w14:paraId="61E5748B" w14:textId="77777777" w:rsidR="009E4624" w:rsidRDefault="009E4624" w:rsidP="009C0871">
      <w:pPr>
        <w:jc w:val="both"/>
      </w:pPr>
    </w:p>
    <w:p w14:paraId="3AB4DF39" w14:textId="77777777" w:rsidR="009E4624" w:rsidRDefault="009E4624" w:rsidP="009C0871">
      <w:pPr>
        <w:jc w:val="both"/>
      </w:pPr>
    </w:p>
    <w:p w14:paraId="47E468AB" w14:textId="77777777" w:rsidR="009E4624" w:rsidRDefault="009E4624" w:rsidP="009C0871">
      <w:pPr>
        <w:jc w:val="both"/>
      </w:pPr>
    </w:p>
    <w:p w14:paraId="20905598" w14:textId="77777777" w:rsidR="009E4624" w:rsidRDefault="009E4624" w:rsidP="009C0871">
      <w:pPr>
        <w:jc w:val="both"/>
      </w:pPr>
    </w:p>
    <w:p w14:paraId="5C306A27" w14:textId="77777777" w:rsidR="009E4624" w:rsidRDefault="009E4624" w:rsidP="009C0871">
      <w:pPr>
        <w:jc w:val="both"/>
      </w:pPr>
    </w:p>
    <w:p w14:paraId="48655460" w14:textId="77777777" w:rsidR="009E4624" w:rsidRDefault="009E4624" w:rsidP="009C0871">
      <w:pPr>
        <w:jc w:val="both"/>
      </w:pPr>
    </w:p>
    <w:p w14:paraId="7262CA87" w14:textId="77777777" w:rsidR="009E4624" w:rsidRDefault="009E4624" w:rsidP="009C0871">
      <w:pPr>
        <w:jc w:val="both"/>
      </w:pPr>
    </w:p>
    <w:p w14:paraId="53008D36" w14:textId="77777777" w:rsidR="009E4624" w:rsidRDefault="009E4624" w:rsidP="009C0871">
      <w:pPr>
        <w:jc w:val="both"/>
      </w:pPr>
    </w:p>
    <w:p w14:paraId="5736274F" w14:textId="77777777" w:rsidR="009E4624" w:rsidRDefault="009E4624" w:rsidP="009C0871">
      <w:pPr>
        <w:jc w:val="both"/>
      </w:pPr>
    </w:p>
    <w:p w14:paraId="538EE19B" w14:textId="77777777" w:rsidR="009E4624" w:rsidRDefault="009E4624" w:rsidP="009C0871">
      <w:pPr>
        <w:jc w:val="both"/>
      </w:pPr>
    </w:p>
    <w:p w14:paraId="2B71E455" w14:textId="77777777" w:rsidR="009E4624" w:rsidRDefault="009E4624" w:rsidP="009C0871">
      <w:pPr>
        <w:jc w:val="both"/>
      </w:pPr>
    </w:p>
    <w:p w14:paraId="4B514F5E" w14:textId="77777777" w:rsidR="009E4624" w:rsidRPr="009E4624" w:rsidRDefault="009E4624" w:rsidP="009C0871">
      <w:pPr>
        <w:jc w:val="both"/>
      </w:pPr>
    </w:p>
    <w:p w14:paraId="095EB5B9" w14:textId="77777777" w:rsidR="009C0871" w:rsidRDefault="009C0871" w:rsidP="009C0871">
      <w:pPr>
        <w:jc w:val="both"/>
      </w:pPr>
    </w:p>
    <w:p w14:paraId="116E3541" w14:textId="77777777" w:rsidR="009C0871" w:rsidRDefault="009C0871" w:rsidP="009C0871">
      <w:pPr>
        <w:jc w:val="both"/>
      </w:pPr>
    </w:p>
    <w:p w14:paraId="4BFDB72F" w14:textId="77777777" w:rsidR="009C0871" w:rsidRDefault="009C0871" w:rsidP="009C0871"/>
    <w:p w14:paraId="5F69653B" w14:textId="77777777" w:rsidR="009C0871" w:rsidRPr="009E4624" w:rsidRDefault="009C0871" w:rsidP="009E4624">
      <w:pPr>
        <w:tabs>
          <w:tab w:val="left" w:pos="3140"/>
        </w:tabs>
        <w:spacing w:line="288" w:lineRule="auto"/>
        <w:ind w:right="-482"/>
        <w:rPr>
          <w:b/>
          <w:sz w:val="28"/>
          <w:szCs w:val="28"/>
        </w:rPr>
      </w:pPr>
    </w:p>
    <w:p w14:paraId="695D7C7F" w14:textId="77777777" w:rsidR="0085462A" w:rsidRPr="009E4624" w:rsidRDefault="0085462A" w:rsidP="009C0871">
      <w:pPr>
        <w:tabs>
          <w:tab w:val="left" w:pos="3140"/>
        </w:tabs>
        <w:spacing w:line="288" w:lineRule="auto"/>
        <w:ind w:right="-482"/>
        <w:rPr>
          <w:b/>
          <w:sz w:val="28"/>
          <w:szCs w:val="28"/>
        </w:rPr>
      </w:pPr>
    </w:p>
    <w:p w14:paraId="427DFBD6" w14:textId="77777777" w:rsidR="009C0871" w:rsidRDefault="009C0871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76332990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23CE7DF0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3C22725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0A6490CF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F140AEC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EF3E2A4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7D4A7E6C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2DE0F510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2A263C28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17DEA01A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52B0C98E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63312AB2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703FCDE5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5ACAC539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2FFCFF70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17E03C77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107C4D5E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0BB0C21A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171326B4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54C09743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7B77D74D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3F8BAFBD" w14:textId="77777777" w:rsidR="009E4624" w:rsidRDefault="009E4624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tbl>
      <w:tblPr>
        <w:tblpPr w:leftFromText="180" w:rightFromText="180" w:vertAnchor="page" w:horzAnchor="page" w:tblpX="823" w:tblpY="1066"/>
        <w:tblW w:w="10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394"/>
        <w:gridCol w:w="2156"/>
        <w:gridCol w:w="1948"/>
      </w:tblGrid>
      <w:tr w:rsidR="00D20945" w:rsidRPr="005C57D1" w14:paraId="2D52C4C9" w14:textId="77777777" w:rsidTr="00CF3617">
        <w:trPr>
          <w:trHeight w:val="414"/>
        </w:trPr>
        <w:tc>
          <w:tcPr>
            <w:tcW w:w="10166" w:type="dxa"/>
            <w:gridSpan w:val="4"/>
            <w:vAlign w:val="center"/>
          </w:tcPr>
          <w:p w14:paraId="4EF87950" w14:textId="5C586C59" w:rsidR="00D20945" w:rsidRPr="00462417" w:rsidRDefault="00D20945" w:rsidP="00D20945">
            <w:pPr>
              <w:ind w:right="-78"/>
              <w:jc w:val="center"/>
              <w:rPr>
                <w:b/>
                <w:color w:val="000000"/>
                <w:lang w:val="sr-Latn-RS"/>
              </w:rPr>
            </w:pPr>
            <w:r w:rsidRPr="005C57D1">
              <w:rPr>
                <w:b/>
                <w:lang w:val="sr-Latn-CS"/>
              </w:rPr>
              <w:lastRenderedPageBreak/>
              <w:t>6.</w:t>
            </w:r>
            <w:r>
              <w:rPr>
                <w:b/>
              </w:rPr>
              <w:t xml:space="preserve"> РАЗРЕД </w:t>
            </w:r>
            <w:r>
              <w:rPr>
                <w:b/>
                <w:lang w:val="sr-Cyrl-RS"/>
              </w:rPr>
              <w:t xml:space="preserve">- </w:t>
            </w:r>
            <w:r>
              <w:rPr>
                <w:b/>
              </w:rPr>
              <w:t xml:space="preserve"> </w:t>
            </w:r>
            <w:r>
              <w:rPr>
                <w:b/>
                <w:lang w:val="sr-Cyrl-RS"/>
              </w:rPr>
              <w:t xml:space="preserve"> </w:t>
            </w:r>
            <w:proofErr w:type="spellStart"/>
            <w:r w:rsidRPr="005C57D1">
              <w:rPr>
                <w:b/>
              </w:rPr>
              <w:t>списак</w:t>
            </w:r>
            <w:proofErr w:type="spellEnd"/>
            <w:r w:rsidRPr="005C57D1">
              <w:rPr>
                <w:b/>
              </w:rPr>
              <w:t xml:space="preserve"> </w:t>
            </w:r>
            <w:proofErr w:type="spellStart"/>
            <w:r w:rsidRPr="005C57D1">
              <w:rPr>
                <w:b/>
              </w:rPr>
              <w:t>уџбеника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D20945" w:rsidRPr="005C57D1" w14:paraId="00CF89C1" w14:textId="77777777" w:rsidTr="00CF3617">
        <w:trPr>
          <w:trHeight w:val="419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14:paraId="5B541AE0" w14:textId="77777777" w:rsidR="00D20945" w:rsidRPr="005C57D1" w:rsidRDefault="00D20945" w:rsidP="00CF3617">
            <w:pPr>
              <w:ind w:right="-65"/>
              <w:rPr>
                <w:b/>
                <w:sz w:val="18"/>
                <w:szCs w:val="18"/>
              </w:rPr>
            </w:pPr>
            <w:proofErr w:type="spellStart"/>
            <w:r w:rsidRPr="005C57D1">
              <w:rPr>
                <w:b/>
                <w:sz w:val="18"/>
                <w:szCs w:val="18"/>
              </w:rPr>
              <w:t>Наставни</w:t>
            </w:r>
            <w:proofErr w:type="spellEnd"/>
            <w:r w:rsidRPr="005C57D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5C57D1">
              <w:rPr>
                <w:b/>
                <w:sz w:val="18"/>
                <w:szCs w:val="18"/>
              </w:rPr>
              <w:t>предмет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</w:tcBorders>
            <w:vAlign w:val="center"/>
          </w:tcPr>
          <w:p w14:paraId="4497E4A2" w14:textId="77777777" w:rsidR="00D20945" w:rsidRPr="005C57D1" w:rsidRDefault="00D20945" w:rsidP="00CF3617">
            <w:pPr>
              <w:ind w:right="-47"/>
              <w:rPr>
                <w:b/>
                <w:sz w:val="18"/>
                <w:szCs w:val="18"/>
              </w:rPr>
            </w:pPr>
            <w:proofErr w:type="spellStart"/>
            <w:r w:rsidRPr="005C57D1">
              <w:rPr>
                <w:b/>
                <w:sz w:val="18"/>
                <w:szCs w:val="18"/>
              </w:rPr>
              <w:t>Назив</w:t>
            </w:r>
            <w:proofErr w:type="spellEnd"/>
            <w:r w:rsidRPr="005C57D1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5C57D1">
              <w:rPr>
                <w:b/>
                <w:sz w:val="18"/>
                <w:szCs w:val="18"/>
              </w:rPr>
              <w:t>уџбеника</w:t>
            </w:r>
            <w:proofErr w:type="spellEnd"/>
          </w:p>
        </w:tc>
        <w:tc>
          <w:tcPr>
            <w:tcW w:w="2156" w:type="dxa"/>
            <w:tcBorders>
              <w:top w:val="single" w:sz="4" w:space="0" w:color="auto"/>
            </w:tcBorders>
            <w:vAlign w:val="center"/>
          </w:tcPr>
          <w:p w14:paraId="122AEBDA" w14:textId="77777777" w:rsidR="00D20945" w:rsidRPr="005C57D1" w:rsidRDefault="00D20945" w:rsidP="00CF3617">
            <w:pPr>
              <w:ind w:right="-81"/>
              <w:rPr>
                <w:b/>
                <w:sz w:val="18"/>
                <w:szCs w:val="18"/>
              </w:rPr>
            </w:pPr>
            <w:proofErr w:type="spellStart"/>
            <w:r w:rsidRPr="005C57D1">
              <w:rPr>
                <w:b/>
                <w:sz w:val="18"/>
                <w:szCs w:val="18"/>
              </w:rPr>
              <w:t>Аутор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6CB3C" w14:textId="77777777" w:rsidR="00D20945" w:rsidRPr="005C57D1" w:rsidRDefault="00D20945" w:rsidP="00CF3617">
            <w:pPr>
              <w:ind w:left="27" w:right="-78"/>
              <w:rPr>
                <w:b/>
                <w:sz w:val="18"/>
                <w:szCs w:val="18"/>
              </w:rPr>
            </w:pPr>
            <w:proofErr w:type="spellStart"/>
            <w:r w:rsidRPr="005C57D1">
              <w:rPr>
                <w:b/>
                <w:sz w:val="18"/>
                <w:szCs w:val="18"/>
              </w:rPr>
              <w:t>Издавач</w:t>
            </w:r>
            <w:proofErr w:type="spellEnd"/>
          </w:p>
        </w:tc>
      </w:tr>
      <w:tr w:rsidR="00D20945" w:rsidRPr="005C57D1" w14:paraId="1B1C8755" w14:textId="77777777" w:rsidTr="00CF3617">
        <w:trPr>
          <w:trHeight w:val="341"/>
        </w:trPr>
        <w:tc>
          <w:tcPr>
            <w:tcW w:w="1668" w:type="dxa"/>
            <w:vMerge w:val="restart"/>
            <w:vAlign w:val="center"/>
          </w:tcPr>
          <w:p w14:paraId="34E45322" w14:textId="77777777" w:rsidR="00D20945" w:rsidRDefault="00D20945" w:rsidP="00CF3617">
            <w:pPr>
              <w:ind w:right="-427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</w:rPr>
              <w:t xml:space="preserve">СРПСКИ </w:t>
            </w:r>
          </w:p>
          <w:p w14:paraId="365604AA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ЈЕЗИК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1CFDAD69" w14:textId="77777777" w:rsidR="00D20945" w:rsidRPr="00404A99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Latn-RS"/>
              </w:rPr>
            </w:pPr>
            <w:r>
              <w:rPr>
                <w:sz w:val="22"/>
                <w:szCs w:val="22"/>
                <w:lang w:val="sr-Cyrl-RS"/>
              </w:rPr>
              <w:t xml:space="preserve">СРПСКИ ЈЕЗИК </w:t>
            </w:r>
          </w:p>
          <w:p w14:paraId="4AF2676A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>за шести разред основне школе;</w:t>
            </w:r>
          </w:p>
          <w:p w14:paraId="50763848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>уџбенички комплет; ћирилица</w:t>
            </w:r>
          </w:p>
        </w:tc>
        <w:tc>
          <w:tcPr>
            <w:tcW w:w="2156" w:type="dxa"/>
            <w:vAlign w:val="center"/>
          </w:tcPr>
          <w:p w14:paraId="6259F5C6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</w:p>
        </w:tc>
        <w:tc>
          <w:tcPr>
            <w:tcW w:w="1948" w:type="dxa"/>
            <w:vMerge w:val="restart"/>
            <w:tcBorders>
              <w:left w:val="single" w:sz="4" w:space="0" w:color="auto"/>
            </w:tcBorders>
            <w:vAlign w:val="center"/>
          </w:tcPr>
          <w:p w14:paraId="3036A20B" w14:textId="77777777" w:rsidR="00D20945" w:rsidRPr="00404A99" w:rsidRDefault="00D20945" w:rsidP="00CF3617">
            <w:pPr>
              <w:ind w:right="-427"/>
              <w:rPr>
                <w:b/>
                <w:sz w:val="20"/>
                <w:szCs w:val="20"/>
              </w:rPr>
            </w:pPr>
            <w:r w:rsidRPr="00404A99">
              <w:rPr>
                <w:sz w:val="20"/>
                <w:szCs w:val="20"/>
              </w:rPr>
              <w:t>„</w:t>
            </w:r>
            <w:r w:rsidRPr="00404A99">
              <w:rPr>
                <w:b/>
                <w:sz w:val="20"/>
                <w:szCs w:val="20"/>
              </w:rPr>
              <w:t>ВУЛКАН</w:t>
            </w:r>
          </w:p>
          <w:p w14:paraId="3AF3562A" w14:textId="77777777" w:rsidR="00D20945" w:rsidRPr="00404A99" w:rsidRDefault="00D20945" w:rsidP="00CF3617">
            <w:pPr>
              <w:ind w:right="-427"/>
              <w:rPr>
                <w:b/>
                <w:sz w:val="20"/>
                <w:szCs w:val="20"/>
              </w:rPr>
            </w:pPr>
            <w:proofErr w:type="gramStart"/>
            <w:r w:rsidRPr="00404A99">
              <w:rPr>
                <w:b/>
                <w:sz w:val="20"/>
                <w:szCs w:val="20"/>
              </w:rPr>
              <w:t>ИЗДАВАШТВО“</w:t>
            </w:r>
            <w:proofErr w:type="gramEnd"/>
          </w:p>
          <w:p w14:paraId="243D5EC1" w14:textId="77777777" w:rsidR="00D20945" w:rsidRDefault="00D20945" w:rsidP="00CF3617">
            <w:pPr>
              <w:ind w:right="-427"/>
              <w:rPr>
                <w:sz w:val="20"/>
                <w:szCs w:val="20"/>
              </w:rPr>
            </w:pPr>
          </w:p>
          <w:p w14:paraId="6168CF41" w14:textId="77777777" w:rsidR="00D20945" w:rsidRPr="00404A99" w:rsidRDefault="00D20945" w:rsidP="00CF3617">
            <w:pPr>
              <w:ind w:right="-427"/>
              <w:rPr>
                <w:b/>
                <w:sz w:val="20"/>
                <w:szCs w:val="20"/>
              </w:rPr>
            </w:pPr>
            <w:r w:rsidRPr="00404A99">
              <w:rPr>
                <w:b/>
                <w:sz w:val="20"/>
                <w:szCs w:val="20"/>
              </w:rPr>
              <w:t>650-02-00256/2023-</w:t>
            </w:r>
          </w:p>
          <w:p w14:paraId="0CE3D2D9" w14:textId="77777777" w:rsidR="00D20945" w:rsidRPr="00DD2AC0" w:rsidRDefault="00D20945" w:rsidP="00CF3617">
            <w:pPr>
              <w:ind w:right="-427"/>
              <w:rPr>
                <w:sz w:val="20"/>
                <w:szCs w:val="20"/>
              </w:rPr>
            </w:pPr>
            <w:r w:rsidRPr="00404A99">
              <w:rPr>
                <w:b/>
                <w:sz w:val="20"/>
                <w:szCs w:val="20"/>
              </w:rPr>
              <w:t xml:space="preserve">07 </w:t>
            </w:r>
            <w:proofErr w:type="spellStart"/>
            <w:r w:rsidRPr="00404A99">
              <w:rPr>
                <w:b/>
                <w:sz w:val="20"/>
                <w:szCs w:val="20"/>
              </w:rPr>
              <w:t>од</w:t>
            </w:r>
            <w:proofErr w:type="spellEnd"/>
            <w:r w:rsidRPr="00404A99">
              <w:rPr>
                <w:b/>
                <w:sz w:val="20"/>
                <w:szCs w:val="20"/>
              </w:rPr>
              <w:t xml:space="preserve"> 22.1.2024</w:t>
            </w:r>
          </w:p>
        </w:tc>
      </w:tr>
      <w:tr w:rsidR="00D20945" w:rsidRPr="005C57D1" w14:paraId="47B28490" w14:textId="77777777" w:rsidTr="00CF3617">
        <w:trPr>
          <w:trHeight w:val="299"/>
        </w:trPr>
        <w:tc>
          <w:tcPr>
            <w:tcW w:w="1668" w:type="dxa"/>
            <w:vMerge/>
            <w:vAlign w:val="center"/>
          </w:tcPr>
          <w:p w14:paraId="308079B5" w14:textId="77777777" w:rsidR="00D20945" w:rsidRPr="00DD2AC0" w:rsidRDefault="00D20945" w:rsidP="00CF3617">
            <w:pPr>
              <w:ind w:right="-427"/>
              <w:rPr>
                <w:sz w:val="22"/>
                <w:szCs w:val="22"/>
                <w:lang w:val="sr-Latn-CS"/>
              </w:rPr>
            </w:pPr>
          </w:p>
        </w:tc>
        <w:tc>
          <w:tcPr>
            <w:tcW w:w="4394" w:type="dxa"/>
            <w:vAlign w:val="center"/>
          </w:tcPr>
          <w:p w14:paraId="4BC9E693" w14:textId="77777777" w:rsidR="00D20945" w:rsidRPr="00404A99" w:rsidRDefault="00D20945" w:rsidP="00CF361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val="sr-Cyrl-RS"/>
              </w:rPr>
            </w:pPr>
            <w:r w:rsidRPr="00404A99">
              <w:rPr>
                <w:b/>
                <w:sz w:val="22"/>
                <w:szCs w:val="22"/>
                <w:lang w:val="sr-Cyrl-RS"/>
              </w:rPr>
              <w:t>Читанка 6, за шести</w:t>
            </w:r>
          </w:p>
          <w:p w14:paraId="1B9F7CBB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val="sr-Cyrl-RS"/>
              </w:rPr>
            </w:pPr>
            <w:r w:rsidRPr="00404A99">
              <w:rPr>
                <w:b/>
                <w:sz w:val="22"/>
                <w:szCs w:val="22"/>
                <w:lang w:val="sr-Cyrl-RS"/>
              </w:rPr>
              <w:t>разред основне школе</w:t>
            </w:r>
          </w:p>
        </w:tc>
        <w:tc>
          <w:tcPr>
            <w:tcW w:w="2156" w:type="dxa"/>
            <w:vAlign w:val="center"/>
          </w:tcPr>
          <w:p w14:paraId="5080D7EA" w14:textId="77777777" w:rsidR="00D20945" w:rsidRPr="00404A99" w:rsidRDefault="00D20945" w:rsidP="00CF3617">
            <w:pPr>
              <w:rPr>
                <w:sz w:val="22"/>
                <w:szCs w:val="22"/>
                <w:lang w:val="sr-Cyrl-RS"/>
              </w:rPr>
            </w:pPr>
            <w:r w:rsidRPr="00404A99">
              <w:rPr>
                <w:sz w:val="22"/>
                <w:szCs w:val="22"/>
                <w:lang w:val="sr-Cyrl-RS"/>
              </w:rPr>
              <w:t>проф. др Александар Јерков,</w:t>
            </w:r>
          </w:p>
          <w:p w14:paraId="79E81EDF" w14:textId="77777777" w:rsidR="00D20945" w:rsidRPr="00404A99" w:rsidRDefault="00D20945" w:rsidP="00CF3617">
            <w:pPr>
              <w:rPr>
                <w:sz w:val="22"/>
                <w:szCs w:val="22"/>
                <w:lang w:val="sr-Cyrl-RS"/>
              </w:rPr>
            </w:pPr>
            <w:r w:rsidRPr="00404A99">
              <w:rPr>
                <w:sz w:val="22"/>
                <w:szCs w:val="22"/>
                <w:lang w:val="sr-Cyrl-RS"/>
              </w:rPr>
              <w:t>Катарина Колаковић,</w:t>
            </w:r>
          </w:p>
          <w:p w14:paraId="58F53C4F" w14:textId="77777777" w:rsidR="00D20945" w:rsidRPr="00404A99" w:rsidRDefault="00D20945" w:rsidP="00CF3617">
            <w:pPr>
              <w:rPr>
                <w:sz w:val="22"/>
                <w:szCs w:val="22"/>
                <w:lang w:val="sr-Cyrl-RS"/>
              </w:rPr>
            </w:pPr>
            <w:r w:rsidRPr="00404A99">
              <w:rPr>
                <w:sz w:val="22"/>
                <w:szCs w:val="22"/>
                <w:lang w:val="sr-Cyrl-RS"/>
              </w:rPr>
              <w:t>Анђелка Петрови</w:t>
            </w:r>
            <w:r>
              <w:rPr>
                <w:sz w:val="22"/>
                <w:szCs w:val="22"/>
                <w:lang w:val="sr-Latn-RS"/>
              </w:rPr>
              <w:t>ћ</w:t>
            </w:r>
          </w:p>
        </w:tc>
        <w:tc>
          <w:tcPr>
            <w:tcW w:w="1948" w:type="dxa"/>
            <w:vMerge/>
            <w:tcBorders>
              <w:left w:val="single" w:sz="4" w:space="0" w:color="auto"/>
            </w:tcBorders>
            <w:vAlign w:val="center"/>
          </w:tcPr>
          <w:p w14:paraId="531780BC" w14:textId="77777777" w:rsidR="00D20945" w:rsidRPr="00DD2AC0" w:rsidRDefault="00D20945" w:rsidP="00CF3617">
            <w:pPr>
              <w:ind w:right="-427"/>
              <w:rPr>
                <w:sz w:val="20"/>
                <w:szCs w:val="20"/>
              </w:rPr>
            </w:pPr>
          </w:p>
        </w:tc>
      </w:tr>
      <w:tr w:rsidR="00D20945" w:rsidRPr="005C57D1" w14:paraId="5730CBE4" w14:textId="77777777" w:rsidTr="00CF3617">
        <w:trPr>
          <w:trHeight w:val="299"/>
        </w:trPr>
        <w:tc>
          <w:tcPr>
            <w:tcW w:w="1668" w:type="dxa"/>
            <w:vMerge/>
            <w:vAlign w:val="center"/>
          </w:tcPr>
          <w:p w14:paraId="2694611B" w14:textId="77777777" w:rsidR="00D20945" w:rsidRPr="00DD2AC0" w:rsidRDefault="00D20945" w:rsidP="00CF3617">
            <w:pPr>
              <w:ind w:right="-427"/>
              <w:rPr>
                <w:sz w:val="22"/>
                <w:szCs w:val="22"/>
                <w:lang w:val="sr-Latn-CS"/>
              </w:rPr>
            </w:pPr>
          </w:p>
        </w:tc>
        <w:tc>
          <w:tcPr>
            <w:tcW w:w="4394" w:type="dxa"/>
            <w:vAlign w:val="center"/>
          </w:tcPr>
          <w:p w14:paraId="255E05A7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val="sr-Cyrl-RS"/>
              </w:rPr>
            </w:pPr>
            <w:r w:rsidRPr="00DD2AC0">
              <w:rPr>
                <w:b/>
                <w:sz w:val="22"/>
                <w:szCs w:val="22"/>
                <w:lang w:val="sr-Cyrl-RS"/>
              </w:rPr>
              <w:t xml:space="preserve">Граматика 6, </w:t>
            </w:r>
          </w:p>
          <w:p w14:paraId="230B9E07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 xml:space="preserve"> за шести  разред основне школе</w:t>
            </w:r>
          </w:p>
        </w:tc>
        <w:tc>
          <w:tcPr>
            <w:tcW w:w="2156" w:type="dxa"/>
            <w:vAlign w:val="center"/>
          </w:tcPr>
          <w:p w14:paraId="0FBA3B87" w14:textId="77777777" w:rsidR="00D20945" w:rsidRPr="00404A99" w:rsidRDefault="00D20945" w:rsidP="00CF3617">
            <w:pPr>
              <w:rPr>
                <w:sz w:val="22"/>
                <w:szCs w:val="22"/>
                <w:lang w:val="sr-Cyrl-RS"/>
              </w:rPr>
            </w:pPr>
            <w:r w:rsidRPr="00404A99">
              <w:rPr>
                <w:sz w:val="22"/>
                <w:szCs w:val="22"/>
                <w:lang w:val="sr-Cyrl-RS"/>
              </w:rPr>
              <w:t>Данијела Милићевић,</w:t>
            </w:r>
          </w:p>
          <w:p w14:paraId="768A5A5E" w14:textId="77777777" w:rsidR="00D20945" w:rsidRPr="00DD2AC0" w:rsidRDefault="00D20945" w:rsidP="00CF3617">
            <w:pPr>
              <w:rPr>
                <w:sz w:val="22"/>
                <w:szCs w:val="22"/>
                <w:lang w:val="sr-Cyrl-RS"/>
              </w:rPr>
            </w:pPr>
            <w:r w:rsidRPr="00404A99">
              <w:rPr>
                <w:sz w:val="22"/>
                <w:szCs w:val="22"/>
                <w:lang w:val="sr-Cyrl-RS"/>
              </w:rPr>
              <w:t>Сунчица Ракоњац Николов</w:t>
            </w:r>
          </w:p>
        </w:tc>
        <w:tc>
          <w:tcPr>
            <w:tcW w:w="1948" w:type="dxa"/>
            <w:vMerge/>
            <w:tcBorders>
              <w:left w:val="single" w:sz="4" w:space="0" w:color="auto"/>
            </w:tcBorders>
            <w:vAlign w:val="center"/>
          </w:tcPr>
          <w:p w14:paraId="34B9CE6C" w14:textId="77777777" w:rsidR="00D20945" w:rsidRPr="00DD2AC0" w:rsidRDefault="00D20945" w:rsidP="00CF3617">
            <w:pPr>
              <w:ind w:right="-427"/>
              <w:rPr>
                <w:sz w:val="20"/>
                <w:szCs w:val="20"/>
              </w:rPr>
            </w:pPr>
          </w:p>
        </w:tc>
      </w:tr>
      <w:tr w:rsidR="00D20945" w:rsidRPr="005C57D1" w14:paraId="7DB44B20" w14:textId="77777777" w:rsidTr="00CF3617">
        <w:trPr>
          <w:trHeight w:val="428"/>
        </w:trPr>
        <w:tc>
          <w:tcPr>
            <w:tcW w:w="1668" w:type="dxa"/>
            <w:vMerge/>
            <w:tcBorders>
              <w:bottom w:val="single" w:sz="4" w:space="0" w:color="auto"/>
            </w:tcBorders>
            <w:vAlign w:val="center"/>
          </w:tcPr>
          <w:p w14:paraId="060ACEAF" w14:textId="77777777" w:rsidR="00D20945" w:rsidRPr="00DD2AC0" w:rsidRDefault="00D20945" w:rsidP="00CF3617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67A7D5C8" w14:textId="77777777" w:rsidR="00D20945" w:rsidRPr="00174EB5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174EB5">
              <w:rPr>
                <w:b/>
                <w:sz w:val="22"/>
                <w:szCs w:val="22"/>
                <w:lang w:val="sr-Cyrl-RS"/>
              </w:rPr>
              <w:t>Радна свеска</w:t>
            </w:r>
            <w:r w:rsidRPr="00174EB5">
              <w:rPr>
                <w:sz w:val="22"/>
                <w:szCs w:val="22"/>
                <w:lang w:val="sr-Cyrl-RS"/>
              </w:rPr>
              <w:t xml:space="preserve"> </w:t>
            </w:r>
          </w:p>
          <w:p w14:paraId="2CC13B11" w14:textId="77777777" w:rsidR="00D20945" w:rsidRPr="00174EB5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</w:p>
        </w:tc>
        <w:tc>
          <w:tcPr>
            <w:tcW w:w="2156" w:type="dxa"/>
            <w:vAlign w:val="center"/>
          </w:tcPr>
          <w:p w14:paraId="0C03B3C0" w14:textId="77777777" w:rsidR="00D20945" w:rsidRPr="00404A99" w:rsidRDefault="00D20945" w:rsidP="00CF3617">
            <w:pPr>
              <w:rPr>
                <w:sz w:val="22"/>
                <w:szCs w:val="22"/>
                <w:lang w:val="sr-Cyrl-RS"/>
              </w:rPr>
            </w:pPr>
            <w:r w:rsidRPr="00404A99">
              <w:rPr>
                <w:sz w:val="22"/>
                <w:szCs w:val="22"/>
                <w:lang w:val="sr-Cyrl-RS"/>
              </w:rPr>
              <w:t>Данијела Милићевић,</w:t>
            </w:r>
          </w:p>
          <w:p w14:paraId="0513858D" w14:textId="77777777" w:rsidR="00D20945" w:rsidRPr="00404A99" w:rsidRDefault="00D20945" w:rsidP="00CF3617">
            <w:pPr>
              <w:rPr>
                <w:sz w:val="22"/>
                <w:szCs w:val="22"/>
                <w:lang w:val="sr-Cyrl-RS"/>
              </w:rPr>
            </w:pPr>
            <w:r w:rsidRPr="00404A99">
              <w:rPr>
                <w:sz w:val="22"/>
                <w:szCs w:val="22"/>
                <w:lang w:val="sr-Cyrl-RS"/>
              </w:rPr>
              <w:t>Сунчица Ракоњац Николов Катарина Колаковић,</w:t>
            </w:r>
          </w:p>
          <w:p w14:paraId="58F7198F" w14:textId="77777777" w:rsidR="00D20945" w:rsidRPr="00174EB5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404A99">
              <w:rPr>
                <w:sz w:val="22"/>
                <w:szCs w:val="22"/>
                <w:lang w:val="sr-Cyrl-RS"/>
              </w:rPr>
              <w:t>Анђелка Петров</w:t>
            </w:r>
            <w:r>
              <w:rPr>
                <w:sz w:val="22"/>
                <w:szCs w:val="22"/>
                <w:lang w:val="sr-Cyrl-RS"/>
              </w:rPr>
              <w:t>ић</w:t>
            </w:r>
          </w:p>
        </w:tc>
        <w:tc>
          <w:tcPr>
            <w:tcW w:w="1948" w:type="dxa"/>
            <w:vMerge/>
            <w:tcBorders>
              <w:left w:val="single" w:sz="4" w:space="0" w:color="auto"/>
            </w:tcBorders>
            <w:vAlign w:val="center"/>
          </w:tcPr>
          <w:p w14:paraId="1A9C6AA7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</w:p>
        </w:tc>
      </w:tr>
      <w:tr w:rsidR="00D20945" w:rsidRPr="005C57D1" w14:paraId="750A27C5" w14:textId="77777777" w:rsidTr="00CF3617">
        <w:trPr>
          <w:trHeight w:val="42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30F40" w14:textId="77777777" w:rsidR="00D20945" w:rsidRPr="00DD2AC0" w:rsidRDefault="00D20945" w:rsidP="00CF3617">
            <w:pPr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ЕНГЛЕСКИ ЈЕЗИК</w:t>
            </w:r>
          </w:p>
        </w:tc>
        <w:tc>
          <w:tcPr>
            <w:tcW w:w="4394" w:type="dxa"/>
            <w:vAlign w:val="center"/>
          </w:tcPr>
          <w:p w14:paraId="585CD135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6845E7">
              <w:rPr>
                <w:b/>
                <w:sz w:val="22"/>
                <w:szCs w:val="22"/>
                <w:lang w:val="sr-Cyrl-RS"/>
              </w:rPr>
              <w:t>To the Top Plus 2</w:t>
            </w:r>
            <w:r w:rsidRPr="00DD2AC0">
              <w:rPr>
                <w:sz w:val="22"/>
                <w:szCs w:val="22"/>
                <w:lang w:val="sr-Cyrl-RS"/>
              </w:rPr>
              <w:t xml:space="preserve">, енглески језик за шести разред основне школе, шеста година учења; </w:t>
            </w:r>
          </w:p>
          <w:p w14:paraId="7BD2B89D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>уџбенички комплет</w:t>
            </w:r>
          </w:p>
          <w:p w14:paraId="5E01617C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>(уџбеник и радна свеска са компакт диском)</w:t>
            </w:r>
          </w:p>
        </w:tc>
        <w:tc>
          <w:tcPr>
            <w:tcW w:w="2156" w:type="dxa"/>
            <w:vAlign w:val="center"/>
          </w:tcPr>
          <w:p w14:paraId="7605B506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>H.Q. Mitchell,</w:t>
            </w:r>
          </w:p>
          <w:p w14:paraId="53FEA55C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>MarileniMalkogianni</w:t>
            </w:r>
          </w:p>
        </w:tc>
        <w:tc>
          <w:tcPr>
            <w:tcW w:w="1948" w:type="dxa"/>
            <w:tcBorders>
              <w:left w:val="single" w:sz="4" w:space="0" w:color="auto"/>
            </w:tcBorders>
            <w:vAlign w:val="center"/>
          </w:tcPr>
          <w:p w14:paraId="6B1A8FC3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sz w:val="20"/>
                <w:szCs w:val="20"/>
                <w:lang w:val="sr-Cyrl-RS"/>
              </w:rPr>
            </w:pPr>
            <w:r w:rsidRPr="00DD2AC0">
              <w:rPr>
                <w:sz w:val="20"/>
                <w:szCs w:val="20"/>
                <w:lang w:val="sr-Cyrl-RS"/>
              </w:rPr>
              <w:t xml:space="preserve"> </w:t>
            </w:r>
            <w:r w:rsidRPr="00DD2AC0">
              <w:rPr>
                <w:b/>
                <w:sz w:val="20"/>
                <w:szCs w:val="20"/>
                <w:lang w:val="sr-Cyrl-RS"/>
              </w:rPr>
              <w:t>„DATA STATUS”</w:t>
            </w:r>
            <w:r w:rsidRPr="00DD2AC0">
              <w:rPr>
                <w:sz w:val="20"/>
                <w:szCs w:val="20"/>
                <w:lang w:val="sr-Cyrl-RS"/>
              </w:rPr>
              <w:t xml:space="preserve">    650-02-00020/2019-07 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DD2AC0">
              <w:rPr>
                <w:sz w:val="20"/>
                <w:szCs w:val="20"/>
                <w:lang w:val="sr-Cyrl-RS"/>
              </w:rPr>
              <w:t xml:space="preserve">од 27.3.2019.  </w:t>
            </w:r>
          </w:p>
        </w:tc>
      </w:tr>
      <w:tr w:rsidR="00D20945" w:rsidRPr="005C57D1" w14:paraId="331FD9B3" w14:textId="77777777" w:rsidTr="00CF3617">
        <w:trPr>
          <w:trHeight w:val="903"/>
        </w:trPr>
        <w:tc>
          <w:tcPr>
            <w:tcW w:w="1668" w:type="dxa"/>
            <w:vAlign w:val="center"/>
          </w:tcPr>
          <w:p w14:paraId="21A49B31" w14:textId="77777777" w:rsidR="00D20945" w:rsidRPr="00DD2AC0" w:rsidRDefault="00D20945" w:rsidP="00CF3617">
            <w:pPr>
              <w:ind w:right="-155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МУЗИЧКА КУЛТУРА</w:t>
            </w:r>
          </w:p>
        </w:tc>
        <w:tc>
          <w:tcPr>
            <w:tcW w:w="4394" w:type="dxa"/>
            <w:vAlign w:val="center"/>
          </w:tcPr>
          <w:p w14:paraId="42E26C8F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 xml:space="preserve">Музичка култура 6, 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уџбеник за шести разред основне школе</w:t>
            </w:r>
            <w:r w:rsidRPr="00DD2AC0">
              <w:rPr>
                <w:b w:val="0"/>
                <w:sz w:val="22"/>
                <w:szCs w:val="22"/>
                <w:lang w:val="sr-Cyrl-RS"/>
              </w:rPr>
              <w:t>;ћирилица</w:t>
            </w:r>
          </w:p>
        </w:tc>
        <w:tc>
          <w:tcPr>
            <w:tcW w:w="2156" w:type="dxa"/>
            <w:vAlign w:val="center"/>
          </w:tcPr>
          <w:p w14:paraId="036B87EA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 xml:space="preserve">А. </w:t>
            </w:r>
            <w:r w:rsidRPr="00DD2AC0">
              <w:rPr>
                <w:b w:val="0"/>
                <w:sz w:val="22"/>
                <w:szCs w:val="22"/>
                <w:lang w:val="sr-Cyrl-CS"/>
              </w:rPr>
              <w:t>Паладин,</w:t>
            </w:r>
          </w:p>
          <w:p w14:paraId="4F49C6F1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>Д.</w:t>
            </w:r>
            <w:r w:rsidRPr="00DD2AC0">
              <w:rPr>
                <w:b w:val="0"/>
                <w:sz w:val="22"/>
                <w:szCs w:val="22"/>
                <w:lang w:val="sr-Cyrl-CS"/>
              </w:rPr>
              <w:t xml:space="preserve"> Михајловић Бокан</w:t>
            </w:r>
          </w:p>
        </w:tc>
        <w:tc>
          <w:tcPr>
            <w:tcW w:w="1948" w:type="dxa"/>
            <w:tcBorders>
              <w:left w:val="single" w:sz="4" w:space="0" w:color="auto"/>
            </w:tcBorders>
            <w:vAlign w:val="center"/>
          </w:tcPr>
          <w:p w14:paraId="5C61E876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CS"/>
              </w:rPr>
              <w:t>„НОВИ ЛОГОС”</w:t>
            </w:r>
            <w:r w:rsidRPr="00DD2AC0">
              <w:rPr>
                <w:b w:val="0"/>
                <w:sz w:val="20"/>
                <w:szCs w:val="20"/>
                <w:lang w:val="sr-Cyrl-CS"/>
              </w:rPr>
              <w:t xml:space="preserve">     650-02-00115/2019-07</w:t>
            </w:r>
            <w:r>
              <w:rPr>
                <w:b w:val="0"/>
                <w:sz w:val="20"/>
                <w:szCs w:val="20"/>
                <w:lang w:val="sr-Cyrl-CS"/>
              </w:rPr>
              <w:t xml:space="preserve"> </w:t>
            </w:r>
            <w:r w:rsidRPr="00DD2AC0">
              <w:rPr>
                <w:b w:val="0"/>
                <w:sz w:val="20"/>
                <w:szCs w:val="20"/>
                <w:lang w:val="sr-Cyrl-CS"/>
              </w:rPr>
              <w:t>од 9.5.2019</w:t>
            </w:r>
            <w:r w:rsidRPr="00DD2AC0">
              <w:rPr>
                <w:b w:val="0"/>
                <w:sz w:val="20"/>
                <w:szCs w:val="20"/>
                <w:lang w:val="sr-Latn-RS"/>
              </w:rPr>
              <w:t>.</w:t>
            </w:r>
          </w:p>
        </w:tc>
      </w:tr>
      <w:tr w:rsidR="00D20945" w:rsidRPr="005C57D1" w14:paraId="4F0A7558" w14:textId="77777777" w:rsidTr="00CF3617">
        <w:trPr>
          <w:trHeight w:val="533"/>
        </w:trPr>
        <w:tc>
          <w:tcPr>
            <w:tcW w:w="1668" w:type="dxa"/>
            <w:vAlign w:val="center"/>
          </w:tcPr>
          <w:p w14:paraId="67EF71E8" w14:textId="77777777" w:rsidR="00D20945" w:rsidRPr="00DD2AC0" w:rsidRDefault="00D20945" w:rsidP="00CF3617">
            <w:pPr>
              <w:ind w:right="-155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ЛИКОВНА КУЛТУРА</w:t>
            </w:r>
          </w:p>
        </w:tc>
        <w:tc>
          <w:tcPr>
            <w:tcW w:w="4394" w:type="dxa"/>
            <w:vAlign w:val="center"/>
          </w:tcPr>
          <w:p w14:paraId="67F1AEDD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 xml:space="preserve">Ликовна култура 6, 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уџбеник за шести разред основне школе;</w:t>
            </w:r>
            <w:r>
              <w:rPr>
                <w:b w:val="0"/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156" w:type="dxa"/>
            <w:vAlign w:val="center"/>
          </w:tcPr>
          <w:p w14:paraId="3DCE4F78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Миливоје Мишко Павловић</w:t>
            </w:r>
          </w:p>
        </w:tc>
        <w:tc>
          <w:tcPr>
            <w:tcW w:w="1948" w:type="dxa"/>
            <w:tcBorders>
              <w:left w:val="single" w:sz="4" w:space="0" w:color="auto"/>
            </w:tcBorders>
            <w:vAlign w:val="center"/>
          </w:tcPr>
          <w:p w14:paraId="2ECB79C0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CS"/>
              </w:rPr>
              <w:t xml:space="preserve"> </w:t>
            </w:r>
            <w:r w:rsidRPr="00DD2AC0">
              <w:rPr>
                <w:sz w:val="20"/>
                <w:szCs w:val="20"/>
                <w:lang w:val="sr-Cyrl-RS"/>
              </w:rPr>
              <w:t>„БИГЗ школство”</w:t>
            </w:r>
            <w:r w:rsidRPr="00DD2AC0">
              <w:rPr>
                <w:b w:val="0"/>
                <w:sz w:val="20"/>
                <w:szCs w:val="20"/>
                <w:lang w:val="sr-Cyrl-RS"/>
              </w:rPr>
              <w:t xml:space="preserve">   </w:t>
            </w:r>
            <w:r w:rsidRPr="00DD2AC0">
              <w:rPr>
                <w:b w:val="0"/>
                <w:sz w:val="20"/>
                <w:szCs w:val="20"/>
                <w:lang w:val="sr-Cyrl-CS"/>
              </w:rPr>
              <w:t xml:space="preserve">650-02-00035/2019-07 </w:t>
            </w:r>
            <w:r>
              <w:rPr>
                <w:b w:val="0"/>
                <w:sz w:val="20"/>
                <w:szCs w:val="20"/>
                <w:lang w:val="sr-Cyrl-CS"/>
              </w:rPr>
              <w:t xml:space="preserve"> </w:t>
            </w:r>
            <w:r w:rsidRPr="00DD2AC0">
              <w:rPr>
                <w:b w:val="0"/>
                <w:sz w:val="20"/>
                <w:szCs w:val="20"/>
                <w:lang w:val="sr-Cyrl-CS"/>
              </w:rPr>
              <w:t>од 11.4.2019.</w:t>
            </w:r>
          </w:p>
        </w:tc>
      </w:tr>
      <w:tr w:rsidR="00D20945" w:rsidRPr="005C57D1" w14:paraId="533E4DB2" w14:textId="77777777" w:rsidTr="00CF3617">
        <w:trPr>
          <w:trHeight w:val="561"/>
        </w:trPr>
        <w:tc>
          <w:tcPr>
            <w:tcW w:w="1668" w:type="dxa"/>
            <w:tcBorders>
              <w:bottom w:val="single" w:sz="4" w:space="0" w:color="auto"/>
            </w:tcBorders>
            <w:vAlign w:val="center"/>
          </w:tcPr>
          <w:p w14:paraId="5F448C74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ИСТОРИЈА</w:t>
            </w:r>
          </w:p>
        </w:tc>
        <w:tc>
          <w:tcPr>
            <w:tcW w:w="4394" w:type="dxa"/>
            <w:vAlign w:val="center"/>
          </w:tcPr>
          <w:p w14:paraId="63CD3606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>Историја</w:t>
            </w:r>
            <w:r w:rsidRPr="00DD2AC0">
              <w:rPr>
                <w:i/>
                <w:sz w:val="22"/>
                <w:szCs w:val="22"/>
                <w:lang w:val="sr-Latn-RS"/>
              </w:rPr>
              <w:t xml:space="preserve"> 6</w:t>
            </w:r>
            <w:r w:rsidRPr="00DD2AC0">
              <w:rPr>
                <w:i/>
                <w:sz w:val="22"/>
                <w:szCs w:val="22"/>
                <w:lang w:val="sr-Cyrl-RS"/>
              </w:rPr>
              <w:t xml:space="preserve">, </w:t>
            </w:r>
            <w:r>
              <w:rPr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уџбеник са одабраним историјским изворима за шести разред основне школе</w:t>
            </w:r>
            <w:r w:rsidRPr="00DD2AC0">
              <w:rPr>
                <w:b w:val="0"/>
                <w:sz w:val="22"/>
                <w:szCs w:val="22"/>
                <w:lang w:val="sr-Cyrl-RS"/>
              </w:rPr>
              <w:t>;ћирилица</w:t>
            </w:r>
          </w:p>
        </w:tc>
        <w:tc>
          <w:tcPr>
            <w:tcW w:w="2156" w:type="dxa"/>
            <w:vAlign w:val="center"/>
          </w:tcPr>
          <w:p w14:paraId="529E75FF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Марко Шуица,</w:t>
            </w:r>
          </w:p>
          <w:p w14:paraId="24218E1B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Радивој Радић,</w:t>
            </w:r>
          </w:p>
          <w:p w14:paraId="36556CD0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Перо Јелић</w:t>
            </w:r>
          </w:p>
        </w:tc>
        <w:tc>
          <w:tcPr>
            <w:tcW w:w="1948" w:type="dxa"/>
            <w:tcBorders>
              <w:left w:val="single" w:sz="4" w:space="0" w:color="auto"/>
            </w:tcBorders>
            <w:vAlign w:val="center"/>
          </w:tcPr>
          <w:p w14:paraId="063C3A96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CS"/>
              </w:rPr>
              <w:t>„ФРЕСКА“</w:t>
            </w:r>
            <w:r w:rsidRPr="00DD2AC0">
              <w:rPr>
                <w:b w:val="0"/>
                <w:sz w:val="20"/>
                <w:szCs w:val="20"/>
                <w:lang w:val="sr-Cyrl-CS"/>
              </w:rPr>
              <w:t xml:space="preserve">  650-02-00087/2019-07</w:t>
            </w:r>
          </w:p>
          <w:p w14:paraId="4FA049DC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sz w:val="20"/>
                <w:szCs w:val="20"/>
                <w:lang w:val="sr-Cyrl-CS"/>
              </w:rPr>
            </w:pPr>
            <w:r w:rsidRPr="00DD2AC0">
              <w:rPr>
                <w:b w:val="0"/>
                <w:sz w:val="20"/>
                <w:szCs w:val="20"/>
                <w:lang w:val="sr-Cyrl-CS"/>
              </w:rPr>
              <w:t>од 14.5.2019.</w:t>
            </w:r>
          </w:p>
        </w:tc>
      </w:tr>
      <w:tr w:rsidR="00D20945" w:rsidRPr="005C57D1" w14:paraId="24563F87" w14:textId="77777777" w:rsidTr="00CF3617">
        <w:trPr>
          <w:trHeight w:val="588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7782A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ГЕОГРАФИЈА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23099636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>Географија</w:t>
            </w:r>
          </w:p>
          <w:p w14:paraId="41D45CE0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DD2AC0">
              <w:rPr>
                <w:b w:val="0"/>
                <w:i/>
                <w:sz w:val="22"/>
                <w:szCs w:val="22"/>
                <w:lang w:val="sr-Cyrl-RS"/>
              </w:rPr>
              <w:t>за шести разред основне школе</w:t>
            </w:r>
            <w:r w:rsidRPr="00DD2AC0">
              <w:rPr>
                <w:b w:val="0"/>
                <w:sz w:val="22"/>
                <w:szCs w:val="22"/>
                <w:lang w:val="sr-Cyrl-RS"/>
              </w:rPr>
              <w:t>;</w:t>
            </w:r>
            <w:r>
              <w:rPr>
                <w:b w:val="0"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14:paraId="0AFBCD41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 xml:space="preserve">С. </w:t>
            </w:r>
            <w:r w:rsidRPr="00DD2AC0">
              <w:rPr>
                <w:b w:val="0"/>
                <w:sz w:val="22"/>
                <w:szCs w:val="22"/>
                <w:lang w:val="sr-Cyrl-CS"/>
              </w:rPr>
              <w:t>Вујадиновић,</w:t>
            </w:r>
          </w:p>
          <w:p w14:paraId="78FDDBD9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Рајко Голић,</w:t>
            </w:r>
          </w:p>
          <w:p w14:paraId="3DE81E9A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Дејан Шабић</w:t>
            </w:r>
          </w:p>
        </w:tc>
        <w:tc>
          <w:tcPr>
            <w:tcW w:w="19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EABCB6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CS"/>
              </w:rPr>
              <w:t>„НОВИ ЛОГОС”</w:t>
            </w:r>
            <w:r w:rsidRPr="00DD2AC0">
              <w:rPr>
                <w:b w:val="0"/>
                <w:sz w:val="20"/>
                <w:szCs w:val="20"/>
                <w:lang w:val="sr-Cyrl-CS"/>
              </w:rPr>
              <w:t xml:space="preserve">     650-02-00116/2019-07од 9.5.2019.</w:t>
            </w:r>
          </w:p>
        </w:tc>
      </w:tr>
      <w:tr w:rsidR="00D20945" w:rsidRPr="005C57D1" w14:paraId="27328795" w14:textId="77777777" w:rsidTr="00CF3617">
        <w:trPr>
          <w:trHeight w:val="408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D45E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ФИЗИКА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E814" w14:textId="77777777" w:rsidR="00D20945" w:rsidRPr="009A2881" w:rsidRDefault="00D20945" w:rsidP="00CF3617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 xml:space="preserve">Физика 6, </w:t>
            </w:r>
            <w:r>
              <w:rPr>
                <w:i/>
                <w:sz w:val="22"/>
                <w:szCs w:val="22"/>
                <w:lang w:val="sr-Cyrl-RS"/>
              </w:rPr>
              <w:t xml:space="preserve"> </w:t>
            </w:r>
            <w:r w:rsidRPr="006845E7">
              <w:rPr>
                <w:i/>
                <w:sz w:val="22"/>
                <w:szCs w:val="22"/>
                <w:lang w:val="sr-Cyrl-RS"/>
              </w:rPr>
              <w:t xml:space="preserve">уџбеник 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за</w:t>
            </w:r>
            <w:r>
              <w:rPr>
                <w:b w:val="0"/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шести разред о</w:t>
            </w:r>
            <w:r>
              <w:rPr>
                <w:b w:val="0"/>
                <w:i/>
                <w:sz w:val="22"/>
                <w:szCs w:val="22"/>
                <w:lang w:val="sr-Cyrl-RS"/>
              </w:rPr>
              <w:t>.ш.</w:t>
            </w:r>
          </w:p>
        </w:tc>
        <w:tc>
          <w:tcPr>
            <w:tcW w:w="2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F725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Марина Радојевић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22E8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RS"/>
              </w:rPr>
              <w:t xml:space="preserve">„KLETT”     </w:t>
            </w:r>
            <w:r w:rsidRPr="00DD2AC0">
              <w:rPr>
                <w:b w:val="0"/>
                <w:sz w:val="20"/>
                <w:szCs w:val="20"/>
                <w:lang w:val="sr-Cyrl-CS"/>
              </w:rPr>
              <w:t>650-02-00104/2019-07</w:t>
            </w:r>
          </w:p>
          <w:p w14:paraId="594AD74D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sz w:val="20"/>
                <w:szCs w:val="20"/>
                <w:lang w:val="sr-Cyrl-CS"/>
              </w:rPr>
            </w:pPr>
            <w:r w:rsidRPr="00DD2AC0">
              <w:rPr>
                <w:b w:val="0"/>
                <w:sz w:val="20"/>
                <w:szCs w:val="20"/>
                <w:lang w:val="sr-Cyrl-CS"/>
              </w:rPr>
              <w:t>од 20.5.2019.</w:t>
            </w:r>
          </w:p>
        </w:tc>
      </w:tr>
      <w:tr w:rsidR="00D20945" w:rsidRPr="005C57D1" w14:paraId="2FAD1CAD" w14:textId="77777777" w:rsidTr="00CF3617">
        <w:trPr>
          <w:trHeight w:val="572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141A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1364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 xml:space="preserve">Физика 6, </w:t>
            </w:r>
          </w:p>
          <w:p w14:paraId="548CDD63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6845E7">
              <w:rPr>
                <w:i/>
                <w:sz w:val="22"/>
                <w:szCs w:val="22"/>
                <w:lang w:val="sr-Cyrl-RS"/>
              </w:rPr>
              <w:t>збирка задатака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 xml:space="preserve"> са лабораторијским вежбама зашести разред основне школе;</w:t>
            </w:r>
          </w:p>
          <w:p w14:paraId="3B15F4C2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DD2AC0">
              <w:rPr>
                <w:b w:val="0"/>
                <w:sz w:val="22"/>
                <w:szCs w:val="22"/>
                <w:lang w:val="sr-Cyrl-RS"/>
              </w:rPr>
              <w:t>уџбенички комплет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;</w:t>
            </w:r>
            <w:r>
              <w:rPr>
                <w:b w:val="0"/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8F7E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CA685" w14:textId="77777777" w:rsidR="00D20945" w:rsidRPr="005C57D1" w:rsidRDefault="00D20945" w:rsidP="00CF3617">
            <w:pPr>
              <w:ind w:right="-427"/>
              <w:rPr>
                <w:sz w:val="18"/>
                <w:szCs w:val="18"/>
              </w:rPr>
            </w:pPr>
          </w:p>
        </w:tc>
      </w:tr>
      <w:tr w:rsidR="00D20945" w:rsidRPr="005C57D1" w14:paraId="64346391" w14:textId="77777777" w:rsidTr="00CF3617">
        <w:trPr>
          <w:trHeight w:val="65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E2F4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МАТЕМАТИКА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76C4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 xml:space="preserve">Математика, </w:t>
            </w:r>
          </w:p>
          <w:p w14:paraId="3FC52C06" w14:textId="77777777" w:rsidR="00D20945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6845E7">
              <w:rPr>
                <w:i/>
                <w:sz w:val="22"/>
                <w:szCs w:val="22"/>
                <w:lang w:val="sr-Cyrl-RS"/>
              </w:rPr>
              <w:t xml:space="preserve">уџбеник 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за шести разред основне школе</w:t>
            </w:r>
          </w:p>
          <w:p w14:paraId="0A36AE76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94E5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>Н.</w:t>
            </w:r>
            <w:r w:rsidRPr="00DD2AC0">
              <w:rPr>
                <w:b w:val="0"/>
                <w:sz w:val="22"/>
                <w:szCs w:val="22"/>
                <w:lang w:val="sr-Cyrl-CS"/>
              </w:rPr>
              <w:t xml:space="preserve"> Икодиновић,</w:t>
            </w:r>
          </w:p>
          <w:p w14:paraId="2C8FFF97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 xml:space="preserve">С. </w:t>
            </w:r>
            <w:r w:rsidRPr="00DD2AC0">
              <w:rPr>
                <w:b w:val="0"/>
                <w:sz w:val="22"/>
                <w:szCs w:val="22"/>
                <w:lang w:val="sr-Cyrl-CS"/>
              </w:rPr>
              <w:t>Димитријевић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1B00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RS"/>
              </w:rPr>
              <w:t xml:space="preserve">„KLETT”     </w:t>
            </w:r>
            <w:r w:rsidRPr="00DD2AC0">
              <w:rPr>
                <w:b w:val="0"/>
                <w:sz w:val="20"/>
                <w:szCs w:val="20"/>
                <w:lang w:val="sr-Cyrl-CS"/>
              </w:rPr>
              <w:t xml:space="preserve">650-02-00120/2019-07 </w:t>
            </w:r>
          </w:p>
          <w:p w14:paraId="48118BFE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b w:val="0"/>
                <w:sz w:val="20"/>
                <w:szCs w:val="20"/>
                <w:lang w:val="sr-Cyrl-CS"/>
              </w:rPr>
              <w:t>од 10.5.2019.</w:t>
            </w:r>
          </w:p>
        </w:tc>
      </w:tr>
      <w:tr w:rsidR="00D20945" w:rsidRPr="005C57D1" w14:paraId="2DBCABD4" w14:textId="77777777" w:rsidTr="00CF3617">
        <w:trPr>
          <w:trHeight w:val="299"/>
        </w:trPr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98C7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E1BC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 xml:space="preserve">Математика, </w:t>
            </w:r>
          </w:p>
          <w:p w14:paraId="4829C229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6845E7">
              <w:rPr>
                <w:i/>
                <w:sz w:val="22"/>
                <w:szCs w:val="22"/>
                <w:lang w:val="sr-Cyrl-RS"/>
              </w:rPr>
              <w:t xml:space="preserve">збирка 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задатака за шести разред основне школе;</w:t>
            </w:r>
            <w:r>
              <w:rPr>
                <w:b w:val="0"/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 w:val="0"/>
                <w:sz w:val="22"/>
                <w:szCs w:val="22"/>
                <w:lang w:val="sr-Cyrl-RS"/>
              </w:rPr>
              <w:t>уџбенички комплет;</w:t>
            </w:r>
            <w:r>
              <w:rPr>
                <w:b w:val="0"/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8912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>Б.</w:t>
            </w:r>
            <w:r w:rsidRPr="00DD2AC0">
              <w:rPr>
                <w:b w:val="0"/>
                <w:sz w:val="22"/>
                <w:szCs w:val="22"/>
                <w:lang w:val="sr-Cyrl-CS"/>
              </w:rPr>
              <w:t>Поповић,</w:t>
            </w:r>
          </w:p>
          <w:p w14:paraId="003939C8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>М.</w:t>
            </w:r>
            <w:r w:rsidRPr="00DD2AC0">
              <w:rPr>
                <w:b w:val="0"/>
                <w:sz w:val="22"/>
                <w:szCs w:val="22"/>
                <w:lang w:val="sr-Cyrl-CS"/>
              </w:rPr>
              <w:t>Станић,</w:t>
            </w:r>
          </w:p>
          <w:p w14:paraId="2E6A50A6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>Н.</w:t>
            </w:r>
            <w:r w:rsidRPr="00DD2AC0">
              <w:rPr>
                <w:b w:val="0"/>
                <w:sz w:val="22"/>
                <w:szCs w:val="22"/>
                <w:lang w:val="sr-Cyrl-CS"/>
              </w:rPr>
              <w:t xml:space="preserve"> Вуловић,</w:t>
            </w:r>
          </w:p>
          <w:p w14:paraId="3FA4C37A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>
              <w:rPr>
                <w:b w:val="0"/>
                <w:sz w:val="22"/>
                <w:szCs w:val="22"/>
                <w:lang w:val="sr-Cyrl-CS"/>
              </w:rPr>
              <w:t>С.</w:t>
            </w:r>
            <w:r w:rsidRPr="00DD2AC0">
              <w:rPr>
                <w:b w:val="0"/>
                <w:sz w:val="22"/>
                <w:szCs w:val="22"/>
                <w:lang w:val="sr-Cyrl-CS"/>
              </w:rPr>
              <w:t>Милојевић</w:t>
            </w: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F903" w14:textId="77777777" w:rsidR="00D20945" w:rsidRPr="00DD2AC0" w:rsidRDefault="00D20945" w:rsidP="00CF3617">
            <w:pPr>
              <w:ind w:right="-427"/>
              <w:rPr>
                <w:sz w:val="20"/>
                <w:szCs w:val="20"/>
              </w:rPr>
            </w:pPr>
          </w:p>
        </w:tc>
      </w:tr>
      <w:tr w:rsidR="00D20945" w:rsidRPr="005C57D1" w14:paraId="148FEAED" w14:textId="77777777" w:rsidTr="00CF3617">
        <w:trPr>
          <w:trHeight w:val="6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9F49" w14:textId="77777777" w:rsidR="00D20945" w:rsidRPr="00DD2AC0" w:rsidRDefault="00D20945" w:rsidP="00CF3617">
            <w:pPr>
              <w:ind w:right="-427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БИОЛОГИЈА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80FE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 xml:space="preserve">Биологија 6, </w:t>
            </w:r>
          </w:p>
          <w:p w14:paraId="6498896E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6845E7">
              <w:rPr>
                <w:i/>
                <w:sz w:val="22"/>
                <w:szCs w:val="22"/>
                <w:lang w:val="sr-Cyrl-RS"/>
              </w:rPr>
              <w:t xml:space="preserve">уџбеник 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>из два дела за шести разред основне школе;</w:t>
            </w:r>
            <w:r>
              <w:rPr>
                <w:b w:val="0"/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3626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Гордана Субаков Симић,Марина Дрндарски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2CF1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CS"/>
              </w:rPr>
              <w:t>„НОВИ ЛОГОС”</w:t>
            </w:r>
            <w:r w:rsidRPr="00DD2AC0">
              <w:rPr>
                <w:b w:val="0"/>
                <w:sz w:val="20"/>
                <w:szCs w:val="20"/>
                <w:lang w:val="sr-Cyrl-CS"/>
              </w:rPr>
              <w:t xml:space="preserve">     650-02-00109/2019-07 од 21.5.2019.</w:t>
            </w:r>
          </w:p>
        </w:tc>
      </w:tr>
      <w:tr w:rsidR="00D20945" w:rsidRPr="005C57D1" w14:paraId="21352AA8" w14:textId="77777777" w:rsidTr="00CF3617">
        <w:trPr>
          <w:trHeight w:val="116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439C" w14:textId="77777777" w:rsidR="00D20945" w:rsidRPr="00457A61" w:rsidRDefault="00D20945" w:rsidP="00CF3617">
            <w:pPr>
              <w:ind w:right="-155"/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</w:rPr>
              <w:lastRenderedPageBreak/>
              <w:t>ТЕХНИ</w:t>
            </w:r>
            <w:r>
              <w:rPr>
                <w:sz w:val="22"/>
                <w:szCs w:val="22"/>
                <w:lang w:val="sr-Cyrl-RS"/>
              </w:rPr>
              <w:t>КА</w:t>
            </w:r>
            <w:r w:rsidRPr="00DD2AC0">
              <w:rPr>
                <w:sz w:val="22"/>
                <w:szCs w:val="22"/>
              </w:rPr>
              <w:t xml:space="preserve"> И </w:t>
            </w:r>
            <w:r>
              <w:rPr>
                <w:sz w:val="22"/>
                <w:szCs w:val="22"/>
                <w:lang w:val="sr-Cyrl-RS"/>
              </w:rPr>
              <w:t>ТЕХНОЛИГИЈА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BCBF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>Техника и технологија 6,</w:t>
            </w:r>
            <w:r w:rsidRPr="00DD2AC0">
              <w:rPr>
                <w:b w:val="0"/>
                <w:i/>
                <w:sz w:val="22"/>
                <w:szCs w:val="22"/>
                <w:lang w:val="sr-Cyrl-RS"/>
              </w:rPr>
              <w:t xml:space="preserve">за шести разред основне школе;  </w:t>
            </w:r>
          </w:p>
          <w:p w14:paraId="09DFB5A5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RS"/>
              </w:rPr>
            </w:pPr>
            <w:r w:rsidRPr="00DD2AC0">
              <w:rPr>
                <w:b w:val="0"/>
                <w:sz w:val="22"/>
                <w:szCs w:val="22"/>
                <w:lang w:val="sr-Cyrl-RS"/>
              </w:rPr>
              <w:t xml:space="preserve">уџбенички комплет (уџбеник и материјал </w:t>
            </w:r>
            <w:r>
              <w:rPr>
                <w:b w:val="0"/>
                <w:sz w:val="22"/>
                <w:szCs w:val="22"/>
                <w:lang w:val="sr-Cyrl-RS"/>
              </w:rPr>
              <w:t xml:space="preserve">за конструкторско обликовање); </w:t>
            </w:r>
            <w:r w:rsidRPr="00DD2AC0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2EA4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Жељко Васић,</w:t>
            </w:r>
          </w:p>
          <w:p w14:paraId="7A323027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Иван Ћисалов,</w:t>
            </w:r>
          </w:p>
          <w:p w14:paraId="726E3B8E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Дијана Каруовић,</w:t>
            </w:r>
          </w:p>
          <w:p w14:paraId="09EFAC4D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Cyrl-CS"/>
              </w:rPr>
            </w:pPr>
            <w:r w:rsidRPr="00DD2AC0">
              <w:rPr>
                <w:b w:val="0"/>
                <w:sz w:val="22"/>
                <w:szCs w:val="22"/>
                <w:lang w:val="sr-Cyrl-CS"/>
              </w:rPr>
              <w:t>Марија Бокан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C73C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CS"/>
              </w:rPr>
              <w:t>„НОВИ ЛОГОС”</w:t>
            </w:r>
            <w:r w:rsidRPr="00DD2AC0">
              <w:rPr>
                <w:b w:val="0"/>
                <w:sz w:val="20"/>
                <w:szCs w:val="20"/>
                <w:lang w:val="sr-Cyrl-CS"/>
              </w:rPr>
              <w:t xml:space="preserve">     650-02-00089/2019-07</w:t>
            </w:r>
            <w:r>
              <w:rPr>
                <w:b w:val="0"/>
                <w:sz w:val="20"/>
                <w:szCs w:val="20"/>
                <w:lang w:val="sr-Cyrl-CS"/>
              </w:rPr>
              <w:t xml:space="preserve"> </w:t>
            </w:r>
            <w:r w:rsidRPr="00DD2AC0">
              <w:rPr>
                <w:b w:val="0"/>
                <w:sz w:val="20"/>
                <w:szCs w:val="20"/>
                <w:lang w:val="sr-Cyrl-CS"/>
              </w:rPr>
              <w:t>од 21.5.2019.</w:t>
            </w:r>
          </w:p>
        </w:tc>
      </w:tr>
      <w:tr w:rsidR="00D20945" w:rsidRPr="005C57D1" w14:paraId="6A832AB0" w14:textId="77777777" w:rsidTr="00CF3617">
        <w:trPr>
          <w:trHeight w:val="5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2B0D" w14:textId="77777777" w:rsidR="00D20945" w:rsidRPr="00DD2AC0" w:rsidRDefault="00D20945" w:rsidP="00CF3617">
            <w:pPr>
              <w:ind w:right="-65"/>
              <w:rPr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 xml:space="preserve">ИНФОРМАТИКА И РАЧУНАР.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5828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DD2AC0">
              <w:rPr>
                <w:i/>
                <w:sz w:val="22"/>
                <w:szCs w:val="22"/>
                <w:lang w:val="sr-Cyrl-RS"/>
              </w:rPr>
              <w:t>Информатика и рачунарство</w:t>
            </w:r>
          </w:p>
          <w:p w14:paraId="1084C67C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i/>
                <w:sz w:val="22"/>
                <w:szCs w:val="22"/>
                <w:lang w:val="sr-Cyrl-RS"/>
              </w:rPr>
            </w:pPr>
            <w:r w:rsidRPr="00DD2AC0">
              <w:rPr>
                <w:b w:val="0"/>
                <w:i/>
                <w:sz w:val="22"/>
                <w:szCs w:val="22"/>
                <w:lang w:val="sr-Cyrl-RS"/>
              </w:rPr>
              <w:t>за шести разред основне школе;</w:t>
            </w:r>
            <w:r w:rsidRPr="00DD2AC0">
              <w:rPr>
                <w:b w:val="0"/>
                <w:sz w:val="22"/>
                <w:szCs w:val="22"/>
                <w:lang w:val="sr-Cyrl-RS"/>
              </w:rPr>
              <w:t>ћирилица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2F41" w14:textId="77777777" w:rsidR="00D20945" w:rsidRPr="00DD2AC0" w:rsidRDefault="00D20945" w:rsidP="00CF3617">
            <w:pPr>
              <w:pStyle w:val="StyleBoldCentered"/>
              <w:spacing w:line="276" w:lineRule="auto"/>
              <w:jc w:val="left"/>
              <w:rPr>
                <w:sz w:val="22"/>
                <w:szCs w:val="22"/>
                <w:lang w:val="sr-Latn-RS"/>
              </w:rPr>
            </w:pPr>
            <w:r w:rsidRPr="00DD2AC0">
              <w:rPr>
                <w:b w:val="0"/>
                <w:sz w:val="22"/>
                <w:szCs w:val="22"/>
                <w:lang w:val="sr-Latn-RS"/>
              </w:rPr>
              <w:t>John Andrew Bio</w:t>
            </w:r>
            <w:r w:rsidRPr="00DD2AC0">
              <w:rPr>
                <w:sz w:val="22"/>
                <w:szCs w:val="22"/>
                <w:lang w:val="sr-Latn-RS"/>
              </w:rPr>
              <w:t>s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B0E5" w14:textId="77777777" w:rsidR="00D20945" w:rsidRPr="00EC1252" w:rsidRDefault="00D20945" w:rsidP="00CF3617">
            <w:pPr>
              <w:pStyle w:val="StyleBoldCentered"/>
              <w:spacing w:line="276" w:lineRule="auto"/>
              <w:jc w:val="left"/>
              <w:rPr>
                <w:b w:val="0"/>
                <w:sz w:val="20"/>
                <w:szCs w:val="20"/>
                <w:lang w:val="sr-Cyrl-CS"/>
              </w:rPr>
            </w:pPr>
            <w:r w:rsidRPr="00DD2AC0">
              <w:rPr>
                <w:sz w:val="20"/>
                <w:szCs w:val="20"/>
                <w:lang w:val="sr-Cyrl-RS"/>
              </w:rPr>
              <w:t xml:space="preserve">„DATA STATUS”    </w:t>
            </w:r>
            <w:r w:rsidRPr="00DD2AC0">
              <w:rPr>
                <w:b w:val="0"/>
                <w:sz w:val="20"/>
                <w:szCs w:val="20"/>
                <w:lang w:val="sr-Cyrl-CS"/>
              </w:rPr>
              <w:t>650-02-003</w:t>
            </w:r>
            <w:r w:rsidRPr="00DD2AC0">
              <w:rPr>
                <w:b w:val="0"/>
                <w:sz w:val="20"/>
                <w:szCs w:val="20"/>
                <w:lang w:val="sr-Latn-RS"/>
              </w:rPr>
              <w:t>89</w:t>
            </w:r>
            <w:r w:rsidRPr="00DD2AC0">
              <w:rPr>
                <w:b w:val="0"/>
                <w:sz w:val="20"/>
                <w:szCs w:val="20"/>
                <w:lang w:val="sr-Cyrl-CS"/>
              </w:rPr>
              <w:t xml:space="preserve">/2018-07 </w:t>
            </w:r>
            <w:r>
              <w:rPr>
                <w:b w:val="0"/>
                <w:sz w:val="20"/>
                <w:szCs w:val="20"/>
                <w:lang w:val="sr-Cyrl-CS"/>
              </w:rPr>
              <w:t xml:space="preserve"> </w:t>
            </w:r>
            <w:r w:rsidRPr="00DD2AC0">
              <w:rPr>
                <w:b w:val="0"/>
                <w:sz w:val="20"/>
                <w:szCs w:val="20"/>
                <w:lang w:val="sr-Cyrl-CS"/>
              </w:rPr>
              <w:t>од 2</w:t>
            </w:r>
            <w:r w:rsidRPr="00DD2AC0">
              <w:rPr>
                <w:b w:val="0"/>
                <w:sz w:val="20"/>
                <w:szCs w:val="20"/>
                <w:lang w:val="sr-Latn-RS"/>
              </w:rPr>
              <w:t>0</w:t>
            </w:r>
            <w:r w:rsidRPr="00DD2AC0">
              <w:rPr>
                <w:b w:val="0"/>
                <w:sz w:val="20"/>
                <w:szCs w:val="20"/>
                <w:lang w:val="sr-Cyrl-CS"/>
              </w:rPr>
              <w:t>.</w:t>
            </w:r>
            <w:r w:rsidRPr="00DD2AC0">
              <w:rPr>
                <w:b w:val="0"/>
                <w:sz w:val="20"/>
                <w:szCs w:val="20"/>
                <w:lang w:val="sr-Latn-RS"/>
              </w:rPr>
              <w:t>3</w:t>
            </w:r>
            <w:r w:rsidRPr="00DD2AC0">
              <w:rPr>
                <w:b w:val="0"/>
                <w:sz w:val="20"/>
                <w:szCs w:val="20"/>
                <w:lang w:val="sr-Cyrl-CS"/>
              </w:rPr>
              <w:t>.2019.</w:t>
            </w:r>
          </w:p>
        </w:tc>
      </w:tr>
      <w:tr w:rsidR="00D20945" w:rsidRPr="005C57D1" w14:paraId="4AED2047" w14:textId="77777777" w:rsidTr="00CF3617">
        <w:trPr>
          <w:trHeight w:val="5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988D" w14:textId="77777777" w:rsidR="00D20945" w:rsidRPr="00DD2AC0" w:rsidRDefault="00D20945" w:rsidP="00CF3617">
            <w:pPr>
              <w:ind w:right="-65"/>
              <w:rPr>
                <w:sz w:val="22"/>
                <w:szCs w:val="22"/>
              </w:rPr>
            </w:pPr>
            <w:r w:rsidRPr="00DD2AC0">
              <w:rPr>
                <w:sz w:val="22"/>
                <w:szCs w:val="22"/>
              </w:rPr>
              <w:t>НЕМАЧКИ ЈЕЗИК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214E" w14:textId="77777777" w:rsidR="00D20945" w:rsidRPr="00EC1252" w:rsidRDefault="00D20945" w:rsidP="00CF3617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  <w:lang w:val="sr-Cyrl-RS"/>
              </w:rPr>
            </w:pPr>
            <w:r w:rsidRPr="00DD2AC0">
              <w:rPr>
                <w:b/>
                <w:i/>
                <w:sz w:val="22"/>
                <w:szCs w:val="22"/>
              </w:rPr>
              <w:t>Wir</w:t>
            </w:r>
            <w:r>
              <w:rPr>
                <w:b/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b/>
                <w:i/>
                <w:sz w:val="22"/>
                <w:szCs w:val="22"/>
              </w:rPr>
              <w:t xml:space="preserve">Neu </w:t>
            </w:r>
            <w:proofErr w:type="gramStart"/>
            <w:r w:rsidRPr="00DD2AC0">
              <w:rPr>
                <w:b/>
                <w:i/>
                <w:sz w:val="22"/>
                <w:szCs w:val="22"/>
              </w:rPr>
              <w:t xml:space="preserve">2, </w:t>
            </w:r>
            <w:r>
              <w:rPr>
                <w:b/>
                <w:i/>
                <w:sz w:val="22"/>
                <w:szCs w:val="22"/>
                <w:lang w:val="sr-Cyrl-RS"/>
              </w:rPr>
              <w:t xml:space="preserve"> </w:t>
            </w:r>
            <w:r w:rsidRPr="00DD2AC0">
              <w:rPr>
                <w:i/>
                <w:sz w:val="22"/>
                <w:szCs w:val="22"/>
                <w:lang w:val="sr-Cyrl-RS"/>
              </w:rPr>
              <w:t>немачки</w:t>
            </w:r>
            <w:proofErr w:type="gramEnd"/>
            <w:r w:rsidRPr="00DD2AC0">
              <w:rPr>
                <w:i/>
                <w:sz w:val="22"/>
                <w:szCs w:val="22"/>
                <w:lang w:val="sr-Cyrl-RS"/>
              </w:rPr>
              <w:t xml:space="preserve"> језикза шести разред основне школе, </w:t>
            </w:r>
            <w:r w:rsidRPr="00DD2AC0">
              <w:rPr>
                <w:b/>
                <w:sz w:val="22"/>
                <w:szCs w:val="22"/>
                <w:lang w:val="sr-Cyrl-RS"/>
              </w:rPr>
              <w:t>друга година учења</w:t>
            </w:r>
            <w:r w:rsidRPr="00DD2AC0">
              <w:rPr>
                <w:sz w:val="22"/>
                <w:szCs w:val="22"/>
                <w:lang w:val="sr-Cyrl-RS"/>
              </w:rPr>
              <w:t>;</w:t>
            </w:r>
          </w:p>
          <w:p w14:paraId="30C07D23" w14:textId="77777777" w:rsidR="00D20945" w:rsidRPr="00DD2AC0" w:rsidRDefault="00D20945" w:rsidP="00CF3617">
            <w:pPr>
              <w:autoSpaceDE w:val="0"/>
              <w:autoSpaceDN w:val="0"/>
              <w:adjustRightInd w:val="0"/>
              <w:rPr>
                <w:b/>
                <w:i/>
                <w:sz w:val="22"/>
                <w:szCs w:val="22"/>
                <w:lang w:val="sr-Cyrl-RS"/>
              </w:rPr>
            </w:pPr>
            <w:r w:rsidRPr="00DD2AC0">
              <w:rPr>
                <w:sz w:val="22"/>
                <w:szCs w:val="22"/>
                <w:lang w:val="sr-Cyrl-RS"/>
              </w:rPr>
              <w:t>уџбенички комплет (уџбеник, радна свеска, аудио компакт диск)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6C59" w14:textId="77777777" w:rsidR="00D20945" w:rsidRPr="00DD2AC0" w:rsidRDefault="00D20945" w:rsidP="00CF3617">
            <w:pPr>
              <w:rPr>
                <w:sz w:val="22"/>
                <w:szCs w:val="22"/>
                <w:lang w:val="ru-RU"/>
              </w:rPr>
            </w:pPr>
            <w:r w:rsidRPr="00DD2AC0">
              <w:rPr>
                <w:sz w:val="22"/>
                <w:szCs w:val="22"/>
                <w:lang w:val="ru-RU"/>
              </w:rPr>
              <w:t>Ђорђо Мота,</w:t>
            </w:r>
          </w:p>
          <w:p w14:paraId="43827ADB" w14:textId="77777777" w:rsidR="00D20945" w:rsidRPr="00DD2AC0" w:rsidRDefault="00D20945" w:rsidP="00CF3617">
            <w:pPr>
              <w:rPr>
                <w:sz w:val="22"/>
                <w:szCs w:val="22"/>
                <w:lang w:val="ru-RU"/>
              </w:rPr>
            </w:pPr>
            <w:r w:rsidRPr="00DD2AC0">
              <w:rPr>
                <w:sz w:val="22"/>
                <w:szCs w:val="22"/>
                <w:lang w:val="ru-RU"/>
              </w:rPr>
              <w:t>Драгана Боос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0C4E" w14:textId="77777777" w:rsidR="00D20945" w:rsidRPr="00DD2AC0" w:rsidRDefault="00D20945" w:rsidP="00CF3617">
            <w:pPr>
              <w:rPr>
                <w:sz w:val="20"/>
                <w:szCs w:val="20"/>
                <w:lang w:val="sr-Cyrl-RS"/>
              </w:rPr>
            </w:pPr>
            <w:r w:rsidRPr="00DD2AC0">
              <w:rPr>
                <w:b/>
                <w:sz w:val="20"/>
                <w:szCs w:val="20"/>
                <w:lang w:val="sr-Cyrl-RS"/>
              </w:rPr>
              <w:t>„KLETT”</w:t>
            </w:r>
            <w:r w:rsidRPr="00DD2AC0">
              <w:rPr>
                <w:sz w:val="20"/>
                <w:szCs w:val="20"/>
                <w:lang w:val="sr-Cyrl-RS"/>
              </w:rPr>
              <w:t xml:space="preserve">     650-02-00082/2019-07 </w:t>
            </w:r>
          </w:p>
          <w:p w14:paraId="1FD509FE" w14:textId="77777777" w:rsidR="00D20945" w:rsidRPr="00DD2AC0" w:rsidRDefault="00D20945" w:rsidP="00CF3617">
            <w:pPr>
              <w:rPr>
                <w:sz w:val="20"/>
                <w:szCs w:val="20"/>
                <w:lang w:val="sr-Cyrl-RS"/>
              </w:rPr>
            </w:pPr>
            <w:r w:rsidRPr="00DD2AC0">
              <w:rPr>
                <w:sz w:val="20"/>
                <w:szCs w:val="20"/>
                <w:lang w:val="sr-Cyrl-RS"/>
              </w:rPr>
              <w:t>од 4.4.2019.</w:t>
            </w:r>
          </w:p>
        </w:tc>
      </w:tr>
    </w:tbl>
    <w:p w14:paraId="6A8DB560" w14:textId="77777777" w:rsidR="009C0871" w:rsidRDefault="009C0871" w:rsidP="009C0871">
      <w:pPr>
        <w:tabs>
          <w:tab w:val="left" w:pos="3140"/>
        </w:tabs>
        <w:spacing w:line="288" w:lineRule="auto"/>
        <w:ind w:right="-482"/>
        <w:rPr>
          <w:b/>
          <w:sz w:val="28"/>
          <w:szCs w:val="28"/>
          <w:lang w:val="sr-Cyrl-CS"/>
        </w:rPr>
      </w:pPr>
    </w:p>
    <w:p w14:paraId="59741B3C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5645B432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B1ED57A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78F09810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106897C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32D534A3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38511BD8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1AA60403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6DF4B90F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606C69B6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3A204F4C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048EEAD5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79D3A725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7C0385E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343F46CA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7A8B88A6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56063D44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869485F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0A0A4938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7A7A19D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04EFEDB0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037E30C3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1B2168AE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6BB9ABC2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CFF156E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70E602C9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305D374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518DDB7C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A2A15CA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4B92B5E2" w14:textId="77777777" w:rsidR="0085462A" w:rsidRDefault="0085462A" w:rsidP="0085462A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  <w:lang w:val="sr-Cyrl-CS"/>
        </w:rPr>
      </w:pPr>
    </w:p>
    <w:p w14:paraId="2A6A5B1C" w14:textId="77777777" w:rsidR="00D20945" w:rsidRDefault="00D20945" w:rsidP="00DA786B">
      <w:pPr>
        <w:tabs>
          <w:tab w:val="left" w:pos="3140"/>
        </w:tabs>
        <w:spacing w:line="288" w:lineRule="auto"/>
        <w:rPr>
          <w:lang w:val="sr-Cyrl-RS"/>
        </w:rPr>
      </w:pPr>
    </w:p>
    <w:p w14:paraId="31FFB4B0" w14:textId="6F5DBC1A" w:rsidR="00D20945" w:rsidRPr="00D20945" w:rsidRDefault="00D20945" w:rsidP="00DA786B">
      <w:pPr>
        <w:tabs>
          <w:tab w:val="left" w:pos="3140"/>
        </w:tabs>
        <w:spacing w:line="288" w:lineRule="auto"/>
        <w:rPr>
          <w:lang w:val="sr-Cyrl-RS"/>
        </w:rPr>
        <w:sectPr w:rsidR="00D20945" w:rsidRPr="00D20945" w:rsidSect="00DA786B">
          <w:footerReference w:type="default" r:id="rId8"/>
          <w:footnotePr>
            <w:pos w:val="beneathText"/>
          </w:footnotePr>
          <w:pgSz w:w="11905" w:h="16837"/>
          <w:pgMar w:top="539" w:right="851" w:bottom="567" w:left="794" w:header="720" w:footer="720" w:gutter="0"/>
          <w:cols w:space="720"/>
          <w:docGrid w:linePitch="360"/>
        </w:sectPr>
      </w:pPr>
    </w:p>
    <w:p w14:paraId="6042E02C" w14:textId="77777777" w:rsidR="00DA786B" w:rsidRDefault="00DA786B" w:rsidP="00DA786B">
      <w:pPr>
        <w:tabs>
          <w:tab w:val="left" w:pos="3140"/>
        </w:tabs>
        <w:spacing w:line="288" w:lineRule="auto"/>
        <w:ind w:right="-482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CS"/>
        </w:rPr>
        <w:lastRenderedPageBreak/>
        <w:t xml:space="preserve">А. </w:t>
      </w:r>
      <w:r w:rsidRPr="009B1F3B">
        <w:rPr>
          <w:b/>
          <w:sz w:val="28"/>
          <w:szCs w:val="28"/>
          <w:lang w:val="sr-Cyrl-CS"/>
        </w:rPr>
        <w:t>ОБА</w:t>
      </w:r>
      <w:r>
        <w:rPr>
          <w:b/>
          <w:sz w:val="28"/>
          <w:szCs w:val="28"/>
          <w:lang w:val="sr-Cyrl-CS"/>
        </w:rPr>
        <w:t>В</w:t>
      </w:r>
      <w:r w:rsidRPr="009B1F3B">
        <w:rPr>
          <w:b/>
          <w:sz w:val="28"/>
          <w:szCs w:val="28"/>
          <w:lang w:val="sr-Cyrl-CS"/>
        </w:rPr>
        <w:t xml:space="preserve">ЕЗНИ НАСТАВНИ ПРЕДМЕТИ </w:t>
      </w:r>
    </w:p>
    <w:p w14:paraId="009ECEE8" w14:textId="77777777" w:rsidR="00DA786B" w:rsidRDefault="00DA786B" w:rsidP="0085462A">
      <w:pPr>
        <w:tabs>
          <w:tab w:val="left" w:pos="3140"/>
        </w:tabs>
        <w:spacing w:line="288" w:lineRule="auto"/>
        <w:jc w:val="center"/>
        <w:rPr>
          <w:b/>
        </w:rPr>
      </w:pPr>
    </w:p>
    <w:p w14:paraId="6774425E" w14:textId="77777777" w:rsidR="00B7595B" w:rsidRDefault="00DA786B" w:rsidP="0085462A">
      <w:pPr>
        <w:tabs>
          <w:tab w:val="left" w:pos="3140"/>
        </w:tabs>
        <w:spacing w:line="288" w:lineRule="auto"/>
        <w:jc w:val="center"/>
        <w:rPr>
          <w:b/>
          <w:sz w:val="28"/>
          <w:szCs w:val="28"/>
        </w:rPr>
      </w:pPr>
      <w:r w:rsidRPr="00DA786B">
        <w:rPr>
          <w:b/>
          <w:sz w:val="28"/>
          <w:szCs w:val="28"/>
        </w:rPr>
        <w:t>СРПСКИ ЈЕЗИК И КЊИЖЕВНОСТ</w:t>
      </w:r>
    </w:p>
    <w:p w14:paraId="7222F0CE" w14:textId="77777777" w:rsidR="009E4624" w:rsidRPr="009E4624" w:rsidRDefault="009E4624" w:rsidP="009E4624">
      <w:pPr>
        <w:tabs>
          <w:tab w:val="left" w:pos="3140"/>
        </w:tabs>
        <w:spacing w:line="288" w:lineRule="auto"/>
        <w:rPr>
          <w:b/>
        </w:rPr>
      </w:pPr>
    </w:p>
    <w:p w14:paraId="417D0047" w14:textId="77777777" w:rsidR="009E4624" w:rsidRPr="009E4624" w:rsidRDefault="009E4624" w:rsidP="009E4624">
      <w:pPr>
        <w:suppressAutoHyphens w:val="0"/>
        <w:rPr>
          <w:lang w:eastAsia="en-US"/>
        </w:rPr>
      </w:pPr>
      <w:proofErr w:type="spellStart"/>
      <w:r w:rsidRPr="009E4624">
        <w:rPr>
          <w:b/>
          <w:color w:val="000000"/>
          <w:lang w:eastAsia="en-US"/>
        </w:rPr>
        <w:t>Циљ</w:t>
      </w:r>
      <w:proofErr w:type="spellEnd"/>
      <w:r w:rsidRPr="009E4624">
        <w:rPr>
          <w:b/>
          <w:color w:val="000000"/>
          <w:lang w:eastAsia="en-US"/>
        </w:rPr>
        <w:t xml:space="preserve"> </w:t>
      </w:r>
      <w:proofErr w:type="spellStart"/>
      <w:r w:rsidRPr="009E4624">
        <w:rPr>
          <w:b/>
          <w:color w:val="000000"/>
          <w:lang w:eastAsia="en-US"/>
        </w:rPr>
        <w:t>учења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Српског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језика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књижевности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је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ученик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оспособи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правилно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користи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српски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језик</w:t>
      </w:r>
      <w:proofErr w:type="spellEnd"/>
      <w:r w:rsidRPr="009E4624">
        <w:rPr>
          <w:color w:val="000000"/>
          <w:lang w:eastAsia="en-US"/>
        </w:rPr>
        <w:t xml:space="preserve"> у </w:t>
      </w:r>
      <w:proofErr w:type="spellStart"/>
      <w:r w:rsidRPr="009E4624">
        <w:rPr>
          <w:color w:val="000000"/>
          <w:lang w:eastAsia="en-US"/>
        </w:rPr>
        <w:t>различитим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комуникативним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ситуацијама</w:t>
      </w:r>
      <w:proofErr w:type="spellEnd"/>
      <w:r w:rsidRPr="009E4624">
        <w:rPr>
          <w:color w:val="000000"/>
          <w:lang w:eastAsia="en-US"/>
        </w:rPr>
        <w:t xml:space="preserve">, у </w:t>
      </w:r>
      <w:proofErr w:type="spellStart"/>
      <w:r w:rsidRPr="009E4624">
        <w:rPr>
          <w:color w:val="000000"/>
          <w:lang w:eastAsia="en-US"/>
        </w:rPr>
        <w:t>говору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писању</w:t>
      </w:r>
      <w:proofErr w:type="spellEnd"/>
      <w:r w:rsidRPr="009E4624">
        <w:rPr>
          <w:color w:val="000000"/>
          <w:lang w:eastAsia="en-US"/>
        </w:rPr>
        <w:t>,</w:t>
      </w:r>
      <w:r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тако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што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ће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овладати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основним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законитостима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српског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књижевног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језика</w:t>
      </w:r>
      <w:proofErr w:type="spellEnd"/>
      <w:r w:rsidRPr="009E4624">
        <w:rPr>
          <w:color w:val="000000"/>
          <w:lang w:eastAsia="en-US"/>
        </w:rPr>
        <w:t xml:space="preserve">,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стиче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основна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знања</w:t>
      </w:r>
      <w:proofErr w:type="spellEnd"/>
      <w:r w:rsidRPr="009E4624">
        <w:rPr>
          <w:color w:val="000000"/>
          <w:lang w:eastAsia="en-US"/>
        </w:rPr>
        <w:t xml:space="preserve"> о </w:t>
      </w:r>
      <w:proofErr w:type="spellStart"/>
      <w:r w:rsidRPr="009E4624">
        <w:rPr>
          <w:color w:val="000000"/>
          <w:lang w:eastAsia="en-US"/>
        </w:rPr>
        <w:t>улози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значају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језика</w:t>
      </w:r>
      <w:proofErr w:type="spellEnd"/>
      <w:r w:rsidRPr="009E4624">
        <w:rPr>
          <w:color w:val="000000"/>
          <w:lang w:eastAsia="en-US"/>
        </w:rPr>
        <w:t xml:space="preserve"> у </w:t>
      </w:r>
      <w:proofErr w:type="spellStart"/>
      <w:r w:rsidRPr="009E4624">
        <w:rPr>
          <w:color w:val="000000"/>
          <w:lang w:eastAsia="en-US"/>
        </w:rPr>
        <w:t>националној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култури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изградњи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националног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идентитета</w:t>
      </w:r>
      <w:proofErr w:type="spellEnd"/>
      <w:r w:rsidRPr="009E4624">
        <w:rPr>
          <w:color w:val="000000"/>
          <w:lang w:eastAsia="en-US"/>
        </w:rPr>
        <w:t xml:space="preserve">;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кроз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читање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тумачење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књижевних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дела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из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српске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светске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баштине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развија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читалачке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компетенције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које</w:t>
      </w:r>
      <w:proofErr w:type="spellEnd"/>
      <w:r w:rsidRPr="009E4624">
        <w:rPr>
          <w:color w:val="000000"/>
          <w:lang w:eastAsia="en-US"/>
        </w:rPr>
        <w:t xml:space="preserve">, </w:t>
      </w:r>
      <w:proofErr w:type="spellStart"/>
      <w:r w:rsidRPr="009E4624">
        <w:rPr>
          <w:color w:val="000000"/>
          <w:lang w:eastAsia="en-US"/>
        </w:rPr>
        <w:t>уз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књижевно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знање</w:t>
      </w:r>
      <w:proofErr w:type="spellEnd"/>
      <w:r w:rsidRPr="009E4624">
        <w:rPr>
          <w:color w:val="000000"/>
          <w:lang w:eastAsia="en-US"/>
        </w:rPr>
        <w:t>,</w:t>
      </w:r>
      <w:r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обухватају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емоционално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фантазијско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уживљавање</w:t>
      </w:r>
      <w:proofErr w:type="spellEnd"/>
      <w:r w:rsidRPr="009E4624">
        <w:rPr>
          <w:color w:val="000000"/>
          <w:lang w:eastAsia="en-US"/>
        </w:rPr>
        <w:t xml:space="preserve">, </w:t>
      </w:r>
      <w:proofErr w:type="spellStart"/>
      <w:r w:rsidRPr="009E4624">
        <w:rPr>
          <w:color w:val="000000"/>
          <w:lang w:eastAsia="en-US"/>
        </w:rPr>
        <w:t>живо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памћење</w:t>
      </w:r>
      <w:proofErr w:type="spellEnd"/>
      <w:r w:rsidRPr="009E4624">
        <w:rPr>
          <w:color w:val="000000"/>
          <w:lang w:eastAsia="en-US"/>
        </w:rPr>
        <w:t xml:space="preserve">, </w:t>
      </w:r>
      <w:proofErr w:type="spellStart"/>
      <w:r w:rsidRPr="009E4624">
        <w:rPr>
          <w:color w:val="000000"/>
          <w:lang w:eastAsia="en-US"/>
        </w:rPr>
        <w:t>истраживачко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посматрање</w:t>
      </w:r>
      <w:proofErr w:type="spellEnd"/>
      <w:r w:rsidRPr="009E4624">
        <w:rPr>
          <w:color w:val="000000"/>
          <w:lang w:eastAsia="en-US"/>
        </w:rPr>
        <w:t xml:space="preserve">, </w:t>
      </w:r>
      <w:proofErr w:type="spellStart"/>
      <w:r w:rsidRPr="009E4624">
        <w:rPr>
          <w:color w:val="000000"/>
          <w:lang w:eastAsia="en-US"/>
        </w:rPr>
        <w:t>подстичу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имагинацију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уметнички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сензибилитет</w:t>
      </w:r>
      <w:proofErr w:type="spellEnd"/>
      <w:r w:rsidRPr="009E4624">
        <w:rPr>
          <w:color w:val="000000"/>
          <w:lang w:eastAsia="en-US"/>
        </w:rPr>
        <w:t xml:space="preserve">, </w:t>
      </w:r>
      <w:proofErr w:type="spellStart"/>
      <w:r w:rsidRPr="009E4624">
        <w:rPr>
          <w:color w:val="000000"/>
          <w:lang w:eastAsia="en-US"/>
        </w:rPr>
        <w:t>естетско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доживљавање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критичко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мишљење</w:t>
      </w:r>
      <w:proofErr w:type="spellEnd"/>
      <w:r w:rsidRPr="009E4624">
        <w:rPr>
          <w:color w:val="000000"/>
          <w:lang w:eastAsia="en-US"/>
        </w:rPr>
        <w:t xml:space="preserve">, </w:t>
      </w:r>
      <w:proofErr w:type="spellStart"/>
      <w:r w:rsidRPr="009E4624">
        <w:rPr>
          <w:color w:val="000000"/>
          <w:lang w:eastAsia="en-US"/>
        </w:rPr>
        <w:t>морално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просуђивање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асоцијативно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повезивање</w:t>
      </w:r>
      <w:proofErr w:type="spellEnd"/>
      <w:r w:rsidRPr="009E4624">
        <w:rPr>
          <w:color w:val="000000"/>
          <w:lang w:eastAsia="en-US"/>
        </w:rPr>
        <w:t xml:space="preserve">;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одговарајућим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врстама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читања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оспособљава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усмерено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приступа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делу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приликом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тумачења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открива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различите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слојеве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значења</w:t>
      </w:r>
      <w:proofErr w:type="spellEnd"/>
      <w:r w:rsidRPr="009E4624">
        <w:rPr>
          <w:color w:val="000000"/>
          <w:lang w:eastAsia="en-US"/>
        </w:rPr>
        <w:t xml:space="preserve">;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стиче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основна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знања</w:t>
      </w:r>
      <w:proofErr w:type="spellEnd"/>
      <w:r w:rsidRPr="009E4624">
        <w:rPr>
          <w:color w:val="000000"/>
          <w:lang w:eastAsia="en-US"/>
        </w:rPr>
        <w:t xml:space="preserve"> о </w:t>
      </w:r>
      <w:proofErr w:type="spellStart"/>
      <w:r w:rsidRPr="009E4624">
        <w:rPr>
          <w:color w:val="000000"/>
          <w:lang w:eastAsia="en-US"/>
        </w:rPr>
        <w:t>месту</w:t>
      </w:r>
      <w:proofErr w:type="spellEnd"/>
      <w:r w:rsidRPr="009E4624">
        <w:rPr>
          <w:color w:val="000000"/>
          <w:lang w:eastAsia="en-US"/>
        </w:rPr>
        <w:t xml:space="preserve">, </w:t>
      </w:r>
      <w:proofErr w:type="spellStart"/>
      <w:r w:rsidRPr="009E4624">
        <w:rPr>
          <w:color w:val="000000"/>
          <w:lang w:eastAsia="en-US"/>
        </w:rPr>
        <w:t>улози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значају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језика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књижевности</w:t>
      </w:r>
      <w:proofErr w:type="spellEnd"/>
      <w:r w:rsidRPr="009E4624">
        <w:rPr>
          <w:color w:val="000000"/>
          <w:lang w:eastAsia="en-US"/>
        </w:rPr>
        <w:t xml:space="preserve"> у </w:t>
      </w:r>
      <w:proofErr w:type="spellStart"/>
      <w:r w:rsidRPr="009E4624">
        <w:rPr>
          <w:color w:val="000000"/>
          <w:lang w:eastAsia="en-US"/>
        </w:rPr>
        <w:t>српској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светској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култури</w:t>
      </w:r>
      <w:proofErr w:type="spellEnd"/>
      <w:r w:rsidRPr="009E4624">
        <w:rPr>
          <w:color w:val="000000"/>
          <w:lang w:eastAsia="en-US"/>
        </w:rPr>
        <w:t>,</w:t>
      </w:r>
      <w:r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негује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љубав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према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српском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језику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књижевности</w:t>
      </w:r>
      <w:proofErr w:type="spellEnd"/>
      <w:r w:rsidRPr="009E4624">
        <w:rPr>
          <w:color w:val="000000"/>
          <w:lang w:eastAsia="en-US"/>
        </w:rPr>
        <w:t xml:space="preserve">;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стиче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развија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најшира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хуманистичка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знања</w:t>
      </w:r>
      <w:proofErr w:type="spellEnd"/>
      <w:r w:rsidRPr="009E4624">
        <w:rPr>
          <w:color w:val="000000"/>
          <w:lang w:eastAsia="en-US"/>
        </w:rPr>
        <w:t xml:space="preserve"> и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научи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како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функционално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да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повезује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садржаје</w:t>
      </w:r>
      <w:proofErr w:type="spellEnd"/>
      <w:r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предметних</w:t>
      </w:r>
      <w:proofErr w:type="spellEnd"/>
      <w:r w:rsidRPr="009E4624">
        <w:rPr>
          <w:color w:val="000000"/>
          <w:lang w:eastAsia="en-US"/>
        </w:rPr>
        <w:t xml:space="preserve"> </w:t>
      </w:r>
      <w:proofErr w:type="spellStart"/>
      <w:r w:rsidRPr="009E4624">
        <w:rPr>
          <w:color w:val="000000"/>
          <w:lang w:eastAsia="en-US"/>
        </w:rPr>
        <w:t>области</w:t>
      </w:r>
      <w:proofErr w:type="spellEnd"/>
      <w:r w:rsidRPr="009E4624">
        <w:rPr>
          <w:color w:val="000000"/>
          <w:lang w:eastAsia="en-US"/>
        </w:rPr>
        <w:t>.</w:t>
      </w:r>
    </w:p>
    <w:p w14:paraId="73807DEE" w14:textId="77777777" w:rsidR="00DA786B" w:rsidRPr="009E4624" w:rsidRDefault="00DA786B" w:rsidP="009E4624">
      <w:pPr>
        <w:tabs>
          <w:tab w:val="left" w:pos="3140"/>
        </w:tabs>
        <w:spacing w:line="288" w:lineRule="auto"/>
      </w:pPr>
    </w:p>
    <w:p w14:paraId="236C0102" w14:textId="77777777" w:rsidR="00DA786B" w:rsidRDefault="00DA786B" w:rsidP="00DA786B">
      <w:pPr>
        <w:rPr>
          <w:b/>
        </w:rPr>
      </w:pPr>
      <w:r w:rsidRPr="00325805">
        <w:rPr>
          <w:b/>
        </w:rPr>
        <w:t xml:space="preserve">ГЛОБАЛНИ </w:t>
      </w:r>
      <w:r>
        <w:rPr>
          <w:b/>
        </w:rPr>
        <w:t xml:space="preserve">ПЛАН РАДА </w:t>
      </w:r>
    </w:p>
    <w:p w14:paraId="016F72C9" w14:textId="77777777" w:rsidR="00DA786B" w:rsidRDefault="00DA786B" w:rsidP="00DA786B">
      <w:pPr>
        <w:jc w:val="center"/>
        <w:rPr>
          <w:b/>
        </w:rPr>
      </w:pPr>
    </w:p>
    <w:p w14:paraId="2B934051" w14:textId="77777777" w:rsidR="00DA786B" w:rsidRPr="00325805" w:rsidRDefault="00DA786B" w:rsidP="00DA786B">
      <w:pPr>
        <w:jc w:val="center"/>
        <w:rPr>
          <w:b/>
        </w:rPr>
      </w:pPr>
    </w:p>
    <w:tbl>
      <w:tblPr>
        <w:tblW w:w="13191" w:type="dxa"/>
        <w:tblInd w:w="1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"/>
        <w:gridCol w:w="1934"/>
        <w:gridCol w:w="770"/>
        <w:gridCol w:w="826"/>
        <w:gridCol w:w="836"/>
        <w:gridCol w:w="790"/>
        <w:gridCol w:w="686"/>
        <w:gridCol w:w="742"/>
        <w:gridCol w:w="651"/>
        <w:gridCol w:w="638"/>
        <w:gridCol w:w="6"/>
        <w:gridCol w:w="619"/>
        <w:gridCol w:w="651"/>
        <w:gridCol w:w="1220"/>
        <w:gridCol w:w="1318"/>
        <w:gridCol w:w="1036"/>
      </w:tblGrid>
      <w:tr w:rsidR="00DA786B" w:rsidRPr="002813EE" w14:paraId="14CF2AAE" w14:textId="77777777" w:rsidTr="00DA786B">
        <w:trPr>
          <w:trHeight w:val="281"/>
        </w:trPr>
        <w:tc>
          <w:tcPr>
            <w:tcW w:w="2402" w:type="dxa"/>
            <w:gridSpan w:val="2"/>
            <w:vMerge w:val="restart"/>
            <w:shd w:val="clear" w:color="auto" w:fill="FDE9D9" w:themeFill="accent6" w:themeFillTint="33"/>
          </w:tcPr>
          <w:p w14:paraId="4B173F37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</w:p>
          <w:p w14:paraId="55E0F383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 xml:space="preserve">ОБЛАСТ </w:t>
            </w:r>
          </w:p>
        </w:tc>
        <w:tc>
          <w:tcPr>
            <w:tcW w:w="7215" w:type="dxa"/>
            <w:gridSpan w:val="11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31EAD889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МЕСЕЦ</w:t>
            </w:r>
          </w:p>
        </w:tc>
        <w:tc>
          <w:tcPr>
            <w:tcW w:w="1220" w:type="dxa"/>
            <w:vMerge w:val="restart"/>
            <w:shd w:val="clear" w:color="auto" w:fill="FDE9D9" w:themeFill="accent6" w:themeFillTint="33"/>
          </w:tcPr>
          <w:p w14:paraId="1981C17C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</w:p>
          <w:p w14:paraId="21E870F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ОБРАДА</w:t>
            </w:r>
          </w:p>
        </w:tc>
        <w:tc>
          <w:tcPr>
            <w:tcW w:w="1318" w:type="dxa"/>
            <w:vMerge w:val="restart"/>
            <w:shd w:val="clear" w:color="auto" w:fill="FDE9D9" w:themeFill="accent6" w:themeFillTint="33"/>
          </w:tcPr>
          <w:p w14:paraId="6D436390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УТВРЂИ-</w:t>
            </w:r>
          </w:p>
          <w:p w14:paraId="4D4F7A5B" w14:textId="77777777" w:rsidR="00DA786B" w:rsidRPr="002813EE" w:rsidRDefault="00DA786B" w:rsidP="00DA786B">
            <w:pPr>
              <w:spacing w:line="360" w:lineRule="auto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ВАЊЕ</w:t>
            </w:r>
          </w:p>
        </w:tc>
        <w:tc>
          <w:tcPr>
            <w:tcW w:w="1036" w:type="dxa"/>
            <w:vMerge w:val="restart"/>
            <w:shd w:val="clear" w:color="auto" w:fill="FDE9D9" w:themeFill="accent6" w:themeFillTint="33"/>
          </w:tcPr>
          <w:p w14:paraId="7D15D663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</w:p>
          <w:p w14:paraId="49CE924B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СВЕГА</w:t>
            </w:r>
          </w:p>
        </w:tc>
      </w:tr>
      <w:tr w:rsidR="00DA786B" w:rsidRPr="002813EE" w14:paraId="30565CEE" w14:textId="77777777" w:rsidTr="00DA786B">
        <w:trPr>
          <w:trHeight w:val="320"/>
        </w:trPr>
        <w:tc>
          <w:tcPr>
            <w:tcW w:w="2402" w:type="dxa"/>
            <w:gridSpan w:val="2"/>
            <w:vMerge/>
          </w:tcPr>
          <w:p w14:paraId="6AA50A1C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</w:p>
        </w:tc>
        <w:tc>
          <w:tcPr>
            <w:tcW w:w="770" w:type="dxa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81B727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IX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5C2AF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X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1E9DAE5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XI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7F3266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XII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BD372B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I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2FA3B5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II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4C425AB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III</w:t>
            </w:r>
          </w:p>
        </w:tc>
        <w:tc>
          <w:tcPr>
            <w:tcW w:w="6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3E5E485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IV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57C7C2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V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</w:tcBorders>
            <w:shd w:val="clear" w:color="auto" w:fill="FDE9D9" w:themeFill="accent6" w:themeFillTint="33"/>
          </w:tcPr>
          <w:p w14:paraId="43B4136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VI</w:t>
            </w:r>
          </w:p>
        </w:tc>
        <w:tc>
          <w:tcPr>
            <w:tcW w:w="1220" w:type="dxa"/>
            <w:vMerge/>
          </w:tcPr>
          <w:p w14:paraId="6E5A110A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</w:p>
        </w:tc>
        <w:tc>
          <w:tcPr>
            <w:tcW w:w="1318" w:type="dxa"/>
            <w:vMerge/>
          </w:tcPr>
          <w:p w14:paraId="104CA1A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</w:p>
        </w:tc>
        <w:tc>
          <w:tcPr>
            <w:tcW w:w="1036" w:type="dxa"/>
            <w:vMerge/>
          </w:tcPr>
          <w:p w14:paraId="66E312D5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</w:p>
        </w:tc>
      </w:tr>
      <w:tr w:rsidR="00DA786B" w:rsidRPr="002813EE" w14:paraId="58069225" w14:textId="77777777" w:rsidTr="00DA786B">
        <w:trPr>
          <w:trHeight w:val="652"/>
        </w:trPr>
        <w:tc>
          <w:tcPr>
            <w:tcW w:w="468" w:type="dxa"/>
          </w:tcPr>
          <w:p w14:paraId="7C37F15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1.</w:t>
            </w:r>
          </w:p>
        </w:tc>
        <w:tc>
          <w:tcPr>
            <w:tcW w:w="1934" w:type="dxa"/>
            <w:vAlign w:val="center"/>
          </w:tcPr>
          <w:p w14:paraId="0932C9D6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ЈЕЗИК</w:t>
            </w:r>
          </w:p>
        </w:tc>
        <w:tc>
          <w:tcPr>
            <w:tcW w:w="770" w:type="dxa"/>
            <w:vAlign w:val="center"/>
          </w:tcPr>
          <w:p w14:paraId="7C75DCCC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7</w:t>
            </w:r>
          </w:p>
        </w:tc>
        <w:tc>
          <w:tcPr>
            <w:tcW w:w="826" w:type="dxa"/>
            <w:vAlign w:val="center"/>
          </w:tcPr>
          <w:p w14:paraId="50A477F1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9</w:t>
            </w:r>
          </w:p>
        </w:tc>
        <w:tc>
          <w:tcPr>
            <w:tcW w:w="836" w:type="dxa"/>
            <w:vAlign w:val="center"/>
          </w:tcPr>
          <w:p w14:paraId="509A3FE0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7</w:t>
            </w:r>
          </w:p>
        </w:tc>
        <w:tc>
          <w:tcPr>
            <w:tcW w:w="790" w:type="dxa"/>
            <w:tcBorders>
              <w:right w:val="single" w:sz="4" w:space="0" w:color="auto"/>
            </w:tcBorders>
            <w:vAlign w:val="center"/>
          </w:tcPr>
          <w:p w14:paraId="489160B9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</w:t>
            </w:r>
          </w:p>
        </w:tc>
        <w:tc>
          <w:tcPr>
            <w:tcW w:w="6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865B6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4</w:t>
            </w:r>
          </w:p>
        </w:tc>
        <w:tc>
          <w:tcPr>
            <w:tcW w:w="742" w:type="dxa"/>
            <w:tcBorders>
              <w:left w:val="single" w:sz="4" w:space="0" w:color="auto"/>
            </w:tcBorders>
            <w:vAlign w:val="center"/>
          </w:tcPr>
          <w:p w14:paraId="6AA2BC0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</w:t>
            </w:r>
          </w:p>
        </w:tc>
        <w:tc>
          <w:tcPr>
            <w:tcW w:w="651" w:type="dxa"/>
            <w:vAlign w:val="center"/>
          </w:tcPr>
          <w:p w14:paraId="00151CC3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6</w:t>
            </w:r>
          </w:p>
        </w:tc>
        <w:tc>
          <w:tcPr>
            <w:tcW w:w="638" w:type="dxa"/>
            <w:vAlign w:val="center"/>
          </w:tcPr>
          <w:p w14:paraId="44FD16BE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</w:t>
            </w:r>
          </w:p>
        </w:tc>
        <w:tc>
          <w:tcPr>
            <w:tcW w:w="625" w:type="dxa"/>
            <w:gridSpan w:val="2"/>
            <w:shd w:val="clear" w:color="auto" w:fill="FFFFFF" w:themeFill="background1"/>
            <w:vAlign w:val="center"/>
          </w:tcPr>
          <w:p w14:paraId="3C5E4FD1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</w:t>
            </w:r>
          </w:p>
        </w:tc>
        <w:tc>
          <w:tcPr>
            <w:tcW w:w="651" w:type="dxa"/>
            <w:shd w:val="clear" w:color="auto" w:fill="FFFFFF" w:themeFill="background1"/>
            <w:vAlign w:val="center"/>
          </w:tcPr>
          <w:p w14:paraId="0928CF6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1</w:t>
            </w:r>
          </w:p>
        </w:tc>
        <w:tc>
          <w:tcPr>
            <w:tcW w:w="1220" w:type="dxa"/>
            <w:vAlign w:val="center"/>
          </w:tcPr>
          <w:p w14:paraId="7DA99162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23</w:t>
            </w:r>
          </w:p>
        </w:tc>
        <w:tc>
          <w:tcPr>
            <w:tcW w:w="1318" w:type="dxa"/>
            <w:vAlign w:val="center"/>
          </w:tcPr>
          <w:p w14:paraId="6D3B5D2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27</w:t>
            </w:r>
          </w:p>
        </w:tc>
        <w:tc>
          <w:tcPr>
            <w:tcW w:w="1036" w:type="dxa"/>
            <w:vAlign w:val="center"/>
          </w:tcPr>
          <w:p w14:paraId="19727BD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50</w:t>
            </w:r>
          </w:p>
        </w:tc>
      </w:tr>
      <w:tr w:rsidR="00DA786B" w:rsidRPr="002813EE" w14:paraId="4EC17160" w14:textId="77777777" w:rsidTr="00DA786B">
        <w:trPr>
          <w:trHeight w:val="690"/>
        </w:trPr>
        <w:tc>
          <w:tcPr>
            <w:tcW w:w="468" w:type="dxa"/>
          </w:tcPr>
          <w:p w14:paraId="0F216C83" w14:textId="77777777" w:rsidR="00DA786B" w:rsidRPr="002813EE" w:rsidRDefault="00DA786B" w:rsidP="00DA786B">
            <w:pPr>
              <w:spacing w:line="360" w:lineRule="auto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2.</w:t>
            </w:r>
          </w:p>
        </w:tc>
        <w:tc>
          <w:tcPr>
            <w:tcW w:w="1934" w:type="dxa"/>
            <w:vAlign w:val="center"/>
          </w:tcPr>
          <w:p w14:paraId="104C939E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КЊИЖЕВНОСТ</w:t>
            </w:r>
          </w:p>
        </w:tc>
        <w:tc>
          <w:tcPr>
            <w:tcW w:w="770" w:type="dxa"/>
            <w:vAlign w:val="center"/>
          </w:tcPr>
          <w:p w14:paraId="64C7C673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</w:t>
            </w:r>
          </w:p>
        </w:tc>
        <w:tc>
          <w:tcPr>
            <w:tcW w:w="826" w:type="dxa"/>
            <w:vAlign w:val="center"/>
          </w:tcPr>
          <w:p w14:paraId="5F151081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6</w:t>
            </w:r>
          </w:p>
        </w:tc>
        <w:tc>
          <w:tcPr>
            <w:tcW w:w="836" w:type="dxa"/>
            <w:vAlign w:val="center"/>
          </w:tcPr>
          <w:p w14:paraId="4626FFD4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6</w:t>
            </w:r>
          </w:p>
        </w:tc>
        <w:tc>
          <w:tcPr>
            <w:tcW w:w="790" w:type="dxa"/>
            <w:vAlign w:val="center"/>
          </w:tcPr>
          <w:p w14:paraId="61312F1F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6</w:t>
            </w:r>
          </w:p>
        </w:tc>
        <w:tc>
          <w:tcPr>
            <w:tcW w:w="686" w:type="dxa"/>
            <w:vAlign w:val="center"/>
          </w:tcPr>
          <w:p w14:paraId="36E9A090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</w:t>
            </w:r>
          </w:p>
        </w:tc>
        <w:tc>
          <w:tcPr>
            <w:tcW w:w="742" w:type="dxa"/>
            <w:vAlign w:val="center"/>
          </w:tcPr>
          <w:p w14:paraId="3BC1882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8</w:t>
            </w:r>
          </w:p>
        </w:tc>
        <w:tc>
          <w:tcPr>
            <w:tcW w:w="651" w:type="dxa"/>
            <w:vAlign w:val="center"/>
          </w:tcPr>
          <w:p w14:paraId="0A914A31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4</w:t>
            </w:r>
          </w:p>
        </w:tc>
        <w:tc>
          <w:tcPr>
            <w:tcW w:w="638" w:type="dxa"/>
            <w:vAlign w:val="center"/>
          </w:tcPr>
          <w:p w14:paraId="02D7DD3F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8</w:t>
            </w:r>
          </w:p>
        </w:tc>
        <w:tc>
          <w:tcPr>
            <w:tcW w:w="625" w:type="dxa"/>
            <w:gridSpan w:val="2"/>
            <w:vAlign w:val="center"/>
          </w:tcPr>
          <w:p w14:paraId="2E4F6A24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7</w:t>
            </w:r>
          </w:p>
        </w:tc>
        <w:tc>
          <w:tcPr>
            <w:tcW w:w="651" w:type="dxa"/>
            <w:vAlign w:val="center"/>
          </w:tcPr>
          <w:p w14:paraId="37A7C005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</w:t>
            </w:r>
          </w:p>
        </w:tc>
        <w:tc>
          <w:tcPr>
            <w:tcW w:w="1220" w:type="dxa"/>
            <w:vAlign w:val="center"/>
          </w:tcPr>
          <w:p w14:paraId="397E6199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47</w:t>
            </w:r>
          </w:p>
        </w:tc>
        <w:tc>
          <w:tcPr>
            <w:tcW w:w="1318" w:type="dxa"/>
            <w:vAlign w:val="center"/>
          </w:tcPr>
          <w:p w14:paraId="407305FF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11</w:t>
            </w:r>
          </w:p>
        </w:tc>
        <w:tc>
          <w:tcPr>
            <w:tcW w:w="1036" w:type="dxa"/>
            <w:vAlign w:val="center"/>
          </w:tcPr>
          <w:p w14:paraId="17B9D231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58</w:t>
            </w:r>
          </w:p>
        </w:tc>
      </w:tr>
      <w:tr w:rsidR="00DA786B" w:rsidRPr="002813EE" w14:paraId="13985392" w14:textId="77777777" w:rsidTr="00DA786B">
        <w:trPr>
          <w:trHeight w:val="859"/>
        </w:trPr>
        <w:tc>
          <w:tcPr>
            <w:tcW w:w="468" w:type="dxa"/>
          </w:tcPr>
          <w:p w14:paraId="6E2745F7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3.</w:t>
            </w:r>
          </w:p>
        </w:tc>
        <w:tc>
          <w:tcPr>
            <w:tcW w:w="1934" w:type="dxa"/>
            <w:vAlign w:val="center"/>
          </w:tcPr>
          <w:p w14:paraId="73B4099E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КЊИЖЕВНОСТ И ЈЕЗИК</w:t>
            </w:r>
          </w:p>
        </w:tc>
        <w:tc>
          <w:tcPr>
            <w:tcW w:w="770" w:type="dxa"/>
            <w:vAlign w:val="center"/>
          </w:tcPr>
          <w:p w14:paraId="5CE1DA06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4</w:t>
            </w:r>
          </w:p>
        </w:tc>
        <w:tc>
          <w:tcPr>
            <w:tcW w:w="826" w:type="dxa"/>
            <w:vAlign w:val="center"/>
          </w:tcPr>
          <w:p w14:paraId="5F75FA1C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836" w:type="dxa"/>
            <w:vAlign w:val="center"/>
          </w:tcPr>
          <w:p w14:paraId="4C08ED85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790" w:type="dxa"/>
            <w:vAlign w:val="center"/>
          </w:tcPr>
          <w:p w14:paraId="0D8CEFFF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686" w:type="dxa"/>
            <w:vAlign w:val="center"/>
          </w:tcPr>
          <w:p w14:paraId="72DFB39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742" w:type="dxa"/>
            <w:vAlign w:val="center"/>
          </w:tcPr>
          <w:p w14:paraId="0AF9C3A3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651" w:type="dxa"/>
            <w:vAlign w:val="center"/>
          </w:tcPr>
          <w:p w14:paraId="2AD2E99B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1</w:t>
            </w:r>
          </w:p>
        </w:tc>
        <w:tc>
          <w:tcPr>
            <w:tcW w:w="638" w:type="dxa"/>
            <w:vAlign w:val="center"/>
          </w:tcPr>
          <w:p w14:paraId="7858AB4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625" w:type="dxa"/>
            <w:gridSpan w:val="2"/>
            <w:vAlign w:val="center"/>
          </w:tcPr>
          <w:p w14:paraId="7CAFF066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651" w:type="dxa"/>
            <w:vAlign w:val="center"/>
          </w:tcPr>
          <w:p w14:paraId="04A67404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1220" w:type="dxa"/>
            <w:vAlign w:val="center"/>
          </w:tcPr>
          <w:p w14:paraId="00BD73C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0</w:t>
            </w:r>
          </w:p>
        </w:tc>
        <w:tc>
          <w:tcPr>
            <w:tcW w:w="1318" w:type="dxa"/>
            <w:vAlign w:val="center"/>
          </w:tcPr>
          <w:p w14:paraId="7F0F6737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</w:t>
            </w:r>
          </w:p>
        </w:tc>
        <w:tc>
          <w:tcPr>
            <w:tcW w:w="1036" w:type="dxa"/>
            <w:vAlign w:val="center"/>
          </w:tcPr>
          <w:p w14:paraId="0CF7A597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</w:t>
            </w:r>
          </w:p>
        </w:tc>
      </w:tr>
      <w:tr w:rsidR="00DA786B" w:rsidRPr="002813EE" w14:paraId="0F4945BB" w14:textId="77777777" w:rsidTr="00DA786B">
        <w:trPr>
          <w:trHeight w:val="859"/>
        </w:trPr>
        <w:tc>
          <w:tcPr>
            <w:tcW w:w="468" w:type="dxa"/>
          </w:tcPr>
          <w:p w14:paraId="55CAC6FA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4</w:t>
            </w:r>
          </w:p>
        </w:tc>
        <w:tc>
          <w:tcPr>
            <w:tcW w:w="1934" w:type="dxa"/>
            <w:vAlign w:val="center"/>
          </w:tcPr>
          <w:p w14:paraId="5F4054D6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ЈЕЗИЧКА КУЛТУРА</w:t>
            </w:r>
          </w:p>
        </w:tc>
        <w:tc>
          <w:tcPr>
            <w:tcW w:w="770" w:type="dxa"/>
            <w:vAlign w:val="center"/>
          </w:tcPr>
          <w:p w14:paraId="420384C9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1</w:t>
            </w:r>
          </w:p>
        </w:tc>
        <w:tc>
          <w:tcPr>
            <w:tcW w:w="826" w:type="dxa"/>
            <w:vAlign w:val="center"/>
          </w:tcPr>
          <w:p w14:paraId="1C09F434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</w:t>
            </w:r>
          </w:p>
        </w:tc>
        <w:tc>
          <w:tcPr>
            <w:tcW w:w="836" w:type="dxa"/>
            <w:vAlign w:val="center"/>
          </w:tcPr>
          <w:p w14:paraId="44EA38EB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</w:t>
            </w:r>
          </w:p>
        </w:tc>
        <w:tc>
          <w:tcPr>
            <w:tcW w:w="790" w:type="dxa"/>
            <w:vAlign w:val="center"/>
          </w:tcPr>
          <w:p w14:paraId="68967AE4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4</w:t>
            </w:r>
          </w:p>
        </w:tc>
        <w:tc>
          <w:tcPr>
            <w:tcW w:w="686" w:type="dxa"/>
            <w:vAlign w:val="center"/>
          </w:tcPr>
          <w:p w14:paraId="6FF56FC4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4</w:t>
            </w:r>
          </w:p>
        </w:tc>
        <w:tc>
          <w:tcPr>
            <w:tcW w:w="742" w:type="dxa"/>
            <w:vAlign w:val="center"/>
          </w:tcPr>
          <w:p w14:paraId="35CDA47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1</w:t>
            </w:r>
          </w:p>
        </w:tc>
        <w:tc>
          <w:tcPr>
            <w:tcW w:w="651" w:type="dxa"/>
            <w:vAlign w:val="center"/>
          </w:tcPr>
          <w:p w14:paraId="2D2B6996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5</w:t>
            </w:r>
          </w:p>
        </w:tc>
        <w:tc>
          <w:tcPr>
            <w:tcW w:w="638" w:type="dxa"/>
            <w:vAlign w:val="center"/>
          </w:tcPr>
          <w:p w14:paraId="757E58BC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2</w:t>
            </w:r>
          </w:p>
        </w:tc>
        <w:tc>
          <w:tcPr>
            <w:tcW w:w="625" w:type="dxa"/>
            <w:gridSpan w:val="2"/>
            <w:vAlign w:val="center"/>
          </w:tcPr>
          <w:p w14:paraId="0B1F1BD0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6</w:t>
            </w:r>
          </w:p>
        </w:tc>
        <w:tc>
          <w:tcPr>
            <w:tcW w:w="651" w:type="dxa"/>
            <w:vAlign w:val="center"/>
          </w:tcPr>
          <w:p w14:paraId="437AA340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2</w:t>
            </w:r>
          </w:p>
        </w:tc>
        <w:tc>
          <w:tcPr>
            <w:tcW w:w="1220" w:type="dxa"/>
            <w:vAlign w:val="center"/>
          </w:tcPr>
          <w:p w14:paraId="52D599E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1</w:t>
            </w:r>
          </w:p>
        </w:tc>
        <w:tc>
          <w:tcPr>
            <w:tcW w:w="1318" w:type="dxa"/>
            <w:vAlign w:val="center"/>
          </w:tcPr>
          <w:p w14:paraId="677F0478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30</w:t>
            </w:r>
          </w:p>
        </w:tc>
        <w:tc>
          <w:tcPr>
            <w:tcW w:w="1036" w:type="dxa"/>
            <w:vAlign w:val="center"/>
          </w:tcPr>
          <w:p w14:paraId="0EDB549A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31</w:t>
            </w:r>
          </w:p>
        </w:tc>
      </w:tr>
      <w:tr w:rsidR="00DA786B" w:rsidRPr="002813EE" w14:paraId="169AA106" w14:textId="77777777" w:rsidTr="00DA786B">
        <w:trPr>
          <w:trHeight w:val="215"/>
        </w:trPr>
        <w:tc>
          <w:tcPr>
            <w:tcW w:w="2402" w:type="dxa"/>
            <w:gridSpan w:val="2"/>
            <w:shd w:val="clear" w:color="auto" w:fill="F79646" w:themeFill="accent6"/>
            <w:vAlign w:val="center"/>
          </w:tcPr>
          <w:p w14:paraId="0904C9B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УКУПНО</w:t>
            </w:r>
          </w:p>
        </w:tc>
        <w:tc>
          <w:tcPr>
            <w:tcW w:w="770" w:type="dxa"/>
            <w:shd w:val="clear" w:color="auto" w:fill="F79646" w:themeFill="accent6"/>
          </w:tcPr>
          <w:p w14:paraId="17BC10FC" w14:textId="77777777" w:rsidR="00DA786B" w:rsidRPr="002813EE" w:rsidRDefault="00DA786B" w:rsidP="00DA786B">
            <w:pPr>
              <w:tabs>
                <w:tab w:val="left" w:pos="5220"/>
              </w:tabs>
              <w:jc w:val="center"/>
              <w:rPr>
                <w:b/>
                <w:lang w:eastAsia="sr-Latn-CS"/>
              </w:rPr>
            </w:pPr>
            <w:r w:rsidRPr="002813EE">
              <w:rPr>
                <w:b/>
                <w:lang w:eastAsia="sr-Latn-CS"/>
              </w:rPr>
              <w:t>17</w:t>
            </w:r>
          </w:p>
        </w:tc>
        <w:tc>
          <w:tcPr>
            <w:tcW w:w="826" w:type="dxa"/>
            <w:shd w:val="clear" w:color="auto" w:fill="F79646" w:themeFill="accent6"/>
          </w:tcPr>
          <w:p w14:paraId="24E4454D" w14:textId="77777777" w:rsidR="00DA786B" w:rsidRPr="002813EE" w:rsidRDefault="00DA786B" w:rsidP="00DA786B">
            <w:pPr>
              <w:tabs>
                <w:tab w:val="left" w:pos="5220"/>
              </w:tabs>
              <w:jc w:val="center"/>
              <w:rPr>
                <w:b/>
                <w:lang w:eastAsia="sr-Latn-CS"/>
              </w:rPr>
            </w:pPr>
            <w:r w:rsidRPr="002813EE">
              <w:rPr>
                <w:b/>
                <w:lang w:eastAsia="sr-Latn-CS"/>
              </w:rPr>
              <w:t>18</w:t>
            </w:r>
          </w:p>
        </w:tc>
        <w:tc>
          <w:tcPr>
            <w:tcW w:w="836" w:type="dxa"/>
            <w:shd w:val="clear" w:color="auto" w:fill="F79646" w:themeFill="accent6"/>
          </w:tcPr>
          <w:p w14:paraId="644365D3" w14:textId="77777777" w:rsidR="00DA786B" w:rsidRPr="002813EE" w:rsidRDefault="00DA786B" w:rsidP="00DA786B">
            <w:pPr>
              <w:tabs>
                <w:tab w:val="left" w:pos="5220"/>
              </w:tabs>
              <w:jc w:val="center"/>
              <w:rPr>
                <w:b/>
                <w:lang w:eastAsia="sr-Latn-CS"/>
              </w:rPr>
            </w:pPr>
            <w:r w:rsidRPr="002813EE">
              <w:rPr>
                <w:b/>
                <w:lang w:eastAsia="sr-Latn-CS"/>
              </w:rPr>
              <w:t>16</w:t>
            </w:r>
          </w:p>
        </w:tc>
        <w:tc>
          <w:tcPr>
            <w:tcW w:w="790" w:type="dxa"/>
            <w:shd w:val="clear" w:color="auto" w:fill="F79646" w:themeFill="accent6"/>
            <w:vAlign w:val="center"/>
          </w:tcPr>
          <w:p w14:paraId="08A63B1A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15</w:t>
            </w:r>
          </w:p>
        </w:tc>
        <w:tc>
          <w:tcPr>
            <w:tcW w:w="686" w:type="dxa"/>
            <w:shd w:val="clear" w:color="auto" w:fill="F79646" w:themeFill="accent6"/>
            <w:vAlign w:val="center"/>
          </w:tcPr>
          <w:p w14:paraId="6C361A0D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11</w:t>
            </w:r>
          </w:p>
        </w:tc>
        <w:tc>
          <w:tcPr>
            <w:tcW w:w="742" w:type="dxa"/>
            <w:shd w:val="clear" w:color="auto" w:fill="F79646" w:themeFill="accent6"/>
            <w:vAlign w:val="center"/>
          </w:tcPr>
          <w:p w14:paraId="72925B1B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12</w:t>
            </w:r>
          </w:p>
        </w:tc>
        <w:tc>
          <w:tcPr>
            <w:tcW w:w="651" w:type="dxa"/>
            <w:shd w:val="clear" w:color="auto" w:fill="F79646" w:themeFill="accent6"/>
            <w:vAlign w:val="center"/>
          </w:tcPr>
          <w:p w14:paraId="73BE1AB5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16</w:t>
            </w:r>
          </w:p>
        </w:tc>
        <w:tc>
          <w:tcPr>
            <w:tcW w:w="638" w:type="dxa"/>
            <w:shd w:val="clear" w:color="auto" w:fill="F79646" w:themeFill="accent6"/>
            <w:vAlign w:val="center"/>
          </w:tcPr>
          <w:p w14:paraId="5F13945A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15</w:t>
            </w:r>
          </w:p>
        </w:tc>
        <w:tc>
          <w:tcPr>
            <w:tcW w:w="625" w:type="dxa"/>
            <w:gridSpan w:val="2"/>
            <w:shd w:val="clear" w:color="auto" w:fill="F79646" w:themeFill="accent6"/>
            <w:vAlign w:val="center"/>
          </w:tcPr>
          <w:p w14:paraId="0D2F319E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16</w:t>
            </w:r>
          </w:p>
        </w:tc>
        <w:tc>
          <w:tcPr>
            <w:tcW w:w="651" w:type="dxa"/>
            <w:shd w:val="clear" w:color="auto" w:fill="F79646" w:themeFill="accent6"/>
            <w:vAlign w:val="center"/>
          </w:tcPr>
          <w:p w14:paraId="668F239B" w14:textId="77777777" w:rsidR="00DA786B" w:rsidRPr="002813EE" w:rsidRDefault="00DA786B" w:rsidP="00DA786B">
            <w:pPr>
              <w:tabs>
                <w:tab w:val="left" w:pos="5220"/>
              </w:tabs>
              <w:jc w:val="center"/>
              <w:rPr>
                <w:rFonts w:eastAsiaTheme="minorEastAsia"/>
                <w:b/>
              </w:rPr>
            </w:pPr>
            <w:r w:rsidRPr="002813EE">
              <w:rPr>
                <w:b/>
                <w:lang w:eastAsia="sr-Latn-CS"/>
              </w:rPr>
              <w:t>8</w:t>
            </w:r>
          </w:p>
        </w:tc>
        <w:tc>
          <w:tcPr>
            <w:tcW w:w="1220" w:type="dxa"/>
            <w:shd w:val="clear" w:color="auto" w:fill="F79646" w:themeFill="accent6"/>
            <w:vAlign w:val="center"/>
          </w:tcPr>
          <w:p w14:paraId="1C55EDC4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71</w:t>
            </w:r>
          </w:p>
        </w:tc>
        <w:tc>
          <w:tcPr>
            <w:tcW w:w="1318" w:type="dxa"/>
            <w:shd w:val="clear" w:color="auto" w:fill="F79646" w:themeFill="accent6"/>
            <w:vAlign w:val="center"/>
          </w:tcPr>
          <w:p w14:paraId="278F46BB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73</w:t>
            </w:r>
          </w:p>
        </w:tc>
        <w:tc>
          <w:tcPr>
            <w:tcW w:w="1036" w:type="dxa"/>
            <w:shd w:val="clear" w:color="auto" w:fill="F79646" w:themeFill="accent6"/>
            <w:vAlign w:val="center"/>
          </w:tcPr>
          <w:p w14:paraId="3E993532" w14:textId="77777777" w:rsidR="00DA786B" w:rsidRPr="002813EE" w:rsidRDefault="00DA786B" w:rsidP="00DA786B">
            <w:pPr>
              <w:spacing w:line="360" w:lineRule="auto"/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144</w:t>
            </w:r>
          </w:p>
        </w:tc>
      </w:tr>
    </w:tbl>
    <w:p w14:paraId="45201F32" w14:textId="77777777" w:rsidR="00DA786B" w:rsidRDefault="00DA786B" w:rsidP="00DA786B">
      <w:pPr>
        <w:spacing w:line="360" w:lineRule="auto"/>
      </w:pPr>
    </w:p>
    <w:p w14:paraId="7C59ADF5" w14:textId="77777777" w:rsidR="00DA786B" w:rsidRPr="009E4624" w:rsidRDefault="00DA786B" w:rsidP="00DA786B">
      <w:pPr>
        <w:spacing w:line="360" w:lineRule="auto"/>
      </w:pPr>
    </w:p>
    <w:p w14:paraId="17738652" w14:textId="77777777" w:rsidR="00DA786B" w:rsidRPr="00325805" w:rsidRDefault="00DA786B" w:rsidP="00DA786B">
      <w:pPr>
        <w:spacing w:line="360" w:lineRule="auto"/>
      </w:pPr>
    </w:p>
    <w:tbl>
      <w:tblPr>
        <w:tblW w:w="13352" w:type="dxa"/>
        <w:tblInd w:w="1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1980"/>
        <w:gridCol w:w="3960"/>
        <w:gridCol w:w="6948"/>
      </w:tblGrid>
      <w:tr w:rsidR="00DA786B" w:rsidRPr="002813EE" w14:paraId="4F1FA1E0" w14:textId="77777777" w:rsidTr="00DA786B">
        <w:tc>
          <w:tcPr>
            <w:tcW w:w="464" w:type="dxa"/>
            <w:tcBorders>
              <w:top w:val="nil"/>
              <w:left w:val="nil"/>
            </w:tcBorders>
          </w:tcPr>
          <w:p w14:paraId="45F4A412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</w:p>
          <w:p w14:paraId="55472DCA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</w:p>
          <w:p w14:paraId="26B483C3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1980" w:type="dxa"/>
            <w:shd w:val="clear" w:color="auto" w:fill="FDE9D9" w:themeFill="accent6" w:themeFillTint="33"/>
          </w:tcPr>
          <w:p w14:paraId="762FA076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</w:p>
          <w:p w14:paraId="1C2BB9CB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 xml:space="preserve">ОБЛАСТ </w:t>
            </w:r>
          </w:p>
          <w:p w14:paraId="54835C03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3960" w:type="dxa"/>
            <w:shd w:val="clear" w:color="auto" w:fill="FDE9D9" w:themeFill="accent6" w:themeFillTint="33"/>
          </w:tcPr>
          <w:p w14:paraId="4E6DD2EE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</w:p>
          <w:p w14:paraId="6641C741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МЕЂУПРЕДМЕТНЕ КОМПЕТЕНЦИЈЕ</w:t>
            </w:r>
          </w:p>
          <w:p w14:paraId="0485FDCE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</w:p>
        </w:tc>
        <w:tc>
          <w:tcPr>
            <w:tcW w:w="6948" w:type="dxa"/>
            <w:shd w:val="clear" w:color="auto" w:fill="FDE9D9" w:themeFill="accent6" w:themeFillTint="33"/>
          </w:tcPr>
          <w:p w14:paraId="23667E9C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</w:p>
          <w:p w14:paraId="2E13F80C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r w:rsidRPr="002813EE">
              <w:rPr>
                <w:rFonts w:eastAsiaTheme="minorEastAsia"/>
                <w:b/>
              </w:rPr>
              <w:t>ИСХОДИ</w:t>
            </w:r>
          </w:p>
        </w:tc>
      </w:tr>
      <w:tr w:rsidR="00DA786B" w:rsidRPr="002813EE" w14:paraId="067C3453" w14:textId="77777777" w:rsidTr="00DA786B">
        <w:tc>
          <w:tcPr>
            <w:tcW w:w="464" w:type="dxa"/>
          </w:tcPr>
          <w:p w14:paraId="0B91ED16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78412F3E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1.</w:t>
            </w:r>
          </w:p>
          <w:p w14:paraId="77BE5DF3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</w:tc>
        <w:tc>
          <w:tcPr>
            <w:tcW w:w="1980" w:type="dxa"/>
          </w:tcPr>
          <w:p w14:paraId="5D271A01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401D7367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44E1047E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077639F5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5D9A19DC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7BDEED0D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32390DA6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51CD71F2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ЈЕЗИК</w:t>
            </w:r>
          </w:p>
        </w:tc>
        <w:tc>
          <w:tcPr>
            <w:tcW w:w="3960" w:type="dxa"/>
          </w:tcPr>
          <w:p w14:paraId="5199262F" w14:textId="77777777" w:rsidR="00DA786B" w:rsidRPr="002813EE" w:rsidRDefault="00DA786B" w:rsidP="00DA786B">
            <w:pPr>
              <w:rPr>
                <w:rFonts w:eastAsiaTheme="minorEastAsia"/>
              </w:rPr>
            </w:pPr>
            <w:proofErr w:type="spellStart"/>
            <w:r w:rsidRPr="002813EE">
              <w:rPr>
                <w:rFonts w:eastAsiaTheme="minorEastAsia"/>
              </w:rPr>
              <w:t>Ученикразвија</w:t>
            </w:r>
            <w:proofErr w:type="spellEnd"/>
            <w:r w:rsidRPr="002813EE">
              <w:rPr>
                <w:rFonts w:eastAsiaTheme="minorEastAsia"/>
              </w:rPr>
              <w:t>:</w:t>
            </w:r>
          </w:p>
          <w:p w14:paraId="7B5AA7AC" w14:textId="77777777" w:rsidR="00DA786B" w:rsidRPr="002813EE" w:rsidRDefault="00DA786B" w:rsidP="00DA786B">
            <w:pPr>
              <w:pStyle w:val="ListParagraph"/>
              <w:spacing w:after="0" w:line="240" w:lineRule="auto"/>
              <w:ind w:left="36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14:paraId="5FDF6014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учење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1775BD01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решавање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проблема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1AE08BC2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комуникацију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335E5463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рад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с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подацима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информацијама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44D83BAC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сарадњу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367609EE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дигиталнукомпетенцију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</w:tc>
        <w:tc>
          <w:tcPr>
            <w:tcW w:w="6948" w:type="dxa"/>
            <w:vAlign w:val="center"/>
          </w:tcPr>
          <w:p w14:paraId="6967BE22" w14:textId="77777777" w:rsidR="00DA786B" w:rsidRPr="002813EE" w:rsidRDefault="00DA786B" w:rsidP="00DA786B">
            <w:pPr>
              <w:rPr>
                <w:rFonts w:eastAsiaTheme="minorEastAsia"/>
              </w:rPr>
            </w:pPr>
            <w:proofErr w:type="spellStart"/>
            <w:r w:rsidRPr="002813EE">
              <w:rPr>
                <w:rFonts w:eastAsiaTheme="minorEastAsia"/>
              </w:rPr>
              <w:t>По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завршетку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разреда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ученикћебити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стањуда</w:t>
            </w:r>
            <w:proofErr w:type="spellEnd"/>
            <w:r w:rsidRPr="002813EE">
              <w:rPr>
                <w:rFonts w:eastAsiaTheme="minorEastAsia"/>
              </w:rPr>
              <w:t>:</w:t>
            </w:r>
          </w:p>
          <w:p w14:paraId="4BF613EA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3A66D19F" w14:textId="77777777" w:rsidR="00DA786B" w:rsidRPr="002813EE" w:rsidRDefault="00DA786B" w:rsidP="00DA786B">
            <w:pPr>
              <w:numPr>
                <w:ilvl w:val="0"/>
                <w:numId w:val="37"/>
              </w:numPr>
              <w:suppressAutoHyphens w:val="0"/>
              <w:ind w:left="157" w:hanging="144"/>
              <w:contextualSpacing/>
              <w:rPr>
                <w:lang w:val="ru-RU"/>
              </w:rPr>
            </w:pPr>
            <w:r w:rsidRPr="002813EE">
              <w:rPr>
                <w:lang w:val="ru-RU"/>
              </w:rPr>
              <w:t>повезује граматичке појмове обрађене у претходним разредима са новим наставним садржајима;</w:t>
            </w:r>
          </w:p>
          <w:p w14:paraId="1584A3E5" w14:textId="77777777" w:rsidR="00DA786B" w:rsidRPr="002813EE" w:rsidRDefault="00DA786B" w:rsidP="00DA786B">
            <w:pPr>
              <w:numPr>
                <w:ilvl w:val="0"/>
                <w:numId w:val="37"/>
              </w:numPr>
              <w:suppressAutoHyphens w:val="0"/>
              <w:ind w:left="157" w:hanging="144"/>
              <w:contextualSpacing/>
              <w:rPr>
                <w:lang w:val="ru-RU"/>
              </w:rPr>
            </w:pPr>
            <w:r w:rsidRPr="002813EE">
              <w:rPr>
                <w:lang w:val="ru-RU"/>
              </w:rPr>
              <w:t>препозна делове речи у вези са њиховим грађењем;</w:t>
            </w:r>
          </w:p>
          <w:p w14:paraId="1C904795" w14:textId="77777777" w:rsidR="00DA786B" w:rsidRPr="002813EE" w:rsidRDefault="00DA786B" w:rsidP="00DA786B">
            <w:pPr>
              <w:numPr>
                <w:ilvl w:val="0"/>
                <w:numId w:val="37"/>
              </w:numPr>
              <w:suppressAutoHyphens w:val="0"/>
              <w:ind w:left="157" w:hanging="144"/>
              <w:contextualSpacing/>
              <w:rPr>
                <w:lang w:val="ru-RU"/>
              </w:rPr>
            </w:pPr>
            <w:r w:rsidRPr="002813EE">
              <w:rPr>
                <w:lang w:val="ru-RU"/>
              </w:rPr>
              <w:t>разликује гласове српског језика по звучности и месту изговора;</w:t>
            </w:r>
          </w:p>
          <w:p w14:paraId="6616EC3A" w14:textId="77777777" w:rsidR="00DA786B" w:rsidRPr="002813EE" w:rsidRDefault="00DA786B" w:rsidP="00DA786B">
            <w:pPr>
              <w:numPr>
                <w:ilvl w:val="0"/>
                <w:numId w:val="37"/>
              </w:numPr>
              <w:suppressAutoHyphens w:val="0"/>
              <w:ind w:left="157" w:hanging="144"/>
              <w:contextualSpacing/>
              <w:rPr>
                <w:lang w:val="ru-RU"/>
              </w:rPr>
            </w:pPr>
            <w:r w:rsidRPr="002813EE">
              <w:rPr>
                <w:lang w:val="ru-RU"/>
              </w:rPr>
              <w:t>разликује врсте гласовних прмена у једноставним примерима и примењује књижевнојезичку норму;</w:t>
            </w:r>
          </w:p>
          <w:p w14:paraId="187169C1" w14:textId="77777777" w:rsidR="00DA786B" w:rsidRPr="002813EE" w:rsidRDefault="00DA786B" w:rsidP="00DA786B">
            <w:pPr>
              <w:numPr>
                <w:ilvl w:val="0"/>
                <w:numId w:val="37"/>
              </w:numPr>
              <w:suppressAutoHyphens w:val="0"/>
              <w:ind w:left="157" w:hanging="144"/>
              <w:contextualSpacing/>
              <w:rPr>
                <w:lang w:val="ru-RU"/>
              </w:rPr>
            </w:pPr>
            <w:r w:rsidRPr="002813EE">
              <w:rPr>
                <w:lang w:val="ru-RU"/>
              </w:rPr>
              <w:t>одреди врсте и подврсте заменица, као и њихов облик;</w:t>
            </w:r>
          </w:p>
          <w:p w14:paraId="51F2CE2E" w14:textId="77777777" w:rsidR="00DA786B" w:rsidRPr="002813EE" w:rsidRDefault="00DA786B" w:rsidP="00DA786B">
            <w:pPr>
              <w:numPr>
                <w:ilvl w:val="0"/>
                <w:numId w:val="37"/>
              </w:numPr>
              <w:suppressAutoHyphens w:val="0"/>
              <w:ind w:left="157" w:hanging="144"/>
              <w:contextualSpacing/>
              <w:rPr>
                <w:lang w:val="ru-RU"/>
              </w:rPr>
            </w:pPr>
            <w:r w:rsidRPr="002813EE">
              <w:rPr>
                <w:lang w:val="ru-RU"/>
              </w:rPr>
              <w:t>препознаје глаголска времена и употребљава их у складу са нормом;</w:t>
            </w:r>
          </w:p>
          <w:p w14:paraId="6ADC95F9" w14:textId="77777777" w:rsidR="00DA786B" w:rsidRPr="002813EE" w:rsidRDefault="00DA786B" w:rsidP="00DA786B">
            <w:pPr>
              <w:ind w:left="157" w:hanging="157"/>
              <w:contextualSpacing/>
              <w:rPr>
                <w:lang w:val="ru-RU"/>
              </w:rPr>
            </w:pPr>
            <w:r w:rsidRPr="002813EE">
              <w:rPr>
                <w:lang w:val="ru-RU"/>
              </w:rPr>
              <w:t>- разликује реченице по комуникативној функцији;</w:t>
            </w:r>
          </w:p>
          <w:p w14:paraId="2B725470" w14:textId="77777777" w:rsidR="00DA786B" w:rsidRPr="002813EE" w:rsidRDefault="00DA786B" w:rsidP="00DA786B">
            <w:pPr>
              <w:numPr>
                <w:ilvl w:val="0"/>
                <w:numId w:val="37"/>
              </w:numPr>
              <w:suppressAutoHyphens w:val="0"/>
              <w:ind w:left="157" w:hanging="144"/>
              <w:contextualSpacing/>
              <w:rPr>
                <w:rFonts w:eastAsia="Calibri"/>
                <w:lang w:val="uz-Cyrl-UZ"/>
              </w:rPr>
            </w:pPr>
            <w:r w:rsidRPr="002813EE">
              <w:rPr>
                <w:rFonts w:eastAsia="Calibri"/>
                <w:lang w:val="uz-Cyrl-UZ"/>
              </w:rPr>
              <w:t>доследно примењује правописну норму</w:t>
            </w:r>
            <w:r w:rsidRPr="002813EE">
              <w:rPr>
                <w:rFonts w:eastAsia="Calibri"/>
              </w:rPr>
              <w:t>;</w:t>
            </w:r>
          </w:p>
          <w:p w14:paraId="5C1E2494" w14:textId="77777777" w:rsidR="00DA786B" w:rsidRPr="002813EE" w:rsidRDefault="00DA786B" w:rsidP="00DA786B">
            <w:pPr>
              <w:pStyle w:val="ListParagraph"/>
              <w:numPr>
                <w:ilvl w:val="0"/>
                <w:numId w:val="37"/>
              </w:numPr>
              <w:spacing w:after="160" w:line="240" w:lineRule="auto"/>
              <w:ind w:left="157" w:hanging="157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користи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правопис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(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школско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издање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);</w:t>
            </w:r>
          </w:p>
          <w:p w14:paraId="0B6E1E15" w14:textId="77777777" w:rsidR="00DA786B" w:rsidRPr="002813EE" w:rsidRDefault="00DA786B" w:rsidP="00DA786B">
            <w:pPr>
              <w:pStyle w:val="ListParagraph"/>
              <w:numPr>
                <w:ilvl w:val="0"/>
                <w:numId w:val="37"/>
              </w:numPr>
              <w:spacing w:after="160" w:line="240" w:lineRule="auto"/>
              <w:ind w:left="157" w:hanging="157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 w:rsidRPr="002813EE"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правилно изговара речи водећи рачуна о дужини;</w:t>
            </w:r>
          </w:p>
          <w:p w14:paraId="1A84B6B7" w14:textId="77777777" w:rsidR="00DA786B" w:rsidRPr="002813EE" w:rsidRDefault="00DA786B" w:rsidP="00DA786B">
            <w:pPr>
              <w:pStyle w:val="ListParagraph"/>
              <w:numPr>
                <w:ilvl w:val="0"/>
                <w:numId w:val="37"/>
              </w:numPr>
              <w:spacing w:after="160" w:line="240" w:lineRule="auto"/>
              <w:ind w:left="157" w:hanging="157"/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</w:pPr>
            <w:r w:rsidRPr="002813EE">
              <w:rPr>
                <w:rFonts w:ascii="Times New Roman" w:eastAsiaTheme="minorEastAsia" w:hAnsi="Times New Roman"/>
                <w:sz w:val="24"/>
                <w:szCs w:val="24"/>
                <w:lang w:val="ru-RU"/>
              </w:rPr>
              <w:t>разликује дуги и кратки акценат у изговореној речи.</w:t>
            </w:r>
          </w:p>
          <w:p w14:paraId="70624EF6" w14:textId="77777777" w:rsidR="00DA786B" w:rsidRPr="002813EE" w:rsidRDefault="00DA786B" w:rsidP="00DA786B">
            <w:pPr>
              <w:pStyle w:val="ListParagraph"/>
              <w:spacing w:after="0" w:line="240" w:lineRule="auto"/>
              <w:ind w:left="36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A786B" w:rsidRPr="002813EE" w14:paraId="47821916" w14:textId="77777777" w:rsidTr="00DA786B">
        <w:tc>
          <w:tcPr>
            <w:tcW w:w="464" w:type="dxa"/>
          </w:tcPr>
          <w:p w14:paraId="65EFF87E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421CD749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2.</w:t>
            </w:r>
          </w:p>
          <w:p w14:paraId="677BD95E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</w:tc>
        <w:tc>
          <w:tcPr>
            <w:tcW w:w="1980" w:type="dxa"/>
          </w:tcPr>
          <w:p w14:paraId="154EE0CA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0E125F9B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71EA75F4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4ABBF7C4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281D0A39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7D1DF562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КЊИЖЕВНОСТ</w:t>
            </w:r>
          </w:p>
        </w:tc>
        <w:tc>
          <w:tcPr>
            <w:tcW w:w="3960" w:type="dxa"/>
          </w:tcPr>
          <w:p w14:paraId="015BB827" w14:textId="77777777" w:rsidR="00DA786B" w:rsidRPr="002813EE" w:rsidRDefault="00DA786B" w:rsidP="00DA786B">
            <w:pPr>
              <w:rPr>
                <w:rFonts w:eastAsiaTheme="minorEastAsia"/>
              </w:rPr>
            </w:pPr>
            <w:proofErr w:type="spellStart"/>
            <w:r w:rsidRPr="002813EE">
              <w:rPr>
                <w:rFonts w:eastAsiaTheme="minorEastAsia"/>
              </w:rPr>
              <w:t>Ученикразвија</w:t>
            </w:r>
            <w:proofErr w:type="spellEnd"/>
            <w:r w:rsidRPr="002813EE">
              <w:rPr>
                <w:rFonts w:eastAsiaTheme="minorEastAsia"/>
              </w:rPr>
              <w:t>:</w:t>
            </w:r>
          </w:p>
          <w:p w14:paraId="36B453E9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3F03DDC6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одговорно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учешће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у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демократском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друштву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125FC8DA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учење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7FA91774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комуникацију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14F5A931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естетичку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2F686D95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компетенцијузарад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с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подацима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информацијама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5440AA1F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сарадњу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4FCB3B8E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решавање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проблема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42B89DB0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одговоран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однос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према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здрављу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3F864061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дигиталнукомпетенцију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</w:tc>
        <w:tc>
          <w:tcPr>
            <w:tcW w:w="6948" w:type="dxa"/>
          </w:tcPr>
          <w:p w14:paraId="1C60A21B" w14:textId="77777777" w:rsidR="00DA786B" w:rsidRPr="002813EE" w:rsidRDefault="00DA786B" w:rsidP="00DA786B">
            <w:pPr>
              <w:rPr>
                <w:rFonts w:eastAsiaTheme="minorEastAsia"/>
              </w:rPr>
            </w:pPr>
            <w:proofErr w:type="spellStart"/>
            <w:r w:rsidRPr="002813EE">
              <w:rPr>
                <w:rFonts w:eastAsiaTheme="minorEastAsia"/>
              </w:rPr>
              <w:lastRenderedPageBreak/>
              <w:t>Позавршеткуразредаученикћебити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стањуда</w:t>
            </w:r>
            <w:proofErr w:type="spellEnd"/>
            <w:r w:rsidRPr="002813EE">
              <w:rPr>
                <w:rFonts w:eastAsiaTheme="minorEastAsia"/>
              </w:rPr>
              <w:t>:</w:t>
            </w:r>
          </w:p>
          <w:p w14:paraId="4237A99E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6C72FAFF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eastAsiaTheme="minorEastAsia"/>
                <w:lang w:val="ru-RU"/>
              </w:rPr>
            </w:pPr>
            <w:r w:rsidRPr="002813EE">
              <w:rPr>
                <w:rFonts w:eastAsiaTheme="minorEastAsia"/>
                <w:lang w:val="ru-RU"/>
              </w:rPr>
              <w:t>препознаје и повезује књижевне термине и појмове обрађиване у претходним разредима са новим делима која чита;</w:t>
            </w:r>
          </w:p>
          <w:p w14:paraId="1213F85C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чита са разумевањем; парафразира прочитано и описује свој доживљај различитих врста књижевних дела и научно-популарних текстова;</w:t>
            </w:r>
          </w:p>
          <w:p w14:paraId="232B8E4E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одреди род књижевног дела и књижевну врсту;</w:t>
            </w:r>
          </w:p>
          <w:p w14:paraId="58FF189B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прави разлику између дела лирског, епског и драмског карактера;</w:t>
            </w:r>
          </w:p>
          <w:p w14:paraId="4D5FDD15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разликује ауторску приповетку од романа;</w:t>
            </w:r>
          </w:p>
          <w:p w14:paraId="71B1423F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анализира структуру лирске  песме (строфа, стих, рима);</w:t>
            </w:r>
          </w:p>
          <w:p w14:paraId="38476000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lastRenderedPageBreak/>
              <w:t>уочава основне елементе структуре књижевноуметничког дела: тема, мотив; радња, време и место радње;</w:t>
            </w:r>
          </w:p>
          <w:p w14:paraId="253AB63F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препознаје етапе драмске радње (заплет и расплет);</w:t>
            </w:r>
          </w:p>
          <w:p w14:paraId="586E44FC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разликује појам песника и појам лирског субјекта; појам приповедача у односу на писца;</w:t>
            </w:r>
          </w:p>
          <w:p w14:paraId="195956EF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</w:rPr>
            </w:pPr>
            <w:proofErr w:type="spellStart"/>
            <w:r w:rsidRPr="002813EE">
              <w:t>разликује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облике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казивања</w:t>
            </w:r>
            <w:proofErr w:type="spellEnd"/>
            <w:r w:rsidRPr="002813EE">
              <w:t>;</w:t>
            </w:r>
          </w:p>
          <w:p w14:paraId="1368CB12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увиђа звучне, визуелне, тактилне, олфакторне елементе песничке слике;</w:t>
            </w:r>
          </w:p>
          <w:p w14:paraId="36432684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одреди стилске фигуре и разуме њихову улогу у књижевноуметничком тексту;</w:t>
            </w:r>
          </w:p>
          <w:p w14:paraId="4929598A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анализира узрочно-последичн</w:t>
            </w:r>
            <w:r w:rsidRPr="002813EE">
              <w:t xml:space="preserve">е </w:t>
            </w:r>
            <w:proofErr w:type="spellStart"/>
            <w:r w:rsidRPr="002813EE">
              <w:t>односе</w:t>
            </w:r>
            <w:proofErr w:type="spellEnd"/>
            <w:r w:rsidRPr="002813EE">
              <w:t xml:space="preserve"> у </w:t>
            </w:r>
            <w:proofErr w:type="spellStart"/>
            <w:r w:rsidRPr="002813EE">
              <w:t>тексту</w:t>
            </w:r>
            <w:proofErr w:type="spellEnd"/>
            <w:r w:rsidRPr="002813EE">
              <w:t xml:space="preserve"> и </w:t>
            </w:r>
            <w:proofErr w:type="spellStart"/>
            <w:r w:rsidRPr="002813EE">
              <w:t>вреднује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истакнуте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идеје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које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текст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нуди</w:t>
            </w:r>
            <w:proofErr w:type="spellEnd"/>
            <w:r w:rsidRPr="002813EE">
              <w:t>;</w:t>
            </w:r>
          </w:p>
          <w:p w14:paraId="525CD6D4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анализира поступке ликова у књижевноуметничком делу, служећи се аргументима из текста;</w:t>
            </w:r>
          </w:p>
          <w:p w14:paraId="4EAA58BC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препозна хумор у књижевном делу;</w:t>
            </w:r>
          </w:p>
          <w:p w14:paraId="781AF657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разликује хумористички и дитирамбски тон од елегичног тона;</w:t>
            </w:r>
          </w:p>
          <w:p w14:paraId="3D6963D6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 xml:space="preserve">илуструје веровања, обичаје, начин живота и догађаје у прошлости описане у књижевним делима; </w:t>
            </w:r>
          </w:p>
          <w:p w14:paraId="0F27E8E1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уважава националне вредности; негује културноисторијску баштину;</w:t>
            </w:r>
          </w:p>
          <w:p w14:paraId="091DB4F1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препоручи књижевно дело уз кратко образложење;</w:t>
            </w:r>
          </w:p>
          <w:p w14:paraId="53B333AD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asciiTheme="minorHAnsi" w:eastAsiaTheme="minorEastAsia" w:hAnsiTheme="minorHAnsi" w:cstheme="minorBidi"/>
                <w:lang w:val="ru-RU"/>
              </w:rPr>
            </w:pPr>
            <w:r w:rsidRPr="002813EE">
              <w:rPr>
                <w:lang w:val="ru-RU"/>
              </w:rPr>
              <w:t>упореди књижевно и филмско дело, позоришну представу и драмски текст;</w:t>
            </w:r>
          </w:p>
          <w:p w14:paraId="1CD2618C" w14:textId="77777777" w:rsidR="00DA786B" w:rsidRPr="002813EE" w:rsidRDefault="00DA786B" w:rsidP="00DA786B">
            <w:pPr>
              <w:numPr>
                <w:ilvl w:val="0"/>
                <w:numId w:val="38"/>
              </w:numPr>
              <w:suppressAutoHyphens w:val="0"/>
              <w:ind w:left="158" w:hanging="158"/>
              <w:contextualSpacing/>
              <w:rPr>
                <w:rFonts w:eastAsiaTheme="minorEastAsia"/>
                <w:lang w:val="ru-RU"/>
              </w:rPr>
            </w:pPr>
            <w:r w:rsidRPr="002813EE">
              <w:rPr>
                <w:rFonts w:eastAsiaTheme="minorEastAsia"/>
                <w:lang w:val="ru-RU"/>
              </w:rPr>
              <w:t>користи електронски додатак уз уџбеник;</w:t>
            </w:r>
          </w:p>
          <w:p w14:paraId="4DF4E856" w14:textId="77777777" w:rsidR="00DA786B" w:rsidRPr="002813EE" w:rsidRDefault="00DA786B" w:rsidP="00DA786B">
            <w:pPr>
              <w:pStyle w:val="ListParagraph"/>
              <w:spacing w:after="0" w:line="240" w:lineRule="auto"/>
              <w:ind w:left="36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DA786B" w:rsidRPr="002813EE" w14:paraId="4C2647F8" w14:textId="77777777" w:rsidTr="00DA786B">
        <w:tc>
          <w:tcPr>
            <w:tcW w:w="464" w:type="dxa"/>
          </w:tcPr>
          <w:p w14:paraId="650945C5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2FC67C2C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3.</w:t>
            </w:r>
          </w:p>
          <w:p w14:paraId="6C966326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</w:tc>
        <w:tc>
          <w:tcPr>
            <w:tcW w:w="1980" w:type="dxa"/>
          </w:tcPr>
          <w:p w14:paraId="6066875D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5863DD9D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0A39C048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64924160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</w:p>
          <w:p w14:paraId="59E2FB0E" w14:textId="77777777" w:rsidR="00DA786B" w:rsidRPr="002813EE" w:rsidRDefault="00DA786B" w:rsidP="00DA786B">
            <w:pPr>
              <w:jc w:val="center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>ЈЕЗИЧКА КУЛТУРА</w:t>
            </w:r>
          </w:p>
        </w:tc>
        <w:tc>
          <w:tcPr>
            <w:tcW w:w="3960" w:type="dxa"/>
          </w:tcPr>
          <w:p w14:paraId="73C63999" w14:textId="77777777" w:rsidR="00DA786B" w:rsidRPr="002813EE" w:rsidRDefault="00DA786B" w:rsidP="00DA786B">
            <w:pPr>
              <w:rPr>
                <w:rFonts w:eastAsiaTheme="minorEastAsia"/>
              </w:rPr>
            </w:pPr>
            <w:proofErr w:type="spellStart"/>
            <w:r w:rsidRPr="002813EE">
              <w:rPr>
                <w:rFonts w:eastAsiaTheme="minorEastAsia"/>
              </w:rPr>
              <w:t>Ученикразвија</w:t>
            </w:r>
            <w:proofErr w:type="spellEnd"/>
            <w:r w:rsidRPr="002813EE">
              <w:rPr>
                <w:rFonts w:eastAsiaTheme="minorEastAsia"/>
              </w:rPr>
              <w:t>:</w:t>
            </w:r>
          </w:p>
          <w:p w14:paraId="169CA9E8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132EDE8F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одговорно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учешће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у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демократском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друштву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081CCD0C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комуникацију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53F30892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естетичку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2D9CA042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компетенцијузарад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с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подацима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информацијама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6CBCC7EF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сарадњу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214F125D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решавање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lastRenderedPageBreak/>
              <w:t>проблема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71803B0C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одговоран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однос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према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здрављу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5F661D37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за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одговоран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однос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према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околини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;</w:t>
            </w:r>
          </w:p>
          <w:p w14:paraId="6B7BA982" w14:textId="77777777" w:rsidR="00DA786B" w:rsidRPr="002813EE" w:rsidRDefault="00DA786B" w:rsidP="00DA786B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дигиталнукомпетенцију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</w:tc>
        <w:tc>
          <w:tcPr>
            <w:tcW w:w="6948" w:type="dxa"/>
          </w:tcPr>
          <w:p w14:paraId="0222DAF7" w14:textId="77777777" w:rsidR="00DA786B" w:rsidRPr="002813EE" w:rsidRDefault="00DA786B" w:rsidP="00DA786B">
            <w:pPr>
              <w:rPr>
                <w:rFonts w:eastAsiaTheme="minorEastAsia"/>
              </w:rPr>
            </w:pPr>
            <w:proofErr w:type="spellStart"/>
            <w:r w:rsidRPr="002813EE">
              <w:rPr>
                <w:rFonts w:eastAsiaTheme="minorEastAsia"/>
              </w:rPr>
              <w:lastRenderedPageBreak/>
              <w:t>Позавршеткуразредаученикћебити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стањуда</w:t>
            </w:r>
            <w:proofErr w:type="spellEnd"/>
            <w:r w:rsidRPr="002813EE">
              <w:rPr>
                <w:rFonts w:eastAsiaTheme="minorEastAsia"/>
              </w:rPr>
              <w:t>:</w:t>
            </w:r>
          </w:p>
          <w:p w14:paraId="0E36D73A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68EB86F7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lang w:val="ru-RU"/>
              </w:rPr>
            </w:pPr>
            <w:r w:rsidRPr="002813EE">
              <w:rPr>
                <w:noProof/>
                <w:shd w:val="clear" w:color="auto" w:fill="FFFFFF"/>
                <w:lang w:val="ru-RU"/>
              </w:rPr>
              <w:t xml:space="preserve">- употребљава </w:t>
            </w:r>
            <w:r w:rsidRPr="002813EE">
              <w:rPr>
                <w:noProof/>
                <w:lang w:val="ru-RU"/>
              </w:rPr>
              <w:t xml:space="preserve">различите облике усменог и писменог </w:t>
            </w:r>
          </w:p>
          <w:p w14:paraId="2EA599BB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noProof/>
                <w:lang w:val="ru-RU"/>
              </w:rPr>
              <w:t xml:space="preserve">изражавања: </w:t>
            </w:r>
            <w:r w:rsidRPr="002813EE">
              <w:rPr>
                <w:noProof/>
                <w:shd w:val="clear" w:color="auto" w:fill="FFFFFF"/>
                <w:lang w:val="ru-RU"/>
              </w:rPr>
              <w:t xml:space="preserve">препричавање различитих типова текстова, без </w:t>
            </w:r>
          </w:p>
          <w:p w14:paraId="22077945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noProof/>
                <w:shd w:val="clear" w:color="auto" w:fill="FFFFFF"/>
                <w:lang w:val="ru-RU"/>
              </w:rPr>
              <w:t xml:space="preserve">сажимања и са сажимањем, причање (о догађајима и </w:t>
            </w:r>
          </w:p>
          <w:p w14:paraId="13C419D8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noProof/>
                <w:shd w:val="clear" w:color="auto" w:fill="FFFFFF"/>
                <w:lang w:val="ru-RU"/>
              </w:rPr>
              <w:t>доживљајима) и описивање;</w:t>
            </w:r>
          </w:p>
          <w:p w14:paraId="65203BC6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noProof/>
                <w:shd w:val="clear" w:color="auto" w:fill="FFFFFF"/>
                <w:lang w:val="ru-RU"/>
              </w:rPr>
              <w:t>- разликује и гради аугментативе и деминутиве;</w:t>
            </w:r>
          </w:p>
          <w:p w14:paraId="20A1FFA3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noProof/>
                <w:shd w:val="clear" w:color="auto" w:fill="FFFFFF"/>
                <w:lang w:val="ru-RU"/>
              </w:rPr>
              <w:t xml:space="preserve">- саставља обавештење, вест и кратак извештај </w:t>
            </w:r>
          </w:p>
          <w:p w14:paraId="01D8C87D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noProof/>
                <w:shd w:val="clear" w:color="auto" w:fill="FFFFFF"/>
                <w:lang w:val="ru-RU"/>
              </w:rPr>
              <w:t>- разуме основна значења књижевног и неуметничкогтекста;</w:t>
            </w:r>
          </w:p>
          <w:p w14:paraId="749026B1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lang w:val="ru-RU"/>
              </w:rPr>
            </w:pPr>
            <w:r w:rsidRPr="002813EE">
              <w:rPr>
                <w:lang w:val="ru-RU"/>
              </w:rPr>
              <w:t xml:space="preserve">- проналази, повезује и тумачи експлицитно и имлицитно </w:t>
            </w:r>
          </w:p>
          <w:p w14:paraId="592958DA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lang w:val="ru-RU"/>
              </w:rPr>
            </w:pPr>
            <w:r w:rsidRPr="002813EE">
              <w:rPr>
                <w:lang w:val="ru-RU"/>
              </w:rPr>
              <w:t xml:space="preserve">садржане информације у краћем, једноставнијем књижевном и </w:t>
            </w:r>
          </w:p>
          <w:p w14:paraId="22427A0A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lang w:val="ru-RU"/>
              </w:rPr>
              <w:lastRenderedPageBreak/>
              <w:t>неуметничком тексту;</w:t>
            </w:r>
          </w:p>
          <w:p w14:paraId="6B50991D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lang w:val="ru-RU"/>
              </w:rPr>
              <w:t>- драматизује одломак одабраног књижевноуметничког текста</w:t>
            </w:r>
          </w:p>
          <w:p w14:paraId="0E0ED251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noProof/>
                <w:shd w:val="clear" w:color="auto" w:fill="FFFFFF"/>
                <w:lang w:val="ru-RU"/>
              </w:rPr>
            </w:pPr>
            <w:r w:rsidRPr="002813EE">
              <w:rPr>
                <w:lang w:val="ru-RU"/>
              </w:rPr>
              <w:t>- говори јасно, поштујући стандарднојезичку норму;</w:t>
            </w:r>
          </w:p>
          <w:p w14:paraId="69A72CBD" w14:textId="77777777" w:rsidR="00DA786B" w:rsidRPr="002813EE" w:rsidRDefault="00DA786B" w:rsidP="00DA786B">
            <w:pPr>
              <w:pStyle w:val="yiv8986623244msonospacing"/>
              <w:spacing w:before="0" w:beforeAutospacing="0" w:after="0" w:afterAutospacing="0"/>
              <w:ind w:right="50"/>
              <w:rPr>
                <w:lang w:val="ru-RU"/>
              </w:rPr>
            </w:pPr>
            <w:r w:rsidRPr="002813EE">
              <w:rPr>
                <w:lang w:val="ru-RU"/>
              </w:rPr>
              <w:t>- изражајно чита обрађене књижевне текстове.</w:t>
            </w:r>
          </w:p>
          <w:p w14:paraId="4D6C3B28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</w:tc>
      </w:tr>
    </w:tbl>
    <w:p w14:paraId="73A3D825" w14:textId="77777777" w:rsidR="00DA786B" w:rsidRPr="008E55D1" w:rsidRDefault="00DA786B" w:rsidP="00DA786B"/>
    <w:tbl>
      <w:tblPr>
        <w:tblpPr w:leftFromText="180" w:rightFromText="180" w:horzAnchor="margin" w:tblpXSpec="center" w:tblpY="351"/>
        <w:tblW w:w="13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9"/>
        <w:gridCol w:w="4299"/>
        <w:gridCol w:w="4270"/>
      </w:tblGrid>
      <w:tr w:rsidR="00DA786B" w:rsidRPr="002813EE" w14:paraId="6AB56727" w14:textId="77777777" w:rsidTr="00DA786B">
        <w:tc>
          <w:tcPr>
            <w:tcW w:w="13438" w:type="dxa"/>
            <w:gridSpan w:val="3"/>
            <w:shd w:val="clear" w:color="auto" w:fill="F79646" w:themeFill="accent6"/>
          </w:tcPr>
          <w:p w14:paraId="6FA80896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  <w:sz w:val="36"/>
                <w:szCs w:val="36"/>
              </w:rPr>
            </w:pPr>
            <w:proofErr w:type="spellStart"/>
            <w:r w:rsidRPr="002813EE">
              <w:rPr>
                <w:rFonts w:eastAsiaTheme="minorEastAsia"/>
                <w:b/>
                <w:sz w:val="36"/>
                <w:szCs w:val="36"/>
              </w:rPr>
              <w:lastRenderedPageBreak/>
              <w:t>Стандарди</w:t>
            </w:r>
            <w:proofErr w:type="spellEnd"/>
            <w:r w:rsidRPr="002813EE">
              <w:rPr>
                <w:rFonts w:eastAsiaTheme="minorEastAsia"/>
                <w:b/>
                <w:sz w:val="36"/>
                <w:szCs w:val="36"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  <w:sz w:val="36"/>
                <w:szCs w:val="36"/>
              </w:rPr>
              <w:t>постигнућа</w:t>
            </w:r>
            <w:proofErr w:type="spellEnd"/>
            <w:r w:rsidRPr="002813EE">
              <w:rPr>
                <w:rFonts w:eastAsiaTheme="minorEastAsia"/>
                <w:b/>
                <w:sz w:val="36"/>
                <w:szCs w:val="36"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  <w:sz w:val="36"/>
                <w:szCs w:val="36"/>
              </w:rPr>
              <w:t>ученика</w:t>
            </w:r>
            <w:proofErr w:type="spellEnd"/>
          </w:p>
          <w:p w14:paraId="1C5E5A28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  <w:sz w:val="36"/>
                <w:szCs w:val="36"/>
              </w:rPr>
            </w:pPr>
          </w:p>
        </w:tc>
      </w:tr>
      <w:tr w:rsidR="00DA786B" w:rsidRPr="002813EE" w14:paraId="3204E828" w14:textId="77777777" w:rsidTr="00DA786B">
        <w:tc>
          <w:tcPr>
            <w:tcW w:w="13438" w:type="dxa"/>
            <w:gridSpan w:val="3"/>
            <w:shd w:val="clear" w:color="auto" w:fill="F79646" w:themeFill="accent6"/>
          </w:tcPr>
          <w:p w14:paraId="4C432CF7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  <w:sz w:val="28"/>
                <w:szCs w:val="36"/>
              </w:rPr>
            </w:pPr>
            <w:r w:rsidRPr="002813EE">
              <w:rPr>
                <w:rFonts w:eastAsiaTheme="minorEastAsia"/>
                <w:b/>
                <w:sz w:val="28"/>
                <w:szCs w:val="36"/>
              </w:rPr>
              <w:t>ЈЕЗИК</w:t>
            </w:r>
          </w:p>
          <w:p w14:paraId="4820EBDA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  <w:sz w:val="28"/>
                <w:szCs w:val="36"/>
              </w:rPr>
            </w:pPr>
          </w:p>
        </w:tc>
      </w:tr>
      <w:tr w:rsidR="00DA786B" w:rsidRPr="002813EE" w14:paraId="384069CE" w14:textId="77777777" w:rsidTr="00DA786B">
        <w:trPr>
          <w:trHeight w:val="567"/>
        </w:trPr>
        <w:tc>
          <w:tcPr>
            <w:tcW w:w="4869" w:type="dxa"/>
            <w:shd w:val="clear" w:color="auto" w:fill="FABF8F" w:themeFill="accent6" w:themeFillTint="99"/>
          </w:tcPr>
          <w:p w14:paraId="014B17D5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Основи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  <w:tc>
          <w:tcPr>
            <w:tcW w:w="4299" w:type="dxa"/>
            <w:shd w:val="clear" w:color="auto" w:fill="FABF8F" w:themeFill="accent6" w:themeFillTint="99"/>
          </w:tcPr>
          <w:p w14:paraId="38DDFCED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Средњи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  <w:tc>
          <w:tcPr>
            <w:tcW w:w="4270" w:type="dxa"/>
            <w:shd w:val="clear" w:color="auto" w:fill="FABF8F" w:themeFill="accent6" w:themeFillTint="99"/>
          </w:tcPr>
          <w:p w14:paraId="373CF2EE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Напредни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</w:tr>
      <w:tr w:rsidR="00DA786B" w:rsidRPr="002813EE" w14:paraId="21A03EFC" w14:textId="77777777" w:rsidTr="00DA786B">
        <w:trPr>
          <w:trHeight w:val="962"/>
        </w:trPr>
        <w:tc>
          <w:tcPr>
            <w:tcW w:w="4869" w:type="dxa"/>
          </w:tcPr>
          <w:p w14:paraId="1A27D968" w14:textId="77777777" w:rsidR="00DA786B" w:rsidRPr="002813EE" w:rsidRDefault="00DA786B" w:rsidP="00DA786B">
            <w:pPr>
              <w:contextualSpacing/>
            </w:pPr>
          </w:p>
          <w:p w14:paraId="05CC2EE5" w14:textId="77777777" w:rsidR="00DA786B" w:rsidRPr="002813EE" w:rsidRDefault="00DA786B" w:rsidP="00DA786B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Theme="minorEastAsia" w:hAnsi="Times New Roman"/>
              </w:rPr>
            </w:pPr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CJ.1.1.3.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Разликује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самогласнике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  <w:lang w:val="sr-Cyrl-CS"/>
              </w:rPr>
              <w:t xml:space="preserve"> и</w:t>
            </w:r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сугласнике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2813EE">
              <w:rPr>
                <w:rFonts w:ascii="Times New Roman" w:eastAsiaTheme="minorEastAsia" w:hAnsi="Times New Roman"/>
                <w:sz w:val="24"/>
                <w:szCs w:val="24"/>
                <w:lang w:val="sr-Cyrl-CS"/>
              </w:rPr>
              <w:t>(и унутар сугласника сонанте и праве сугласнике)</w:t>
            </w:r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;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разликује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правилан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од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неправилног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изговора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гласа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;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примењује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књижевнојезичку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норму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у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вези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са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гласовним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proofErr w:type="spellStart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алтернацијама</w:t>
            </w:r>
            <w:proofErr w:type="spellEnd"/>
            <w:r w:rsidRPr="002813EE">
              <w:rPr>
                <w:rFonts w:ascii="Times New Roman" w:eastAsiaTheme="minorEastAsia" w:hAnsi="Times New Roman"/>
                <w:sz w:val="24"/>
                <w:szCs w:val="24"/>
              </w:rPr>
              <w:t>.</w:t>
            </w:r>
          </w:p>
        </w:tc>
        <w:tc>
          <w:tcPr>
            <w:tcW w:w="4299" w:type="dxa"/>
          </w:tcPr>
          <w:p w14:paraId="052FBEF1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13BCDC6D" w14:textId="77777777" w:rsidR="00DA786B" w:rsidRPr="00DA786B" w:rsidRDefault="00DA786B" w:rsidP="00DA786B">
            <w:pPr>
              <w:autoSpaceDE w:val="0"/>
              <w:autoSpaceDN w:val="0"/>
              <w:adjustRightInd w:val="0"/>
              <w:rPr>
                <w:rFonts w:eastAsiaTheme="minorEastAsia"/>
                <w:color w:val="FF0000"/>
              </w:rPr>
            </w:pPr>
            <w:r w:rsidRPr="002813EE">
              <w:rPr>
                <w:rFonts w:eastAsiaTheme="minorEastAsia"/>
              </w:rPr>
              <w:t xml:space="preserve">CJ.2.1.3. </w:t>
            </w:r>
            <w:proofErr w:type="spellStart"/>
            <w:r w:rsidRPr="002813EE">
              <w:rPr>
                <w:rFonts w:eastAsiaTheme="minorEastAsia"/>
              </w:rPr>
              <w:t>Уме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одреди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место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акцента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proofErr w:type="gramStart"/>
            <w:r w:rsidRPr="002813EE">
              <w:rPr>
                <w:rFonts w:eastAsiaTheme="minorEastAsia"/>
              </w:rPr>
              <w:t>речи;има</w:t>
            </w:r>
            <w:proofErr w:type="spellEnd"/>
            <w:proofErr w:type="gram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основна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знања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вези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поделом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слогове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примењује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их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растављању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крају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реда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зна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основну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поделу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сугласника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звучности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по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месту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изговора</w:t>
            </w:r>
            <w:proofErr w:type="spellEnd"/>
            <w:r w:rsidRPr="002813EE">
              <w:rPr>
                <w:rFonts w:eastAsiaTheme="minorEastAsia"/>
              </w:rPr>
              <w:t xml:space="preserve">. </w:t>
            </w:r>
          </w:p>
        </w:tc>
        <w:tc>
          <w:tcPr>
            <w:tcW w:w="4270" w:type="dxa"/>
          </w:tcPr>
          <w:p w14:paraId="4F60EFE7" w14:textId="77777777" w:rsidR="00DA786B" w:rsidRPr="002813EE" w:rsidRDefault="00DA786B" w:rsidP="00DA786B">
            <w:pPr>
              <w:rPr>
                <w:lang w:val="sr-Cyrl-CS"/>
              </w:rPr>
            </w:pPr>
          </w:p>
          <w:p w14:paraId="54E0547F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CJ.3.1.3. </w:t>
            </w:r>
            <w:proofErr w:type="spellStart"/>
            <w:r w:rsidRPr="002813EE">
              <w:rPr>
                <w:rFonts w:eastAsiaTheme="minorEastAsia"/>
              </w:rPr>
              <w:t>Разликује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дуге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кратке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слогове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вишесложним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речима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r w:rsidRPr="002813EE">
              <w:rPr>
                <w:rFonts w:eastAsiaTheme="minorEastAsia"/>
                <w:lang w:val="sr-Cyrl-CS"/>
              </w:rPr>
              <w:t>разликује врсте гласовних алтернација у једноставним примерима у вези са књижевнојезичком нормом</w:t>
            </w:r>
            <w:r w:rsidRPr="002813EE">
              <w:rPr>
                <w:rFonts w:eastAsiaTheme="minorEastAsia"/>
              </w:rPr>
              <w:t>.</w:t>
            </w:r>
          </w:p>
          <w:p w14:paraId="3D167556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</w:tc>
      </w:tr>
      <w:tr w:rsidR="00DA786B" w:rsidRPr="002813EE" w14:paraId="5ACE8A01" w14:textId="77777777" w:rsidTr="00DA786B">
        <w:trPr>
          <w:trHeight w:val="719"/>
        </w:trPr>
        <w:tc>
          <w:tcPr>
            <w:tcW w:w="4869" w:type="dxa"/>
          </w:tcPr>
          <w:p w14:paraId="1B9CFBC0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7072C30C" w14:textId="77777777" w:rsidR="00DA786B" w:rsidRPr="00DA786B" w:rsidRDefault="00DA786B" w:rsidP="00DA786B">
            <w:pPr>
              <w:rPr>
                <w:color w:val="FF0000"/>
              </w:rPr>
            </w:pPr>
            <w:r w:rsidRPr="002813EE">
              <w:rPr>
                <w:rFonts w:eastAsiaTheme="minorEastAsia"/>
              </w:rPr>
              <w:t xml:space="preserve">CJ.1.1.4. </w:t>
            </w:r>
            <w:proofErr w:type="spellStart"/>
            <w:r w:rsidRPr="002813EE">
              <w:rPr>
                <w:rFonts w:eastAsiaTheme="minorEastAsia"/>
              </w:rPr>
              <w:t>Разликује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променљиве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непроменљиве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именује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врсте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речи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proofErr w:type="gramStart"/>
            <w:r w:rsidRPr="002813EE">
              <w:rPr>
                <w:rFonts w:eastAsiaTheme="minorEastAsia"/>
              </w:rPr>
              <w:t>примењује</w:t>
            </w:r>
            <w:proofErr w:type="spellEnd"/>
            <w:r w:rsidRPr="002813EE">
              <w:rPr>
                <w:rFonts w:eastAsiaTheme="minorEastAsia"/>
              </w:rPr>
              <w:t xml:space="preserve">  </w:t>
            </w:r>
            <w:proofErr w:type="spellStart"/>
            <w:r w:rsidRPr="002813EE">
              <w:rPr>
                <w:rFonts w:eastAsiaTheme="minorEastAsia"/>
              </w:rPr>
              <w:t>књижевнојезичку</w:t>
            </w:r>
            <w:proofErr w:type="spellEnd"/>
            <w:proofErr w:type="gram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норму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вези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облицима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речи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фреквентним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примерима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укључујући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гласовне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промене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вези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облицима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речи</w:t>
            </w:r>
            <w:proofErr w:type="spellEnd"/>
            <w:r w:rsidRPr="002813EE">
              <w:rPr>
                <w:rFonts w:eastAsiaTheme="minorEastAsia"/>
              </w:rPr>
              <w:t>)</w:t>
            </w:r>
            <w:r w:rsidRPr="002813EE">
              <w:t xml:space="preserve">; </w:t>
            </w:r>
            <w:proofErr w:type="spellStart"/>
            <w:r w:rsidRPr="002813EE">
              <w:t>разликује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основне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граматичке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категорије</w:t>
            </w:r>
            <w:proofErr w:type="spellEnd"/>
            <w:r w:rsidRPr="002813EE">
              <w:t xml:space="preserve"> (</w:t>
            </w:r>
            <w:proofErr w:type="spellStart"/>
            <w:r w:rsidRPr="002813EE">
              <w:t>род</w:t>
            </w:r>
            <w:proofErr w:type="spellEnd"/>
            <w:r w:rsidRPr="002813EE">
              <w:t xml:space="preserve">, </w:t>
            </w:r>
            <w:proofErr w:type="spellStart"/>
            <w:r w:rsidRPr="002813EE">
              <w:t>број</w:t>
            </w:r>
            <w:proofErr w:type="spellEnd"/>
            <w:r w:rsidRPr="002813EE">
              <w:t xml:space="preserve">, </w:t>
            </w:r>
            <w:proofErr w:type="spellStart"/>
            <w:r w:rsidRPr="002813EE">
              <w:t>падеж</w:t>
            </w:r>
            <w:proofErr w:type="spellEnd"/>
            <w:r w:rsidRPr="002813EE">
              <w:t xml:space="preserve">, </w:t>
            </w:r>
            <w:proofErr w:type="spellStart"/>
            <w:r w:rsidRPr="002813EE">
              <w:t>глаголски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облик</w:t>
            </w:r>
            <w:proofErr w:type="spellEnd"/>
            <w:r w:rsidRPr="002813EE">
              <w:t xml:space="preserve">); </w:t>
            </w:r>
            <w:proofErr w:type="spellStart"/>
            <w:r w:rsidRPr="002813EE">
              <w:t>разликује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просте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речи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од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твореница</w:t>
            </w:r>
            <w:proofErr w:type="spellEnd"/>
            <w:r w:rsidRPr="002813EE">
              <w:t xml:space="preserve">; </w:t>
            </w:r>
            <w:proofErr w:type="spellStart"/>
            <w:r w:rsidRPr="002813EE">
              <w:t>гради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реч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према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задатом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значењу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на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основу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постојећих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творбених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модела</w:t>
            </w:r>
            <w:proofErr w:type="spellEnd"/>
            <w:r w:rsidRPr="002813EE">
              <w:t xml:space="preserve">. </w:t>
            </w:r>
          </w:p>
        </w:tc>
        <w:tc>
          <w:tcPr>
            <w:tcW w:w="4299" w:type="dxa"/>
          </w:tcPr>
          <w:p w14:paraId="7DB19C71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21CB8946" w14:textId="77777777" w:rsidR="00DA786B" w:rsidRPr="002813EE" w:rsidRDefault="00DA786B" w:rsidP="00DA786B">
            <w:pPr>
              <w:rPr>
                <w:color w:val="FF0000"/>
              </w:rPr>
            </w:pPr>
            <w:r w:rsidRPr="002813EE">
              <w:rPr>
                <w:rFonts w:eastAsiaTheme="minorEastAsia"/>
              </w:rPr>
              <w:t>CJ.2.1.</w:t>
            </w:r>
            <w:proofErr w:type="gramStart"/>
            <w:r w:rsidRPr="002813EE">
              <w:rPr>
                <w:rFonts w:eastAsiaTheme="minorEastAsia"/>
              </w:rPr>
              <w:t>4.</w:t>
            </w:r>
            <w:r w:rsidRPr="002813EE">
              <w:t>Одређује</w:t>
            </w:r>
            <w:proofErr w:type="gramEnd"/>
            <w:r w:rsidRPr="002813EE">
              <w:t xml:space="preserve"> </w:t>
            </w:r>
            <w:proofErr w:type="spellStart"/>
            <w:r w:rsidRPr="002813EE">
              <w:t>подврстепроменљивих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речи</w:t>
            </w:r>
            <w:proofErr w:type="spellEnd"/>
            <w:r w:rsidRPr="002813EE">
              <w:t xml:space="preserve"> и </w:t>
            </w:r>
            <w:proofErr w:type="spellStart"/>
            <w:r w:rsidRPr="002813EE">
              <w:t>њихове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граматичке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категорије</w:t>
            </w:r>
            <w:proofErr w:type="spellEnd"/>
            <w:r w:rsidRPr="002813EE">
              <w:t xml:space="preserve">; </w:t>
            </w:r>
            <w:proofErr w:type="spellStart"/>
            <w:r w:rsidRPr="002813EE">
              <w:t>препознаје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делове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речи</w:t>
            </w:r>
            <w:proofErr w:type="spellEnd"/>
            <w:r w:rsidRPr="002813EE">
              <w:t xml:space="preserve"> у </w:t>
            </w:r>
            <w:proofErr w:type="spellStart"/>
            <w:r w:rsidRPr="002813EE">
              <w:t>вези</w:t>
            </w:r>
            <w:proofErr w:type="spellEnd"/>
            <w:r w:rsidRPr="002813EE">
              <w:t xml:space="preserve"> с </w:t>
            </w:r>
            <w:proofErr w:type="spellStart"/>
            <w:r w:rsidRPr="002813EE">
              <w:t>грађењем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речи</w:t>
            </w:r>
            <w:proofErr w:type="spellEnd"/>
            <w:r w:rsidRPr="002813EE">
              <w:t xml:space="preserve"> (</w:t>
            </w:r>
            <w:proofErr w:type="spellStart"/>
            <w:r w:rsidRPr="002813EE">
              <w:t>префикс</w:t>
            </w:r>
            <w:proofErr w:type="spellEnd"/>
            <w:r w:rsidRPr="002813EE">
              <w:t xml:space="preserve">, </w:t>
            </w:r>
            <w:proofErr w:type="spellStart"/>
            <w:r w:rsidRPr="002813EE">
              <w:t>творбену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основу</w:t>
            </w:r>
            <w:proofErr w:type="spellEnd"/>
            <w:r w:rsidRPr="002813EE">
              <w:t xml:space="preserve">, </w:t>
            </w:r>
            <w:proofErr w:type="spellStart"/>
            <w:r w:rsidRPr="002813EE">
              <w:t>суфикс</w:t>
            </w:r>
            <w:proofErr w:type="spellEnd"/>
            <w:r w:rsidRPr="002813EE">
              <w:t xml:space="preserve">) у </w:t>
            </w:r>
            <w:proofErr w:type="spellStart"/>
            <w:r w:rsidRPr="002813EE">
              <w:t>једноставнијим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примерима</w:t>
            </w:r>
            <w:proofErr w:type="spellEnd"/>
            <w:r w:rsidRPr="002813EE">
              <w:t xml:space="preserve">. </w:t>
            </w:r>
          </w:p>
          <w:p w14:paraId="185DFD67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</w:tc>
        <w:tc>
          <w:tcPr>
            <w:tcW w:w="4270" w:type="dxa"/>
          </w:tcPr>
          <w:p w14:paraId="68CF0A05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</w:p>
          <w:p w14:paraId="69C04518" w14:textId="77777777" w:rsidR="00DA786B" w:rsidRPr="002813EE" w:rsidRDefault="00DA786B" w:rsidP="00DA786B">
            <w:pPr>
              <w:contextualSpacing/>
              <w:rPr>
                <w:color w:val="FF0000"/>
              </w:rPr>
            </w:pPr>
            <w:r w:rsidRPr="002813EE">
              <w:rPr>
                <w:rFonts w:eastAsiaTheme="minorEastAsia"/>
              </w:rPr>
              <w:t>CJ.3.1.</w:t>
            </w:r>
            <w:proofErr w:type="gramStart"/>
            <w:r w:rsidRPr="002813EE">
              <w:rPr>
                <w:rFonts w:eastAsiaTheme="minorEastAsia"/>
              </w:rPr>
              <w:t>4.</w:t>
            </w:r>
            <w:r w:rsidRPr="002813EE">
              <w:t>Издваја</w:t>
            </w:r>
            <w:proofErr w:type="gramEnd"/>
            <w:r w:rsidRPr="002813EE">
              <w:t xml:space="preserve"> </w:t>
            </w:r>
            <w:proofErr w:type="spellStart"/>
            <w:r w:rsidRPr="002813EE">
              <w:t>делове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речи</w:t>
            </w:r>
            <w:proofErr w:type="spellEnd"/>
            <w:r w:rsidRPr="002813EE">
              <w:t xml:space="preserve"> у </w:t>
            </w:r>
            <w:proofErr w:type="spellStart"/>
            <w:r w:rsidRPr="002813EE">
              <w:t>вези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са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облицима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речи</w:t>
            </w:r>
            <w:proofErr w:type="spellEnd"/>
            <w:r w:rsidRPr="002813EE">
              <w:t xml:space="preserve"> (</w:t>
            </w:r>
            <w:proofErr w:type="spellStart"/>
            <w:r w:rsidRPr="002813EE">
              <w:t>граматичку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основу</w:t>
            </w:r>
            <w:proofErr w:type="spellEnd"/>
            <w:r w:rsidRPr="002813EE">
              <w:t xml:space="preserve"> и </w:t>
            </w:r>
            <w:proofErr w:type="spellStart"/>
            <w:r w:rsidRPr="002813EE">
              <w:t>наставак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за</w:t>
            </w:r>
            <w:proofErr w:type="spellEnd"/>
            <w:r w:rsidRPr="002813EE">
              <w:t xml:space="preserve"> </w:t>
            </w:r>
            <w:proofErr w:type="spellStart"/>
            <w:r w:rsidRPr="002813EE">
              <w:t>облик</w:t>
            </w:r>
            <w:proofErr w:type="spellEnd"/>
            <w:r w:rsidRPr="002813EE">
              <w:t xml:space="preserve">) у </w:t>
            </w:r>
            <w:proofErr w:type="spellStart"/>
            <w:r w:rsidRPr="002813EE">
              <w:t>једноставнијим</w:t>
            </w:r>
            <w:proofErr w:type="spellEnd"/>
            <w:r w:rsidRPr="002813EE">
              <w:t xml:space="preserve"> </w:t>
            </w:r>
            <w:r w:rsidRPr="002813EE">
              <w:rPr>
                <w:lang w:val="sr-Cyrl-CS"/>
              </w:rPr>
              <w:t>примерима</w:t>
            </w:r>
            <w:r w:rsidRPr="002813EE">
              <w:t>;</w:t>
            </w:r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основне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разлике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грађењу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личних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неличних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глаголских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облика</w:t>
            </w:r>
            <w:proofErr w:type="spellEnd"/>
            <w:r w:rsidRPr="002813EE">
              <w:rPr>
                <w:rFonts w:eastAsiaTheme="minorEastAsia"/>
                <w:lang w:val="sr-Cyrl-CS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примењује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књижевнојезичку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норму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вези</w:t>
            </w:r>
            <w:proofErr w:type="spellEnd"/>
            <w:r w:rsidRPr="002813EE">
              <w:rPr>
                <w:rFonts w:eastAsiaTheme="minorEastAsia"/>
              </w:rPr>
              <w:t xml:space="preserve"> с </w:t>
            </w:r>
            <w:proofErr w:type="spellStart"/>
            <w:r w:rsidRPr="002813EE">
              <w:rPr>
                <w:rFonts w:eastAsiaTheme="minorEastAsia"/>
              </w:rPr>
              <w:t>грађењем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речи</w:t>
            </w:r>
            <w:proofErr w:type="spellEnd"/>
            <w:r w:rsidRPr="002813EE">
              <w:rPr>
                <w:rFonts w:eastAsiaTheme="minorEastAsia"/>
                <w:lang w:val="sr-Cyrl-CS"/>
              </w:rPr>
              <w:t>.</w:t>
            </w:r>
          </w:p>
          <w:p w14:paraId="10279D69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</w:tc>
      </w:tr>
      <w:tr w:rsidR="00DA786B" w:rsidRPr="002813EE" w14:paraId="6C5C8E2F" w14:textId="77777777" w:rsidTr="00DA786B">
        <w:trPr>
          <w:trHeight w:val="440"/>
        </w:trPr>
        <w:tc>
          <w:tcPr>
            <w:tcW w:w="4869" w:type="dxa"/>
          </w:tcPr>
          <w:p w14:paraId="40911F6E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1A6F9B5A" w14:textId="77777777" w:rsidR="00DA786B" w:rsidRPr="002813EE" w:rsidRDefault="00DA786B" w:rsidP="00DA786B">
            <w:pPr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CJ.1.1.5. </w:t>
            </w:r>
            <w:proofErr w:type="spellStart"/>
            <w:r w:rsidRPr="002813EE">
              <w:rPr>
                <w:rFonts w:eastAsiaTheme="minorEastAsia"/>
              </w:rPr>
              <w:t>именује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врсте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независних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реченица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према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комуникативној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функцији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  <w:p w14:paraId="46A77DBF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</w:tc>
        <w:tc>
          <w:tcPr>
            <w:tcW w:w="4299" w:type="dxa"/>
          </w:tcPr>
          <w:p w14:paraId="228FEF1E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06D50680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3567239C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50CDD99C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04220985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28D3F09C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65C25A79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6C15D0EF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1BFD6021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625D9CD7" w14:textId="77777777" w:rsid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3C56CF8E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4270" w:type="dxa"/>
          </w:tcPr>
          <w:p w14:paraId="69654031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</w:tc>
      </w:tr>
      <w:tr w:rsidR="00DA786B" w:rsidRPr="002813EE" w14:paraId="4677730F" w14:textId="77777777" w:rsidTr="00DA786B">
        <w:tc>
          <w:tcPr>
            <w:tcW w:w="13438" w:type="dxa"/>
            <w:gridSpan w:val="3"/>
            <w:shd w:val="clear" w:color="auto" w:fill="F79646" w:themeFill="accent6"/>
          </w:tcPr>
          <w:p w14:paraId="35C7A0FA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2813EE">
              <w:rPr>
                <w:rFonts w:eastAsiaTheme="minorEastAsia"/>
                <w:b/>
                <w:sz w:val="28"/>
                <w:szCs w:val="28"/>
              </w:rPr>
              <w:lastRenderedPageBreak/>
              <w:t>КЊИЖЕВНОСТ</w:t>
            </w:r>
          </w:p>
        </w:tc>
      </w:tr>
      <w:tr w:rsidR="00DA786B" w:rsidRPr="002813EE" w14:paraId="4BE9136C" w14:textId="77777777" w:rsidTr="00DA786B">
        <w:trPr>
          <w:trHeight w:val="567"/>
        </w:trPr>
        <w:tc>
          <w:tcPr>
            <w:tcW w:w="4869" w:type="dxa"/>
            <w:shd w:val="clear" w:color="auto" w:fill="FABF8F" w:themeFill="accent6" w:themeFillTint="99"/>
            <w:vAlign w:val="center"/>
          </w:tcPr>
          <w:p w14:paraId="6F85D0ED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Основи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  <w:tc>
          <w:tcPr>
            <w:tcW w:w="4299" w:type="dxa"/>
            <w:shd w:val="clear" w:color="auto" w:fill="FABF8F" w:themeFill="accent6" w:themeFillTint="99"/>
            <w:vAlign w:val="center"/>
          </w:tcPr>
          <w:p w14:paraId="7BAD0310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Средњи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  <w:tc>
          <w:tcPr>
            <w:tcW w:w="4270" w:type="dxa"/>
            <w:shd w:val="clear" w:color="auto" w:fill="FABF8F" w:themeFill="accent6" w:themeFillTint="99"/>
            <w:vAlign w:val="center"/>
          </w:tcPr>
          <w:p w14:paraId="375B7D77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Напредни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</w:tr>
      <w:tr w:rsidR="00DA786B" w:rsidRPr="002813EE" w14:paraId="5FDBE016" w14:textId="77777777" w:rsidTr="00DA786B">
        <w:trPr>
          <w:trHeight w:val="1619"/>
        </w:trPr>
        <w:tc>
          <w:tcPr>
            <w:tcW w:w="4869" w:type="dxa"/>
          </w:tcPr>
          <w:p w14:paraId="479B043B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</w:p>
          <w:p w14:paraId="20FE17CA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  <w:r w:rsidRPr="002813EE">
              <w:rPr>
                <w:rFonts w:eastAsiaTheme="minorEastAsia"/>
                <w:color w:val="000000"/>
                <w:lang w:val="sr-Cyrl-CS"/>
              </w:rPr>
              <w:t>СЈ.1.2.1. Познаје књижевна дела из обавезног школског програма: наводи аутора и назив његовог дела; уме да преприча основну садржину дела, да наведе основну тему и главни мотив дела ида именује његове главне ликове.</w:t>
            </w:r>
          </w:p>
          <w:p w14:paraId="4EE35761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</w:p>
          <w:p w14:paraId="029C0A85" w14:textId="77777777" w:rsidR="00DA786B" w:rsidRPr="002813EE" w:rsidRDefault="00DA786B" w:rsidP="00DA786B">
            <w:pPr>
              <w:rPr>
                <w:rFonts w:eastAsiaTheme="minorEastAsia"/>
              </w:rPr>
            </w:pPr>
            <w:r w:rsidRPr="002813EE">
              <w:rPr>
                <w:rFonts w:eastAsiaTheme="minorEastAsia"/>
                <w:color w:val="000000"/>
                <w:lang w:val="sr-Cyrl-CS"/>
              </w:rPr>
              <w:br w:type="page"/>
            </w:r>
          </w:p>
        </w:tc>
        <w:tc>
          <w:tcPr>
            <w:tcW w:w="4299" w:type="dxa"/>
          </w:tcPr>
          <w:p w14:paraId="374C4178" w14:textId="77777777" w:rsidR="00DA786B" w:rsidRPr="002813EE" w:rsidRDefault="00DA786B" w:rsidP="00DA786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3367A">
              <w:rPr>
                <w:rFonts w:eastAsia="Calibri"/>
                <w:lang w:val="sr-Cyrl-CS"/>
              </w:rPr>
              <w:t xml:space="preserve">СЈ.2.2.2. У тумачењу књижевног дела из обавезног школског програма уочава и наводи особености лирског, епског и драмског књижевног рода и разликује основне књижевне врсте којима та дела припадају;разликује </w:t>
            </w:r>
            <w:r w:rsidRPr="0083367A">
              <w:rPr>
                <w:lang w:val="sr-Cyrl-CS"/>
              </w:rPr>
              <w:t xml:space="preserve">књижевнонаучне врсте: биографију, аутобиографију, </w:t>
            </w:r>
            <w:r w:rsidRPr="008E55D1">
              <w:rPr>
                <w:lang w:val="sr-Cyrl-CS"/>
              </w:rPr>
              <w:t xml:space="preserve">дневник, путопис, мемоаре </w:t>
            </w:r>
            <w:r w:rsidRPr="0083367A">
              <w:rPr>
                <w:lang w:val="sr-Cyrl-CS"/>
              </w:rPr>
              <w:t>и научно-популарне текстове.</w:t>
            </w:r>
            <w:r w:rsidRPr="0083367A">
              <w:rPr>
                <w:lang w:val="sr-Cyrl-CS"/>
              </w:rPr>
              <w:br w:type="page"/>
            </w:r>
          </w:p>
        </w:tc>
        <w:tc>
          <w:tcPr>
            <w:tcW w:w="4270" w:type="dxa"/>
          </w:tcPr>
          <w:p w14:paraId="0378786F" w14:textId="77777777" w:rsidR="00DA786B" w:rsidRDefault="00DA786B" w:rsidP="00DA786B">
            <w:pPr>
              <w:shd w:val="clear" w:color="auto" w:fill="FFFFFF"/>
              <w:rPr>
                <w:lang w:val="sr-Cyrl-CS"/>
              </w:rPr>
            </w:pPr>
          </w:p>
          <w:p w14:paraId="3FB0EAA7" w14:textId="77777777" w:rsidR="00DA786B" w:rsidRPr="002813EE" w:rsidRDefault="00DA786B" w:rsidP="00DA786B">
            <w:pPr>
              <w:shd w:val="clear" w:color="auto" w:fill="FFFFFF"/>
              <w:rPr>
                <w:rFonts w:asciiTheme="minorHAnsi" w:hAnsiTheme="minorHAnsi"/>
                <w:lang w:val="sr-Cyrl-CS"/>
              </w:rPr>
            </w:pPr>
            <w:r w:rsidRPr="00915F80">
              <w:rPr>
                <w:lang w:val="sr-Cyrl-CS"/>
              </w:rPr>
              <w:t>СЈ.3.2.1. Критички чита књижевна дела средње сложености из обавезног и изборног школског програма ипореди књижевна делана основу жанра/врсте, теме, мотива, језичко-стилских обележја.</w:t>
            </w:r>
          </w:p>
          <w:p w14:paraId="0126E895" w14:textId="77777777" w:rsidR="00DA786B" w:rsidRPr="002813EE" w:rsidRDefault="00DA786B" w:rsidP="00DA786B">
            <w:pPr>
              <w:rPr>
                <w:rFonts w:asciiTheme="minorHAnsi" w:hAnsiTheme="minorHAnsi"/>
                <w:lang w:val="sr-Cyrl-CS"/>
              </w:rPr>
            </w:pPr>
            <w:r w:rsidRPr="002813EE">
              <w:rPr>
                <w:rFonts w:asciiTheme="minorHAnsi" w:hAnsiTheme="minorHAnsi"/>
                <w:lang w:val="sr-Cyrl-CS"/>
              </w:rPr>
              <w:br w:type="page"/>
            </w:r>
          </w:p>
          <w:p w14:paraId="4CB53C6C" w14:textId="77777777" w:rsidR="00DA786B" w:rsidRPr="002813EE" w:rsidRDefault="00DA786B" w:rsidP="00DA786B">
            <w:pPr>
              <w:ind w:left="997" w:hanging="997"/>
              <w:rPr>
                <w:rFonts w:eastAsiaTheme="minorEastAsia"/>
              </w:rPr>
            </w:pPr>
          </w:p>
        </w:tc>
      </w:tr>
      <w:tr w:rsidR="00DA786B" w:rsidRPr="002813EE" w14:paraId="5AC567E8" w14:textId="77777777" w:rsidTr="00DA786B">
        <w:trPr>
          <w:trHeight w:val="644"/>
        </w:trPr>
        <w:tc>
          <w:tcPr>
            <w:tcW w:w="4869" w:type="dxa"/>
          </w:tcPr>
          <w:p w14:paraId="1130A408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</w:p>
          <w:p w14:paraId="121179F0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  <w:r w:rsidRPr="002813EE">
              <w:rPr>
                <w:rFonts w:eastAsiaTheme="minorEastAsia"/>
                <w:color w:val="000000"/>
                <w:lang w:val="sr-Cyrl-CS"/>
              </w:rPr>
              <w:t>СЈ.1.2.2. Разликује основне типове и облике књижевног стваралаштва и то: усмену од ауторске књижевности; дело у прози од дела у стиху;прави разлику између дела лирског, епског и драмског карактера; разликује аутора књижевноуметничког дела од наратора, драмског лица или лирског субјекта; разликује књижевноуметнички текст од неуметничког текста који обрађују исте/сличне теме, ликове и догађаје.</w:t>
            </w:r>
          </w:p>
          <w:p w14:paraId="437F940D" w14:textId="77777777" w:rsidR="00DA786B" w:rsidRPr="002813EE" w:rsidRDefault="00DA786B" w:rsidP="00DA786B">
            <w:pPr>
              <w:ind w:left="995" w:hanging="995"/>
              <w:rPr>
                <w:rFonts w:eastAsiaTheme="minorEastAsia"/>
              </w:rPr>
            </w:pPr>
          </w:p>
        </w:tc>
        <w:tc>
          <w:tcPr>
            <w:tcW w:w="4299" w:type="dxa"/>
          </w:tcPr>
          <w:p w14:paraId="105F827A" w14:textId="77777777" w:rsidR="00DA786B" w:rsidRDefault="00DA786B" w:rsidP="00DA786B">
            <w:pPr>
              <w:shd w:val="clear" w:color="auto" w:fill="FFFFFF"/>
              <w:rPr>
                <w:lang w:val="sr-Cyrl-CS"/>
              </w:rPr>
            </w:pPr>
          </w:p>
          <w:p w14:paraId="3B1D4E4C" w14:textId="77777777" w:rsidR="00DA786B" w:rsidRPr="00DA786B" w:rsidRDefault="00DA786B" w:rsidP="00DA786B">
            <w:pPr>
              <w:shd w:val="clear" w:color="auto" w:fill="FFFFFF"/>
            </w:pPr>
            <w:r w:rsidRPr="0083367A">
              <w:rPr>
                <w:lang w:val="sr-Cyrl-CS"/>
              </w:rPr>
              <w:t xml:space="preserve">СЈ.2.2.3. У тумачењу књижевног дела на основу примера препознаје и књижевнотеоријски именује </w:t>
            </w:r>
            <w:r w:rsidRPr="008E55D1">
              <w:rPr>
                <w:lang w:val="sr-Cyrl-CS"/>
              </w:rPr>
              <w:t>следеће елементе књижевне структуре: фабулу и сиже; унутрашњи монолог; врсте карак</w:t>
            </w:r>
            <w:r w:rsidRPr="008E55D1">
              <w:t>т</w:t>
            </w:r>
            <w:r w:rsidRPr="008E55D1">
              <w:rPr>
                <w:lang w:val="sr-Cyrl-CS"/>
              </w:rPr>
              <w:t xml:space="preserve">еризације према основним особинама лика (физичка, психолошка, језичка, друштвена и етичка); </w:t>
            </w:r>
            <w:r w:rsidRPr="0083367A">
              <w:rPr>
                <w:lang w:val="sr-Cyrl-CS"/>
              </w:rPr>
              <w:t>именује и анализира улогу језичко-стилских изражајних средстава у једноставнијимпримерима у књижевном делу; разликује парну, укрштену и обгрљену риму.</w:t>
            </w:r>
          </w:p>
        </w:tc>
        <w:tc>
          <w:tcPr>
            <w:tcW w:w="4270" w:type="dxa"/>
          </w:tcPr>
          <w:p w14:paraId="6E519A7D" w14:textId="77777777" w:rsidR="00DA786B" w:rsidRDefault="00DA786B" w:rsidP="00DA786B">
            <w:pPr>
              <w:autoSpaceDE w:val="0"/>
              <w:autoSpaceDN w:val="0"/>
              <w:adjustRightInd w:val="0"/>
              <w:rPr>
                <w:rFonts w:eastAsia="Calibri"/>
                <w:lang w:val="sr-Cyrl-CS"/>
              </w:rPr>
            </w:pPr>
          </w:p>
          <w:p w14:paraId="4BA0A84B" w14:textId="77777777" w:rsidR="00DA786B" w:rsidRPr="00915F80" w:rsidRDefault="00DA786B" w:rsidP="00DA786B">
            <w:pPr>
              <w:autoSpaceDE w:val="0"/>
              <w:autoSpaceDN w:val="0"/>
              <w:adjustRightInd w:val="0"/>
              <w:rPr>
                <w:rFonts w:eastAsia="Calibri"/>
                <w:lang w:val="sr-Cyrl-CS"/>
              </w:rPr>
            </w:pPr>
            <w:r w:rsidRPr="00915F80">
              <w:rPr>
                <w:rFonts w:eastAsia="Calibri"/>
                <w:lang w:val="sr-Cyrl-CS"/>
              </w:rPr>
              <w:t xml:space="preserve">СЈ.3.2.2. У тумачењу књижевних делаиз </w:t>
            </w:r>
            <w:r w:rsidRPr="00915F80">
              <w:rPr>
                <w:rFonts w:eastAsia="Calibri"/>
              </w:rPr>
              <w:t>o</w:t>
            </w:r>
            <w:r w:rsidRPr="00915F80">
              <w:rPr>
                <w:rFonts w:eastAsia="Calibri"/>
                <w:lang w:val="sr-Cyrl-CS"/>
              </w:rPr>
              <w:t>бавезног и изборног школског програма укључује иманентне одлике (конвенције) књижевних и књижевнонаучних жанрова</w:t>
            </w:r>
            <w:r>
              <w:rPr>
                <w:rFonts w:eastAsia="Calibri"/>
                <w:lang w:val="sr-Cyrl-CS"/>
              </w:rPr>
              <w:t xml:space="preserve">; </w:t>
            </w:r>
            <w:r w:rsidRPr="00915F80">
              <w:rPr>
                <w:rFonts w:eastAsia="Calibri"/>
                <w:lang w:val="sr-Cyrl-CS"/>
              </w:rPr>
              <w:t xml:space="preserve">уочава елементе књижевног дела који примарно припадају научном изразу илиизразу других уметности (нпр. сликарство, музика, позориште, филм) и анализира њихову улогу у сазнајној и естетскојвредности књижевног дела. </w:t>
            </w:r>
          </w:p>
          <w:p w14:paraId="6D651AE3" w14:textId="77777777" w:rsidR="00DA786B" w:rsidRPr="002813EE" w:rsidRDefault="00DA786B" w:rsidP="00DA786B">
            <w:pPr>
              <w:ind w:left="997" w:hanging="997"/>
              <w:rPr>
                <w:rFonts w:eastAsiaTheme="minorEastAsia"/>
              </w:rPr>
            </w:pPr>
          </w:p>
        </w:tc>
      </w:tr>
      <w:tr w:rsidR="00DA786B" w:rsidRPr="002813EE" w14:paraId="275B1CE4" w14:textId="77777777" w:rsidTr="00DA786B">
        <w:trPr>
          <w:trHeight w:val="710"/>
        </w:trPr>
        <w:tc>
          <w:tcPr>
            <w:tcW w:w="4869" w:type="dxa"/>
          </w:tcPr>
          <w:p w14:paraId="6230096B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</w:p>
          <w:p w14:paraId="67E63B6A" w14:textId="77777777" w:rsidR="00DA786B" w:rsidRPr="002813EE" w:rsidRDefault="00DA786B" w:rsidP="00DA786B">
            <w:pPr>
              <w:rPr>
                <w:rFonts w:eastAsiaTheme="minorEastAsia"/>
              </w:rPr>
            </w:pPr>
            <w:r w:rsidRPr="002813EE">
              <w:rPr>
                <w:rFonts w:eastAsiaTheme="minorEastAsia"/>
                <w:color w:val="000000"/>
                <w:lang w:val="sr-Cyrl-CS"/>
              </w:rPr>
              <w:t>СЈ.1.2.3. Уочава основне елементе структуре књижевноуметничког дела: тема, мотив; радња, време и место радње; приповедање у 1. и приповедање у 3. лицу; описивање, врсте описа; монолог и дијалог; основни облици језичко-стилских изражајних средстава</w:t>
            </w:r>
            <w:r w:rsidRPr="002813EE">
              <w:rPr>
                <w:rStyle w:val="FootnoteReference"/>
                <w:rFonts w:asciiTheme="minorHAnsi" w:eastAsiaTheme="minorEastAsia" w:hAnsiTheme="minorHAnsi" w:cstheme="minorBidi"/>
                <w:color w:val="000000"/>
              </w:rPr>
              <w:footnoteReference w:id="1"/>
            </w:r>
            <w:r w:rsidRPr="002813EE">
              <w:rPr>
                <w:rFonts w:eastAsiaTheme="minorEastAsia"/>
                <w:color w:val="000000"/>
                <w:lang w:val="sr-Cyrl-CS"/>
              </w:rPr>
              <w:t xml:space="preserve">;облици стиха,облици строфе </w:t>
            </w:r>
            <w:r w:rsidRPr="002813EE">
              <w:rPr>
                <w:rFonts w:eastAsiaTheme="minorEastAsia"/>
                <w:color w:val="000000"/>
                <w:lang w:val="sr-Cyrl-CS"/>
              </w:rPr>
              <w:lastRenderedPageBreak/>
              <w:t>(дистих, терцет и катрен); уочава риму и разликује везан и слободан стих.</w:t>
            </w:r>
          </w:p>
        </w:tc>
        <w:tc>
          <w:tcPr>
            <w:tcW w:w="4299" w:type="dxa"/>
          </w:tcPr>
          <w:p w14:paraId="068240C8" w14:textId="77777777" w:rsidR="00DA786B" w:rsidRDefault="00DA786B" w:rsidP="00DA786B">
            <w:pPr>
              <w:shd w:val="clear" w:color="auto" w:fill="FFFFFF"/>
              <w:rPr>
                <w:lang w:val="sr-Cyrl-CS"/>
              </w:rPr>
            </w:pPr>
          </w:p>
          <w:p w14:paraId="4DFBE204" w14:textId="77777777" w:rsidR="00DA786B" w:rsidRPr="002813EE" w:rsidRDefault="00DA786B" w:rsidP="00DA786B">
            <w:pPr>
              <w:shd w:val="clear" w:color="auto" w:fill="FFFFFF"/>
              <w:rPr>
                <w:rFonts w:eastAsiaTheme="minorEastAsia"/>
              </w:rPr>
            </w:pPr>
            <w:r w:rsidRPr="0083367A">
              <w:rPr>
                <w:lang w:val="sr-Cyrl-CS"/>
              </w:rPr>
              <w:t>СЈ.2.2.4. Анализира издвојен проблем, идеју или поруку у дужем једноставнијемкњижевном текстуиз обавезног школског програма и уме да аргументује своје ставове на основу примарног текста и секундарне литературе(</w:t>
            </w:r>
            <w:r w:rsidRPr="0083367A">
              <w:rPr>
                <w:lang w:val="sr-Cyrl-CS" w:eastAsia="sr-Latn-CS"/>
              </w:rPr>
              <w:t>у читанци)</w:t>
            </w:r>
            <w:r w:rsidRPr="0083367A">
              <w:rPr>
                <w:lang w:val="sr-Cyrl-CS"/>
              </w:rPr>
              <w:t xml:space="preserve">; прави разлику </w:t>
            </w:r>
            <w:r w:rsidRPr="0083367A">
              <w:rPr>
                <w:lang w:val="sr-Cyrl-CS"/>
              </w:rPr>
              <w:lastRenderedPageBreak/>
              <w:t>између парафразе (препричавања) и анализе дела.</w:t>
            </w:r>
          </w:p>
        </w:tc>
        <w:tc>
          <w:tcPr>
            <w:tcW w:w="4270" w:type="dxa"/>
          </w:tcPr>
          <w:p w14:paraId="531A977B" w14:textId="77777777" w:rsidR="00DA786B" w:rsidRDefault="00DA786B" w:rsidP="00DA786B">
            <w:pPr>
              <w:rPr>
                <w:lang w:val="sr-Cyrl-CS"/>
              </w:rPr>
            </w:pPr>
          </w:p>
          <w:p w14:paraId="3E323654" w14:textId="77777777" w:rsidR="00DA786B" w:rsidRPr="002813EE" w:rsidRDefault="00DA786B" w:rsidP="00DA786B">
            <w:pPr>
              <w:rPr>
                <w:rFonts w:eastAsiaTheme="minorEastAsia"/>
              </w:rPr>
            </w:pPr>
            <w:r w:rsidRPr="00915F80">
              <w:rPr>
                <w:lang w:val="sr-Cyrl-CS"/>
              </w:rPr>
              <w:t xml:space="preserve">СЈ.3.2.3. Самостално тумачи кључне језичке, естетске и структурне особине књижевног делаиз </w:t>
            </w:r>
            <w:r w:rsidRPr="00915F80">
              <w:rPr>
                <w:rFonts w:eastAsia="Calibri"/>
              </w:rPr>
              <w:t>o</w:t>
            </w:r>
            <w:r w:rsidRPr="00915F80">
              <w:rPr>
                <w:rFonts w:eastAsia="Calibri"/>
                <w:lang w:val="sr-Cyrl-CS"/>
              </w:rPr>
              <w:t>бавезног</w:t>
            </w:r>
            <w:r w:rsidRPr="00915F80">
              <w:rPr>
                <w:lang w:val="sr-Cyrl-CS"/>
              </w:rPr>
              <w:t xml:space="preserve"> и изборног школског програма</w:t>
            </w:r>
            <w:r w:rsidRPr="00915F80">
              <w:rPr>
                <w:color w:val="244061"/>
                <w:lang w:val="sr-Cyrl-CS"/>
              </w:rPr>
              <w:t>;</w:t>
            </w:r>
            <w:r w:rsidRPr="00915F80">
              <w:rPr>
                <w:lang w:val="sr-Cyrl-CS"/>
              </w:rPr>
              <w:t>издваја, именује и тумачи основне елементе композиције књижевн</w:t>
            </w:r>
            <w:r w:rsidRPr="00915F80">
              <w:t>о</w:t>
            </w:r>
            <w:r w:rsidRPr="00915F80">
              <w:rPr>
                <w:lang w:val="sr-Cyrl-CS"/>
              </w:rPr>
              <w:t xml:space="preserve">г дела(нпр. улогу рефрена); проналази, именује и </w:t>
            </w:r>
            <w:r w:rsidRPr="00915F80">
              <w:rPr>
                <w:lang w:val="sr-Cyrl-CS"/>
              </w:rPr>
              <w:lastRenderedPageBreak/>
              <w:t>анализира улогу језичко-стилских изражајних средстава у сложенијим примерима.</w:t>
            </w:r>
          </w:p>
        </w:tc>
      </w:tr>
      <w:tr w:rsidR="00DA786B" w:rsidRPr="002813EE" w14:paraId="705ACAD1" w14:textId="77777777" w:rsidTr="00DA786B">
        <w:trPr>
          <w:trHeight w:val="800"/>
        </w:trPr>
        <w:tc>
          <w:tcPr>
            <w:tcW w:w="4869" w:type="dxa"/>
          </w:tcPr>
          <w:p w14:paraId="6D7031A4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</w:p>
          <w:p w14:paraId="042D401E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  <w:r w:rsidRPr="002813EE">
              <w:rPr>
                <w:rFonts w:eastAsiaTheme="minorEastAsia"/>
                <w:color w:val="000000"/>
                <w:lang w:val="sr-Cyrl-CS"/>
              </w:rPr>
              <w:t xml:space="preserve">СЈ.1.2.4.Анализира издвојен проблем, идеју или поруку у </w:t>
            </w:r>
            <w:r w:rsidRPr="002813EE">
              <w:rPr>
                <w:rFonts w:eastAsiaTheme="minorEastAsia"/>
                <w:lang w:val="sr-Cyrl-CS"/>
              </w:rPr>
              <w:t>краћем</w:t>
            </w:r>
            <w:r w:rsidRPr="002813EE">
              <w:rPr>
                <w:rFonts w:eastAsiaTheme="minorEastAsia"/>
                <w:color w:val="000000"/>
                <w:lang w:val="sr-Cyrl-CS"/>
              </w:rPr>
              <w:t xml:space="preserve">једноставнијем књижевном тексту из обавезног школскогпрограмаи уме да га аргументује примарним текстом. </w:t>
            </w:r>
          </w:p>
          <w:p w14:paraId="570162CA" w14:textId="77777777" w:rsidR="00DA786B" w:rsidRPr="002813EE" w:rsidRDefault="00DA786B" w:rsidP="00DA786B">
            <w:pPr>
              <w:ind w:left="995" w:hanging="995"/>
              <w:rPr>
                <w:rFonts w:eastAsiaTheme="minorEastAsia"/>
              </w:rPr>
            </w:pPr>
          </w:p>
          <w:p w14:paraId="6B37B972" w14:textId="77777777" w:rsidR="00DA786B" w:rsidRPr="002813EE" w:rsidRDefault="00DA786B" w:rsidP="00DA786B">
            <w:pPr>
              <w:ind w:left="995" w:hanging="995"/>
              <w:rPr>
                <w:rFonts w:eastAsiaTheme="minorEastAsia"/>
              </w:rPr>
            </w:pPr>
          </w:p>
          <w:p w14:paraId="53D230FD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41AE4D60" w14:textId="77777777" w:rsidR="00DA786B" w:rsidRPr="002813EE" w:rsidRDefault="00DA786B" w:rsidP="00DA786B">
            <w:pPr>
              <w:ind w:left="995" w:hanging="995"/>
              <w:rPr>
                <w:rFonts w:eastAsiaTheme="minorEastAsia"/>
              </w:rPr>
            </w:pPr>
          </w:p>
          <w:p w14:paraId="56DB3231" w14:textId="77777777" w:rsidR="00DA786B" w:rsidRPr="002813EE" w:rsidRDefault="00DA786B" w:rsidP="00DA786B">
            <w:pPr>
              <w:ind w:left="995" w:hanging="995"/>
              <w:rPr>
                <w:rFonts w:eastAsiaTheme="minorEastAsia"/>
              </w:rPr>
            </w:pPr>
          </w:p>
        </w:tc>
        <w:tc>
          <w:tcPr>
            <w:tcW w:w="4299" w:type="dxa"/>
          </w:tcPr>
          <w:p w14:paraId="3221653B" w14:textId="77777777" w:rsidR="00DA786B" w:rsidRDefault="00DA786B" w:rsidP="00DA786B">
            <w:pPr>
              <w:shd w:val="clear" w:color="auto" w:fill="FFFFFF"/>
              <w:rPr>
                <w:lang w:val="sr-Cyrl-CS"/>
              </w:rPr>
            </w:pPr>
          </w:p>
          <w:p w14:paraId="463563B2" w14:textId="77777777" w:rsidR="00DA786B" w:rsidRPr="002813EE" w:rsidRDefault="00DA786B" w:rsidP="00DA786B">
            <w:pPr>
              <w:shd w:val="clear" w:color="auto" w:fill="FFFFFF"/>
              <w:rPr>
                <w:rFonts w:eastAsiaTheme="minorEastAsia"/>
              </w:rPr>
            </w:pPr>
            <w:r w:rsidRPr="0083367A">
              <w:rPr>
                <w:lang w:val="sr-Cyrl-CS"/>
              </w:rPr>
              <w:t xml:space="preserve">СЈ.2.2.5. Примењује стратегије читања примерене типичним жанровима; радо посећује библиотеке и самостално одабира дела за читање из опуса књижевности за децу; уме да води дневник о прочитаним књигама. </w:t>
            </w:r>
          </w:p>
        </w:tc>
        <w:tc>
          <w:tcPr>
            <w:tcW w:w="4270" w:type="dxa"/>
          </w:tcPr>
          <w:p w14:paraId="093E86A6" w14:textId="77777777" w:rsidR="00DA786B" w:rsidRDefault="00DA786B" w:rsidP="00DA786B">
            <w:pPr>
              <w:shd w:val="clear" w:color="auto" w:fill="FFFFFF"/>
              <w:rPr>
                <w:lang w:val="sr-Cyrl-CS"/>
              </w:rPr>
            </w:pPr>
          </w:p>
          <w:p w14:paraId="3EC03FC2" w14:textId="77777777" w:rsidR="00DA786B" w:rsidRPr="00C95C88" w:rsidRDefault="00DA786B" w:rsidP="00DA786B">
            <w:pPr>
              <w:shd w:val="clear" w:color="auto" w:fill="FFFFFF"/>
              <w:rPr>
                <w:lang w:val="sr-Cyrl-CS"/>
              </w:rPr>
            </w:pPr>
            <w:r w:rsidRPr="00915F80">
              <w:rPr>
                <w:lang w:val="sr-Cyrl-CS"/>
              </w:rPr>
              <w:t>СЈ.3.2.4. Анализира проблем, идеју или поруку у књижевном текстусредње сложености и ван обавезног школског програма (из књижевности за децу и младе) и уме да аргументује своје ставове на основу примарног текста и/или препоручене секундарне литературе;</w:t>
            </w:r>
            <w:proofErr w:type="spellStart"/>
            <w:r w:rsidRPr="00915F80">
              <w:t>уочава</w:t>
            </w:r>
            <w:proofErr w:type="spellEnd"/>
            <w:r w:rsidRPr="00915F80">
              <w:t xml:space="preserve"> </w:t>
            </w:r>
            <w:proofErr w:type="spellStart"/>
            <w:r w:rsidRPr="00915F80">
              <w:t>везу</w:t>
            </w:r>
            <w:proofErr w:type="spellEnd"/>
            <w:r w:rsidRPr="00915F80">
              <w:t xml:space="preserve"> </w:t>
            </w:r>
            <w:proofErr w:type="spellStart"/>
            <w:r w:rsidRPr="00915F80">
              <w:t>између</w:t>
            </w:r>
            <w:proofErr w:type="spellEnd"/>
            <w:r w:rsidRPr="00915F80">
              <w:t xml:space="preserve"> </w:t>
            </w:r>
            <w:proofErr w:type="spellStart"/>
            <w:r w:rsidRPr="00915F80">
              <w:t>садржине</w:t>
            </w:r>
            <w:proofErr w:type="spellEnd"/>
            <w:r w:rsidRPr="00915F80">
              <w:t xml:space="preserve">, </w:t>
            </w:r>
            <w:proofErr w:type="spellStart"/>
            <w:r w:rsidRPr="00915F80">
              <w:t>форме</w:t>
            </w:r>
            <w:proofErr w:type="spellEnd"/>
            <w:r w:rsidRPr="00915F80">
              <w:t xml:space="preserve"> и </w:t>
            </w:r>
            <w:proofErr w:type="spellStart"/>
            <w:r w:rsidRPr="00915F80">
              <w:t>језика</w:t>
            </w:r>
            <w:proofErr w:type="spellEnd"/>
            <w:r w:rsidRPr="00915F80">
              <w:t xml:space="preserve"> </w:t>
            </w:r>
            <w:proofErr w:type="spellStart"/>
            <w:r w:rsidRPr="00915F80">
              <w:t>књижевног</w:t>
            </w:r>
            <w:proofErr w:type="spellEnd"/>
            <w:r w:rsidRPr="00915F80">
              <w:t xml:space="preserve"> </w:t>
            </w:r>
            <w:proofErr w:type="spellStart"/>
            <w:r w:rsidRPr="00915F80">
              <w:t>дела</w:t>
            </w:r>
            <w:proofErr w:type="spellEnd"/>
            <w:r w:rsidRPr="00915F80">
              <w:t xml:space="preserve"> и </w:t>
            </w:r>
            <w:proofErr w:type="spellStart"/>
            <w:r w:rsidRPr="00915F80">
              <w:t>своја</w:t>
            </w:r>
            <w:proofErr w:type="spellEnd"/>
            <w:r w:rsidRPr="00915F80">
              <w:t xml:space="preserve"> </w:t>
            </w:r>
            <w:proofErr w:type="spellStart"/>
            <w:r w:rsidRPr="00915F80">
              <w:t>запажања</w:t>
            </w:r>
            <w:proofErr w:type="spellEnd"/>
            <w:r w:rsidRPr="00915F80">
              <w:t xml:space="preserve"> </w:t>
            </w:r>
            <w:proofErr w:type="spellStart"/>
            <w:r w:rsidRPr="00915F80">
              <w:t>илуструје</w:t>
            </w:r>
            <w:proofErr w:type="spellEnd"/>
            <w:r w:rsidRPr="00915F80">
              <w:t xml:space="preserve"> </w:t>
            </w:r>
            <w:proofErr w:type="spellStart"/>
            <w:r w:rsidRPr="00915F80">
              <w:t>примерима</w:t>
            </w:r>
            <w:proofErr w:type="spellEnd"/>
            <w:r w:rsidRPr="00915F80">
              <w:rPr>
                <w:lang w:val="sr-Cyrl-CS"/>
              </w:rPr>
              <w:t>.</w:t>
            </w:r>
          </w:p>
        </w:tc>
      </w:tr>
      <w:tr w:rsidR="00DA786B" w:rsidRPr="002813EE" w14:paraId="5AEBAAB7" w14:textId="77777777" w:rsidTr="00DA786B">
        <w:trPr>
          <w:trHeight w:val="2268"/>
        </w:trPr>
        <w:tc>
          <w:tcPr>
            <w:tcW w:w="4869" w:type="dxa"/>
          </w:tcPr>
          <w:p w14:paraId="6623AFDB" w14:textId="77777777" w:rsidR="00DA786B" w:rsidRPr="002813EE" w:rsidRDefault="00DA786B" w:rsidP="00DA786B">
            <w:pPr>
              <w:rPr>
                <w:rFonts w:eastAsiaTheme="minorEastAsia"/>
                <w:color w:val="000000"/>
                <w:lang w:val="sr-Cyrl-CS"/>
              </w:rPr>
            </w:pPr>
          </w:p>
          <w:p w14:paraId="021E4F30" w14:textId="77777777" w:rsidR="00DA786B" w:rsidRPr="002813EE" w:rsidRDefault="00DA786B" w:rsidP="00DA786B">
            <w:pPr>
              <w:rPr>
                <w:rFonts w:eastAsiaTheme="minorEastAsia"/>
              </w:rPr>
            </w:pPr>
            <w:r w:rsidRPr="002813EE">
              <w:rPr>
                <w:rFonts w:eastAsiaTheme="minorEastAsia"/>
                <w:color w:val="000000"/>
                <w:lang w:val="sr-Cyrl-CS"/>
              </w:rPr>
              <w:t xml:space="preserve">СЈ.1.2.5.Редовно чита књижевна дела из обавезног школскогпрограма, стичући читалачке навике; исказује својестетски доживљај књижевног дела. </w:t>
            </w:r>
          </w:p>
        </w:tc>
        <w:tc>
          <w:tcPr>
            <w:tcW w:w="4299" w:type="dxa"/>
          </w:tcPr>
          <w:p w14:paraId="5FD083C2" w14:textId="77777777" w:rsidR="00DA786B" w:rsidRPr="002813EE" w:rsidRDefault="00DA786B" w:rsidP="00DA786B">
            <w:pPr>
              <w:ind w:left="998" w:hanging="998"/>
              <w:rPr>
                <w:rFonts w:eastAsiaTheme="minorEastAsia"/>
              </w:rPr>
            </w:pPr>
          </w:p>
        </w:tc>
        <w:tc>
          <w:tcPr>
            <w:tcW w:w="4270" w:type="dxa"/>
          </w:tcPr>
          <w:p w14:paraId="5D5B8078" w14:textId="77777777" w:rsidR="00DA786B" w:rsidRDefault="00DA786B" w:rsidP="00DA786B">
            <w:pPr>
              <w:rPr>
                <w:lang w:val="sr-Cyrl-CS"/>
              </w:rPr>
            </w:pPr>
            <w:r w:rsidRPr="00915F80">
              <w:rPr>
                <w:lang w:val="sr-Cyrl-CS"/>
              </w:rPr>
              <w:t>СЈ.3.2.5. С</w:t>
            </w:r>
            <w:r>
              <w:rPr>
                <w:lang w:val="sr-Cyrl-CS"/>
              </w:rPr>
              <w:t>амостално одабира</w:t>
            </w:r>
          </w:p>
          <w:p w14:paraId="1A5C6805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>
              <w:rPr>
                <w:lang w:val="sr-Cyrl-CS"/>
              </w:rPr>
              <w:t>секундарну литературу у</w:t>
            </w:r>
          </w:p>
          <w:p w14:paraId="660F34EC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 w:rsidRPr="00915F80">
              <w:rPr>
                <w:lang w:val="sr-Cyrl-CS"/>
              </w:rPr>
              <w:t>библиотеци;п</w:t>
            </w:r>
            <w:r>
              <w:rPr>
                <w:lang w:val="sr-Cyrl-CS"/>
              </w:rPr>
              <w:t>римењује основне</w:t>
            </w:r>
          </w:p>
          <w:p w14:paraId="706E28E8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 w:rsidRPr="00915F80">
              <w:rPr>
                <w:lang w:val="sr-Cyrl-CS"/>
              </w:rPr>
              <w:t>страт</w:t>
            </w:r>
            <w:r>
              <w:rPr>
                <w:lang w:val="sr-Cyrl-CS"/>
              </w:rPr>
              <w:t>егије читања које су усаглашене</w:t>
            </w:r>
          </w:p>
          <w:p w14:paraId="4D24510E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 w:rsidRPr="00915F80">
              <w:rPr>
                <w:lang w:val="sr-Cyrl-CS"/>
              </w:rPr>
              <w:t>са читалачким задатком;</w:t>
            </w:r>
            <w:r>
              <w:rPr>
                <w:lang w:val="sr-Cyrl-CS"/>
              </w:rPr>
              <w:t xml:space="preserve"> уме да</w:t>
            </w:r>
          </w:p>
          <w:p w14:paraId="05465AD5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>
              <w:rPr>
                <w:lang w:val="sr-Cyrl-CS"/>
              </w:rPr>
              <w:t>препоручи  књижевно дело и ван</w:t>
            </w:r>
          </w:p>
          <w:p w14:paraId="77176190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 w:rsidRPr="00915F80">
              <w:rPr>
                <w:lang w:val="sr-Cyrl-CS"/>
              </w:rPr>
              <w:t>школск</w:t>
            </w:r>
            <w:r>
              <w:rPr>
                <w:lang w:val="sr-Cyrl-CS"/>
              </w:rPr>
              <w:t>ог програма, као и да образложи</w:t>
            </w:r>
          </w:p>
          <w:p w14:paraId="5706B664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 w:rsidRPr="00915F80">
              <w:rPr>
                <w:lang w:val="sr-Cyrl-CS"/>
              </w:rPr>
              <w:t>з</w:t>
            </w:r>
            <w:r>
              <w:rPr>
                <w:lang w:val="sr-Cyrl-CS"/>
              </w:rPr>
              <w:t>ашто му се дело допада (нпр. да</w:t>
            </w:r>
          </w:p>
          <w:p w14:paraId="378FF584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>
              <w:rPr>
                <w:lang w:val="sr-Cyrl-CS"/>
              </w:rPr>
              <w:t>истакне занимљиве ликове у</w:t>
            </w:r>
          </w:p>
          <w:p w14:paraId="28CAA4F8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 w:rsidRPr="00915F80">
              <w:rPr>
                <w:lang w:val="sr-Cyrl-CS"/>
              </w:rPr>
              <w:t>п</w:t>
            </w:r>
            <w:r>
              <w:rPr>
                <w:lang w:val="sr-Cyrl-CS"/>
              </w:rPr>
              <w:t>риповеци, маштовит свет романа,</w:t>
            </w:r>
          </w:p>
          <w:p w14:paraId="012773AC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 w:rsidRPr="00915F80">
              <w:rPr>
                <w:lang w:val="sr-Cyrl-CS"/>
              </w:rPr>
              <w:t>н</w:t>
            </w:r>
            <w:r>
              <w:rPr>
                <w:lang w:val="sr-Cyrl-CS"/>
              </w:rPr>
              <w:t>еобичне песничке слике или игру</w:t>
            </w:r>
          </w:p>
          <w:p w14:paraId="618D3C17" w14:textId="77777777" w:rsidR="00DA786B" w:rsidRDefault="00DA786B" w:rsidP="00DA786B">
            <w:pPr>
              <w:ind w:left="997" w:hanging="997"/>
              <w:rPr>
                <w:lang w:val="sr-Cyrl-CS"/>
              </w:rPr>
            </w:pPr>
            <w:r w:rsidRPr="00915F80">
              <w:rPr>
                <w:lang w:val="sr-Cyrl-CS"/>
              </w:rPr>
              <w:t>речи</w:t>
            </w:r>
            <w:r>
              <w:rPr>
                <w:lang w:val="sr-Cyrl-CS"/>
              </w:rPr>
              <w:t xml:space="preserve"> у поезији, комичне ситуације у</w:t>
            </w:r>
          </w:p>
          <w:p w14:paraId="02471773" w14:textId="77777777" w:rsidR="00DA786B" w:rsidRDefault="00DA786B" w:rsidP="00DA786B">
            <w:pPr>
              <w:ind w:left="997" w:hanging="997"/>
              <w:rPr>
                <w:lang w:val="sr-Cyrl-CS" w:eastAsia="sr-Latn-CS"/>
              </w:rPr>
            </w:pPr>
            <w:r w:rsidRPr="00915F80">
              <w:rPr>
                <w:lang w:val="sr-Cyrl-CS"/>
              </w:rPr>
              <w:t>драмском тексту итд.);</w:t>
            </w:r>
            <w:r>
              <w:rPr>
                <w:lang w:val="sr-Cyrl-CS" w:eastAsia="sr-Latn-CS"/>
              </w:rPr>
              <w:t>исказује љубав</w:t>
            </w:r>
          </w:p>
          <w:p w14:paraId="7C5B5497" w14:textId="77777777" w:rsidR="00DA786B" w:rsidRDefault="00DA786B" w:rsidP="00DA786B">
            <w:pPr>
              <w:ind w:left="997" w:hanging="997"/>
              <w:rPr>
                <w:lang w:val="sr-Cyrl-CS" w:eastAsia="sr-Latn-CS"/>
              </w:rPr>
            </w:pPr>
            <w:r>
              <w:rPr>
                <w:lang w:val="sr-Cyrl-CS" w:eastAsia="sr-Latn-CS"/>
              </w:rPr>
              <w:t>и поштовање за књижевност и</w:t>
            </w:r>
          </w:p>
          <w:p w14:paraId="56C91F70" w14:textId="77777777" w:rsidR="00DA786B" w:rsidRDefault="00DA786B" w:rsidP="00DA786B">
            <w:pPr>
              <w:ind w:left="997" w:hanging="997"/>
              <w:rPr>
                <w:lang w:val="sr-Cyrl-CS" w:eastAsia="sr-Latn-CS"/>
              </w:rPr>
            </w:pPr>
            <w:r w:rsidRPr="00915F80">
              <w:rPr>
                <w:lang w:val="sr-Cyrl-CS" w:eastAsia="sr-Latn-CS"/>
              </w:rPr>
              <w:t>вредности националне културе</w:t>
            </w:r>
            <w:r>
              <w:rPr>
                <w:lang w:val="sr-Cyrl-CS" w:eastAsia="sr-Latn-CS"/>
              </w:rPr>
              <w:t xml:space="preserve"> и</w:t>
            </w:r>
          </w:p>
          <w:p w14:paraId="7CC802E5" w14:textId="77777777" w:rsidR="00DA786B" w:rsidRDefault="00DA786B" w:rsidP="00DA786B">
            <w:pPr>
              <w:ind w:left="997" w:hanging="997"/>
              <w:rPr>
                <w:lang w:eastAsia="sr-Latn-CS"/>
              </w:rPr>
            </w:pPr>
            <w:r w:rsidRPr="00915F80">
              <w:rPr>
                <w:lang w:val="sr-Cyrl-CS" w:eastAsia="sr-Latn-CS"/>
              </w:rPr>
              <w:t>културе других народа.</w:t>
            </w:r>
          </w:p>
          <w:p w14:paraId="20240B05" w14:textId="77777777" w:rsidR="00DA786B" w:rsidRDefault="00DA786B" w:rsidP="00DA786B">
            <w:pPr>
              <w:ind w:left="997" w:hanging="997"/>
              <w:rPr>
                <w:lang w:eastAsia="sr-Latn-CS"/>
              </w:rPr>
            </w:pPr>
          </w:p>
          <w:p w14:paraId="21C79429" w14:textId="77777777" w:rsidR="00DA786B" w:rsidRDefault="00DA786B" w:rsidP="00DA786B">
            <w:pPr>
              <w:ind w:left="997" w:hanging="997"/>
              <w:rPr>
                <w:lang w:eastAsia="sr-Latn-CS"/>
              </w:rPr>
            </w:pPr>
          </w:p>
          <w:p w14:paraId="008BBE78" w14:textId="77777777" w:rsidR="00DA786B" w:rsidRDefault="00DA786B" w:rsidP="00DA786B">
            <w:pPr>
              <w:ind w:left="997" w:hanging="997"/>
              <w:rPr>
                <w:lang w:eastAsia="sr-Latn-CS"/>
              </w:rPr>
            </w:pPr>
          </w:p>
          <w:p w14:paraId="0C169F58" w14:textId="77777777" w:rsidR="00DA786B" w:rsidRPr="00DA786B" w:rsidRDefault="00DA786B" w:rsidP="00DA786B">
            <w:pPr>
              <w:ind w:left="997" w:hanging="997"/>
              <w:rPr>
                <w:rFonts w:eastAsiaTheme="minorEastAsia"/>
              </w:rPr>
            </w:pPr>
          </w:p>
        </w:tc>
      </w:tr>
      <w:tr w:rsidR="00DA786B" w:rsidRPr="002813EE" w14:paraId="2B313656" w14:textId="77777777" w:rsidTr="00DA786B">
        <w:tc>
          <w:tcPr>
            <w:tcW w:w="13438" w:type="dxa"/>
            <w:gridSpan w:val="3"/>
            <w:shd w:val="clear" w:color="auto" w:fill="F79646" w:themeFill="accent6"/>
          </w:tcPr>
          <w:p w14:paraId="1E011938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2813EE">
              <w:rPr>
                <w:rFonts w:eastAsiaTheme="minorEastAsia"/>
                <w:sz w:val="28"/>
                <w:szCs w:val="28"/>
              </w:rPr>
              <w:lastRenderedPageBreak/>
              <w:br w:type="page"/>
            </w:r>
            <w:r w:rsidRPr="002813EE">
              <w:rPr>
                <w:rFonts w:eastAsiaTheme="minorEastAsia"/>
                <w:b/>
                <w:sz w:val="28"/>
                <w:szCs w:val="28"/>
                <w:shd w:val="clear" w:color="auto" w:fill="F79646" w:themeFill="accent6"/>
              </w:rPr>
              <w:t>ЈЕЗИЧКА КУЛТУРА</w:t>
            </w:r>
          </w:p>
        </w:tc>
      </w:tr>
      <w:tr w:rsidR="00DA786B" w:rsidRPr="002813EE" w14:paraId="298D3C02" w14:textId="77777777" w:rsidTr="00DA786B">
        <w:trPr>
          <w:trHeight w:val="567"/>
        </w:trPr>
        <w:tc>
          <w:tcPr>
            <w:tcW w:w="4869" w:type="dxa"/>
            <w:shd w:val="clear" w:color="auto" w:fill="FABF8F" w:themeFill="accent6" w:themeFillTint="99"/>
            <w:vAlign w:val="center"/>
          </w:tcPr>
          <w:p w14:paraId="19FE558A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Основи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  <w:tc>
          <w:tcPr>
            <w:tcW w:w="4299" w:type="dxa"/>
            <w:shd w:val="clear" w:color="auto" w:fill="FABF8F" w:themeFill="accent6" w:themeFillTint="99"/>
            <w:vAlign w:val="center"/>
          </w:tcPr>
          <w:p w14:paraId="4D244FDF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Средњи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  <w:tc>
          <w:tcPr>
            <w:tcW w:w="4270" w:type="dxa"/>
            <w:shd w:val="clear" w:color="auto" w:fill="FABF8F" w:themeFill="accent6" w:themeFillTint="99"/>
            <w:vAlign w:val="center"/>
          </w:tcPr>
          <w:p w14:paraId="0518F575" w14:textId="77777777" w:rsidR="00DA786B" w:rsidRPr="002813EE" w:rsidRDefault="00DA786B" w:rsidP="00DA786B">
            <w:pPr>
              <w:jc w:val="center"/>
              <w:rPr>
                <w:rFonts w:eastAsiaTheme="minorEastAsia"/>
                <w:b/>
              </w:rPr>
            </w:pPr>
            <w:proofErr w:type="spellStart"/>
            <w:r w:rsidRPr="002813EE">
              <w:rPr>
                <w:rFonts w:eastAsiaTheme="minorEastAsia"/>
                <w:b/>
              </w:rPr>
              <w:t>Напредни</w:t>
            </w:r>
            <w:proofErr w:type="spellEnd"/>
            <w:r w:rsidRPr="002813EE">
              <w:rPr>
                <w:rFonts w:eastAsiaTheme="minorEastAsia"/>
                <w:b/>
              </w:rPr>
              <w:t xml:space="preserve"> </w:t>
            </w:r>
            <w:proofErr w:type="spellStart"/>
            <w:r w:rsidRPr="002813EE">
              <w:rPr>
                <w:rFonts w:eastAsiaTheme="minorEastAsia"/>
                <w:b/>
              </w:rPr>
              <w:t>ниво</w:t>
            </w:r>
            <w:proofErr w:type="spellEnd"/>
          </w:p>
        </w:tc>
      </w:tr>
      <w:tr w:rsidR="00DA786B" w:rsidRPr="002813EE" w14:paraId="402CA0ED" w14:textId="77777777" w:rsidTr="00DA786B">
        <w:trPr>
          <w:trHeight w:val="1922"/>
        </w:trPr>
        <w:tc>
          <w:tcPr>
            <w:tcW w:w="4869" w:type="dxa"/>
          </w:tcPr>
          <w:p w14:paraId="2A43DC8A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08705C60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asciiTheme="minorHAnsi" w:eastAsiaTheme="minorEastAsia" w:hAnsiTheme="minorHAnsi" w:cstheme="minorBidi"/>
                <w:sz w:val="28"/>
                <w:szCs w:val="28"/>
                <w:u w:val="single"/>
                <w:lang w:val="sr-Cyrl-CS"/>
              </w:rPr>
            </w:pPr>
            <w:r w:rsidRPr="002813EE">
              <w:rPr>
                <w:rFonts w:eastAsiaTheme="minorEastAsia"/>
              </w:rPr>
              <w:t xml:space="preserve">CJ.1.3.1. </w:t>
            </w:r>
            <w:proofErr w:type="spellStart"/>
            <w:r w:rsidRPr="002813EE">
              <w:rPr>
                <w:rFonts w:eastAsiaTheme="minorEastAsia"/>
              </w:rPr>
              <w:t>Говори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јасно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поштујући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књижевнојезичку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норму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течно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разговетно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чита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наглас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неуметничке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препричава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краћи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неуметнички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без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сажимања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сажимањем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  <w:p w14:paraId="599471DE" w14:textId="77777777" w:rsidR="00DA786B" w:rsidRPr="002813EE" w:rsidRDefault="00DA786B" w:rsidP="00DA786B">
            <w:pPr>
              <w:ind w:left="1085" w:hanging="1085"/>
              <w:rPr>
                <w:rFonts w:eastAsiaTheme="minorEastAsia"/>
              </w:rPr>
            </w:pPr>
          </w:p>
        </w:tc>
        <w:tc>
          <w:tcPr>
            <w:tcW w:w="4299" w:type="dxa"/>
          </w:tcPr>
          <w:p w14:paraId="2EE124D2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</w:p>
          <w:p w14:paraId="0E4E5798" w14:textId="77777777" w:rsidR="00DA786B" w:rsidRPr="002813EE" w:rsidRDefault="00DA786B" w:rsidP="00DA786B">
            <w:pPr>
              <w:contextualSpacing/>
              <w:rPr>
                <w:rFonts w:asciiTheme="minorHAnsi" w:eastAsiaTheme="minorEastAsia" w:hAnsiTheme="minorHAnsi" w:cstheme="minorBidi"/>
                <w:color w:val="FF0000"/>
                <w:lang w:val="sr-Cyrl-CS"/>
              </w:rPr>
            </w:pPr>
            <w:r w:rsidRPr="002813EE">
              <w:rPr>
                <w:rFonts w:eastAsiaTheme="minorEastAsia"/>
              </w:rPr>
              <w:t xml:space="preserve">CJ.2.3.1. </w:t>
            </w:r>
            <w:proofErr w:type="spellStart"/>
            <w:r w:rsidRPr="002813EE">
              <w:rPr>
                <w:rFonts w:eastAsiaTheme="minorEastAsia"/>
              </w:rPr>
              <w:t>Уме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формулише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своје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мишљење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јавно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искаже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служећи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језиком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изражајно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чита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казује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књижевноуметничке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препричава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дужи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неуметнички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без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сажимања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сажимањем</w:t>
            </w:r>
            <w:proofErr w:type="spellEnd"/>
            <w:r w:rsidRPr="002813EE">
              <w:rPr>
                <w:rFonts w:eastAsiaTheme="minorEastAsia"/>
              </w:rPr>
              <w:t xml:space="preserve">.  </w:t>
            </w:r>
          </w:p>
          <w:p w14:paraId="6E832ABF" w14:textId="77777777" w:rsidR="00DA786B" w:rsidRPr="002813EE" w:rsidRDefault="00DA786B" w:rsidP="00DA786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4270" w:type="dxa"/>
          </w:tcPr>
          <w:p w14:paraId="390BDAFF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</w:p>
          <w:p w14:paraId="16DD3AFC" w14:textId="77777777" w:rsidR="00DA786B" w:rsidRPr="00DA786B" w:rsidRDefault="00DA786B" w:rsidP="00DA786B">
            <w:pPr>
              <w:contextualSpacing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CJ.3.3.1. У </w:t>
            </w:r>
            <w:proofErr w:type="spellStart"/>
            <w:r w:rsidRPr="002813EE">
              <w:rPr>
                <w:rFonts w:eastAsiaTheme="minorEastAsia"/>
              </w:rPr>
              <w:t>званичним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ситуацијама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говори</w:t>
            </w:r>
            <w:proofErr w:type="spellEnd"/>
            <w:r w:rsidRPr="002813EE">
              <w:rPr>
                <w:rFonts w:eastAsiaTheme="minorEastAsia"/>
              </w:rPr>
              <w:t xml:space="preserve"> о </w:t>
            </w:r>
            <w:proofErr w:type="spellStart"/>
            <w:r w:rsidRPr="002813EE">
              <w:rPr>
                <w:rFonts w:eastAsiaTheme="minorEastAsia"/>
              </w:rPr>
              <w:t>једноставнијим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темама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области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језика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књижевности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културе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користећи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коректним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језичким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изразом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изражајно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чита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казује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књижевноуметничке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средње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сложености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препричава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неуметнички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средње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сложености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без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сажимања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сажимањем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говори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уз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презентацију</w:t>
            </w:r>
            <w:proofErr w:type="spellEnd"/>
            <w:r w:rsidRPr="002813EE">
              <w:rPr>
                <w:rFonts w:eastAsiaTheme="minorEastAsia"/>
                <w:lang w:val="sr-Cyrl-CS"/>
              </w:rPr>
              <w:t>.</w:t>
            </w:r>
          </w:p>
        </w:tc>
      </w:tr>
      <w:tr w:rsidR="00DA786B" w:rsidRPr="002813EE" w14:paraId="5D68BF5E" w14:textId="77777777" w:rsidTr="00DA786B">
        <w:trPr>
          <w:trHeight w:val="699"/>
        </w:trPr>
        <w:tc>
          <w:tcPr>
            <w:tcW w:w="4869" w:type="dxa"/>
          </w:tcPr>
          <w:p w14:paraId="0B26739A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5D2D83B4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CJ.1.3.2. </w:t>
            </w:r>
            <w:proofErr w:type="spellStart"/>
            <w:r w:rsidRPr="002813EE">
              <w:rPr>
                <w:rFonts w:eastAsiaTheme="minorEastAsia"/>
              </w:rPr>
              <w:t>Саставља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говорени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писани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структуре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служећи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описом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приповедањем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излагањем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имајући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уму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публику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којој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обраћа</w:t>
            </w:r>
            <w:proofErr w:type="spellEnd"/>
            <w:r w:rsidRPr="002813EE">
              <w:rPr>
                <w:rFonts w:eastAsiaTheme="minorEastAsia"/>
              </w:rPr>
              <w:t xml:space="preserve">); </w:t>
            </w:r>
            <w:proofErr w:type="spellStart"/>
            <w:r w:rsidRPr="002813EE">
              <w:rPr>
                <w:rFonts w:eastAsiaTheme="minorEastAsia"/>
              </w:rPr>
              <w:t>саставља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једноставан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говорени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писани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о </w:t>
            </w:r>
            <w:proofErr w:type="spellStart"/>
            <w:r w:rsidRPr="002813EE">
              <w:rPr>
                <w:rFonts w:eastAsiaTheme="minorEastAsia"/>
              </w:rPr>
              <w:t>доживљају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књижевног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дела</w:t>
            </w:r>
            <w:proofErr w:type="spellEnd"/>
            <w:r w:rsidRPr="002813EE">
              <w:rPr>
                <w:rFonts w:eastAsiaTheme="minorEastAsia"/>
              </w:rPr>
              <w:t xml:space="preserve"> и о </w:t>
            </w:r>
            <w:proofErr w:type="spellStart"/>
            <w:r w:rsidRPr="002813EE">
              <w:rPr>
                <w:rFonts w:eastAsiaTheme="minorEastAsia"/>
              </w:rPr>
              <w:t>темама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свакодневног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живота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света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маште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</w:tc>
        <w:tc>
          <w:tcPr>
            <w:tcW w:w="4299" w:type="dxa"/>
          </w:tcPr>
          <w:p w14:paraId="36228967" w14:textId="77777777" w:rsidR="00DA786B" w:rsidRPr="002813EE" w:rsidRDefault="00DA786B" w:rsidP="00DA786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14:paraId="65FDF54E" w14:textId="77777777" w:rsidR="00DA786B" w:rsidRPr="002813EE" w:rsidRDefault="00DA786B" w:rsidP="00DA786B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CJ.2.3.2. </w:t>
            </w:r>
            <w:proofErr w:type="spellStart"/>
            <w:r w:rsidRPr="002813EE">
              <w:rPr>
                <w:rFonts w:eastAsiaTheme="minorEastAsia"/>
              </w:rPr>
              <w:t>Саставља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сложенији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говорени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писани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служећи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описом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приповедањем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излагањем</w:t>
            </w:r>
            <w:proofErr w:type="spellEnd"/>
            <w:r w:rsidRPr="002813EE">
              <w:rPr>
                <w:rFonts w:eastAsiaTheme="minorEastAsia"/>
              </w:rPr>
              <w:t xml:space="preserve">, у </w:t>
            </w:r>
            <w:proofErr w:type="spellStart"/>
            <w:r w:rsidRPr="002813EE">
              <w:rPr>
                <w:rFonts w:eastAsiaTheme="minorEastAsia"/>
              </w:rPr>
              <w:t>складу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задатом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темом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саставља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кохерентан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говорени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писани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поводом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тумачења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r w:rsidRPr="002813EE">
              <w:rPr>
                <w:rFonts w:eastAsiaTheme="minorEastAsia"/>
                <w:lang w:val="sr-Cyrl-CS"/>
              </w:rPr>
              <w:t xml:space="preserve">једноставнијег </w:t>
            </w:r>
            <w:proofErr w:type="spellStart"/>
            <w:r w:rsidRPr="002813EE">
              <w:rPr>
                <w:rFonts w:eastAsiaTheme="minorEastAsia"/>
              </w:rPr>
              <w:t>књижевног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дела</w:t>
            </w:r>
            <w:proofErr w:type="spellEnd"/>
            <w:r w:rsidRPr="002813EE">
              <w:rPr>
                <w:rFonts w:eastAsiaTheme="minorEastAsia"/>
                <w:lang w:val="sr-Cyrl-CS"/>
              </w:rPr>
              <w:t>.</w:t>
            </w:r>
          </w:p>
        </w:tc>
        <w:tc>
          <w:tcPr>
            <w:tcW w:w="4270" w:type="dxa"/>
          </w:tcPr>
          <w:p w14:paraId="5AB896B6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767ABB1A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  <w:lang w:val="sr-Cyrl-CS"/>
              </w:rPr>
            </w:pPr>
            <w:r w:rsidRPr="002813EE">
              <w:rPr>
                <w:rFonts w:eastAsiaTheme="minorEastAsia"/>
              </w:rPr>
              <w:t xml:space="preserve">CJ.3.3.2. </w:t>
            </w:r>
            <w:proofErr w:type="spellStart"/>
            <w:r w:rsidRPr="002813EE">
              <w:rPr>
                <w:rFonts w:eastAsiaTheme="minorEastAsia"/>
              </w:rPr>
              <w:t>Саставља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говорени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писани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аргументативни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саставља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целовит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говорени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писани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поводом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тумачења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књижевног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дела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добро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распоређујући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основне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додатне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информације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наводећи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примере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пише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саставе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којима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приказује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стварна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измишљена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искуства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ликове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догађаје</w:t>
            </w:r>
            <w:proofErr w:type="spellEnd"/>
            <w:r w:rsidRPr="002813EE">
              <w:rPr>
                <w:rFonts w:eastAsiaTheme="minorEastAsia"/>
                <w:lang w:val="sr-Cyrl-CS"/>
              </w:rPr>
              <w:t>.</w:t>
            </w:r>
          </w:p>
        </w:tc>
      </w:tr>
      <w:tr w:rsidR="00DA786B" w:rsidRPr="002813EE" w14:paraId="6C1B4F3C" w14:textId="77777777" w:rsidTr="00DA786B">
        <w:trPr>
          <w:trHeight w:val="1928"/>
        </w:trPr>
        <w:tc>
          <w:tcPr>
            <w:tcW w:w="4869" w:type="dxa"/>
          </w:tcPr>
          <w:p w14:paraId="16825AC8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</w:p>
          <w:p w14:paraId="21E17822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CJ.1.3.3. </w:t>
            </w:r>
            <w:proofErr w:type="spellStart"/>
            <w:r w:rsidRPr="002813EE">
              <w:rPr>
                <w:rFonts w:eastAsiaTheme="minorEastAsia"/>
              </w:rPr>
              <w:t>Саставља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разумљиву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граматички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исправну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реченицу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примењује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правописну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proofErr w:type="gramStart"/>
            <w:r w:rsidRPr="002813EE">
              <w:rPr>
                <w:rFonts w:eastAsiaTheme="minorEastAsia"/>
              </w:rPr>
              <w:t>норму</w:t>
            </w:r>
            <w:proofErr w:type="spellEnd"/>
            <w:r w:rsidRPr="002813EE">
              <w:rPr>
                <w:rFonts w:eastAsiaTheme="minorEastAsia"/>
              </w:rPr>
              <w:t xml:space="preserve">  у</w:t>
            </w:r>
            <w:proofErr w:type="gram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r w:rsidRPr="002813EE">
              <w:rPr>
                <w:rFonts w:eastAsiaTheme="minorEastAsia"/>
                <w:lang w:val="sr-Cyrl-CS"/>
              </w:rPr>
              <w:t>примерима</w:t>
            </w:r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уме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служи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школским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издањем</w:t>
            </w:r>
            <w:proofErr w:type="spellEnd"/>
            <w:r w:rsidRPr="002813EE">
              <w:rPr>
                <w:rFonts w:eastAsiaTheme="minorEastAsia"/>
              </w:rPr>
              <w:t xml:space="preserve"> Правописа; у </w:t>
            </w:r>
            <w:proofErr w:type="spellStart"/>
            <w:r w:rsidRPr="002813EE">
              <w:rPr>
                <w:rFonts w:eastAsiaTheme="minorEastAsia"/>
              </w:rPr>
              <w:t>писању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издваја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делове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текста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наслов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пасусе</w:t>
            </w:r>
            <w:proofErr w:type="spellEnd"/>
            <w:r w:rsidRPr="002813EE">
              <w:rPr>
                <w:rFonts w:eastAsiaTheme="minorEastAsia"/>
              </w:rPr>
              <w:t xml:space="preserve">) и </w:t>
            </w:r>
            <w:proofErr w:type="spellStart"/>
            <w:r w:rsidRPr="002813EE">
              <w:rPr>
                <w:rFonts w:eastAsiaTheme="minorEastAsia"/>
              </w:rPr>
              <w:t>организује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га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смисаоне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целине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уводни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средишњи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завршни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део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текста</w:t>
            </w:r>
            <w:proofErr w:type="spellEnd"/>
            <w:r w:rsidRPr="002813EE">
              <w:rPr>
                <w:rFonts w:eastAsiaTheme="minorEastAsia"/>
              </w:rPr>
              <w:t xml:space="preserve">); </w:t>
            </w:r>
            <w:proofErr w:type="spellStart"/>
            <w:r w:rsidRPr="002813EE">
              <w:rPr>
                <w:rFonts w:eastAsiaTheme="minorEastAsia"/>
              </w:rPr>
              <w:t>исправља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уочене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грешке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тексту</w:t>
            </w:r>
            <w:proofErr w:type="spellEnd"/>
            <w:r w:rsidRPr="002813EE">
              <w:rPr>
                <w:rFonts w:eastAsiaTheme="minorEastAsia"/>
              </w:rPr>
              <w:t xml:space="preserve">. </w:t>
            </w:r>
          </w:p>
        </w:tc>
        <w:tc>
          <w:tcPr>
            <w:tcW w:w="4299" w:type="dxa"/>
          </w:tcPr>
          <w:p w14:paraId="61CA8325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</w:p>
          <w:p w14:paraId="311617A1" w14:textId="77777777" w:rsidR="00DA786B" w:rsidRPr="00517A08" w:rsidRDefault="00DA786B" w:rsidP="00DA786B">
            <w:pPr>
              <w:contextualSpacing/>
            </w:pPr>
            <w:r w:rsidRPr="002813EE">
              <w:rPr>
                <w:rFonts w:eastAsiaTheme="minorEastAsia"/>
              </w:rPr>
              <w:t xml:space="preserve">СЈ.2.3.3. </w:t>
            </w:r>
            <w:proofErr w:type="spellStart"/>
            <w:r w:rsidRPr="002813EE">
              <w:rPr>
                <w:rFonts w:eastAsiaTheme="minorEastAsia"/>
              </w:rPr>
              <w:t>Пише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јасним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реченицама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примењује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правописна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правила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сложенијим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примерима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уме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писању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издвоји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наслове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поднаслове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исправља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по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потреби</w:t>
            </w:r>
            <w:proofErr w:type="spellEnd"/>
            <w:r w:rsidRPr="002813EE">
              <w:rPr>
                <w:rFonts w:eastAsiaTheme="minorEastAsia"/>
              </w:rPr>
              <w:t xml:space="preserve">: </w:t>
            </w:r>
            <w:proofErr w:type="spellStart"/>
            <w:r w:rsidRPr="002813EE">
              <w:rPr>
                <w:rFonts w:eastAsiaTheme="minorEastAsia"/>
              </w:rPr>
              <w:t>мења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план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преуређује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садржај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покушава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сасвим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нов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приступ</w:t>
            </w:r>
            <w:proofErr w:type="spellEnd"/>
            <w:r w:rsidRPr="002813EE">
              <w:rPr>
                <w:rFonts w:eastAsiaTheme="minorEastAsia"/>
              </w:rPr>
              <w:t xml:space="preserve">. </w:t>
            </w:r>
          </w:p>
          <w:p w14:paraId="379558A0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</w:tc>
        <w:tc>
          <w:tcPr>
            <w:tcW w:w="4270" w:type="dxa"/>
          </w:tcPr>
          <w:p w14:paraId="7775C37E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</w:p>
          <w:p w14:paraId="7BD9C303" w14:textId="77777777" w:rsidR="00DA786B" w:rsidRPr="00C95C88" w:rsidRDefault="00DA786B" w:rsidP="00DA786B">
            <w:pPr>
              <w:contextualSpacing/>
            </w:pPr>
            <w:r w:rsidRPr="002813EE">
              <w:rPr>
                <w:rFonts w:eastAsiaTheme="minorEastAsia"/>
              </w:rPr>
              <w:t xml:space="preserve">СЈ.3.3.3. </w:t>
            </w:r>
            <w:proofErr w:type="spellStart"/>
            <w:r w:rsidRPr="002813EE">
              <w:rPr>
                <w:rFonts w:eastAsiaTheme="minorEastAsia"/>
              </w:rPr>
              <w:t>Доследно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примењује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правописну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норму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сваке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правописне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области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предвиђене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обавезним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школским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програмом</w:t>
            </w:r>
            <w:proofErr w:type="spellEnd"/>
            <w:proofErr w:type="gramStart"/>
            <w:r w:rsidRPr="002813EE">
              <w:rPr>
                <w:rFonts w:eastAsiaTheme="minorEastAsia"/>
              </w:rPr>
              <w:t>);</w:t>
            </w:r>
            <w:proofErr w:type="spellStart"/>
            <w:r w:rsidRPr="002813EE">
              <w:rPr>
                <w:rFonts w:eastAsiaTheme="minorEastAsia"/>
              </w:rPr>
              <w:t>саставља</w:t>
            </w:r>
            <w:proofErr w:type="spellEnd"/>
            <w:proofErr w:type="gram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којем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proofErr w:type="gramStart"/>
            <w:r w:rsidRPr="002813EE">
              <w:rPr>
                <w:rFonts w:eastAsiaTheme="minorEastAsia"/>
              </w:rPr>
              <w:t>тема,композиција</w:t>
            </w:r>
            <w:proofErr w:type="spellEnd"/>
            <w:proofErr w:type="gram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садржај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стил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одговарају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задатку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сврси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читалачкој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публици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којој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</w:t>
            </w:r>
            <w:proofErr w:type="spellEnd"/>
            <w:r w:rsidRPr="002813EE">
              <w:rPr>
                <w:rFonts w:eastAsiaTheme="minorEastAsia"/>
                <w:lang w:val="sr-Cyrl-CS"/>
              </w:rPr>
              <w:t xml:space="preserve"> текст</w:t>
            </w:r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намењен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</w:tc>
      </w:tr>
      <w:tr w:rsidR="00DA786B" w:rsidRPr="002813EE" w14:paraId="7E0AFD70" w14:textId="77777777" w:rsidTr="00DA786B">
        <w:trPr>
          <w:trHeight w:val="1403"/>
        </w:trPr>
        <w:tc>
          <w:tcPr>
            <w:tcW w:w="4869" w:type="dxa"/>
          </w:tcPr>
          <w:p w14:paraId="6EBBA874" w14:textId="77777777" w:rsidR="00DA786B" w:rsidRPr="002813EE" w:rsidRDefault="00DA786B" w:rsidP="00DA786B">
            <w:pPr>
              <w:contextualSpacing/>
              <w:rPr>
                <w:rFonts w:eastAsiaTheme="minorEastAsia"/>
              </w:rPr>
            </w:pPr>
          </w:p>
          <w:p w14:paraId="303A6D7E" w14:textId="77777777" w:rsidR="00DA786B" w:rsidRPr="00F23E0F" w:rsidRDefault="00DA786B" w:rsidP="00DA786B">
            <w:pPr>
              <w:contextualSpacing/>
            </w:pPr>
            <w:r w:rsidRPr="002813EE">
              <w:rPr>
                <w:rFonts w:eastAsiaTheme="minorEastAsia"/>
              </w:rPr>
              <w:t xml:space="preserve">СЈ.1.3.4. </w:t>
            </w:r>
            <w:r w:rsidRPr="002813EE">
              <w:rPr>
                <w:rFonts w:eastAsiaTheme="minorEastAsia"/>
                <w:lang w:val="sr-Cyrl-CS"/>
              </w:rPr>
              <w:t>Ч</w:t>
            </w:r>
            <w:proofErr w:type="spellStart"/>
            <w:r w:rsidRPr="002813EE">
              <w:rPr>
                <w:rFonts w:eastAsiaTheme="minorEastAsia"/>
              </w:rPr>
              <w:t>ита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краћеједноставније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књижевноуметничке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стручне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научнопопуларне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области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науке</w:t>
            </w:r>
            <w:proofErr w:type="spellEnd"/>
            <w:r w:rsidRPr="002813EE">
              <w:rPr>
                <w:rFonts w:eastAsiaTheme="minorEastAsia"/>
              </w:rPr>
              <w:t xml:space="preserve"> о </w:t>
            </w:r>
            <w:proofErr w:type="spellStart"/>
            <w:r w:rsidRPr="002813EE">
              <w:rPr>
                <w:rFonts w:eastAsiaTheme="minorEastAsia"/>
              </w:rPr>
              <w:t>језику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књижевности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медија</w:t>
            </w:r>
            <w:proofErr w:type="spellEnd"/>
            <w:r w:rsidRPr="002813EE">
              <w:rPr>
                <w:rStyle w:val="FootnoteReference"/>
                <w:rFonts w:asciiTheme="minorHAnsi" w:eastAsiaTheme="minorEastAsia" w:hAnsiTheme="minorHAnsi" w:cstheme="minorBidi"/>
              </w:rPr>
              <w:footnoteReference w:id="2"/>
            </w:r>
            <w:r w:rsidRPr="002813EE">
              <w:rPr>
                <w:rFonts w:eastAsiaTheme="minorEastAsia"/>
              </w:rPr>
              <w:t>)</w:t>
            </w:r>
            <w:r w:rsidRPr="002813EE">
              <w:rPr>
                <w:rFonts w:eastAsiaTheme="minorEastAsia"/>
                <w:lang w:val="sr-Cyrl-CS"/>
              </w:rPr>
              <w:t xml:space="preserve"> у различите сврхе </w:t>
            </w:r>
            <w:r w:rsidRPr="002813EE">
              <w:rPr>
                <w:rFonts w:eastAsiaTheme="minorEastAsia"/>
              </w:rPr>
              <w:t>(</w:t>
            </w:r>
            <w:proofErr w:type="spellStart"/>
            <w:r w:rsidRPr="002813EE">
              <w:rPr>
                <w:rFonts w:eastAsiaTheme="minorEastAsia"/>
              </w:rPr>
              <w:t>информисање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учење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лични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развој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естетски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доживљај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забава</w:t>
            </w:r>
            <w:proofErr w:type="spellEnd"/>
            <w:r w:rsidRPr="002813EE">
              <w:rPr>
                <w:rFonts w:eastAsiaTheme="minorEastAsia"/>
              </w:rPr>
              <w:t>…)</w:t>
            </w:r>
            <w:r w:rsidRPr="002813EE">
              <w:rPr>
                <w:rFonts w:eastAsiaTheme="minorEastAsia"/>
                <w:lang w:val="sr-Cyrl-CS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парафразира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их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  <w:p w14:paraId="4C873E49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7B6D433E" w14:textId="77777777" w:rsidR="00DA786B" w:rsidRPr="002813EE" w:rsidRDefault="00DA786B" w:rsidP="00DA786B">
            <w:pPr>
              <w:ind w:left="1085" w:hanging="1085"/>
              <w:rPr>
                <w:rFonts w:eastAsiaTheme="minorEastAsia"/>
              </w:rPr>
            </w:pPr>
          </w:p>
        </w:tc>
        <w:tc>
          <w:tcPr>
            <w:tcW w:w="4299" w:type="dxa"/>
          </w:tcPr>
          <w:p w14:paraId="29B9A1BA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517E2E51" w14:textId="77777777" w:rsidR="00DA786B" w:rsidRPr="00DA786B" w:rsidRDefault="00DA786B" w:rsidP="00DA786B">
            <w:pPr>
              <w:autoSpaceDE w:val="0"/>
              <w:autoSpaceDN w:val="0"/>
              <w:adjustRightInd w:val="0"/>
              <w:contextualSpacing/>
            </w:pPr>
            <w:r w:rsidRPr="002813EE">
              <w:rPr>
                <w:rFonts w:eastAsiaTheme="minorEastAsia"/>
              </w:rPr>
              <w:t>СЈ.2.3.4</w:t>
            </w:r>
            <w:r w:rsidRPr="002813EE">
              <w:rPr>
                <w:rFonts w:eastAsiaTheme="minorEastAsia"/>
                <w:lang w:val="sr-Cyrl-CS"/>
              </w:rPr>
              <w:t>. Ч</w:t>
            </w:r>
            <w:proofErr w:type="spellStart"/>
            <w:r w:rsidRPr="002813EE">
              <w:rPr>
                <w:rFonts w:eastAsiaTheme="minorEastAsia"/>
              </w:rPr>
              <w:t>ита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r w:rsidRPr="002813EE">
              <w:rPr>
                <w:rFonts w:eastAsiaTheme="minorEastAsia"/>
                <w:lang w:val="sr-Cyrl-CS"/>
              </w:rPr>
              <w:t>дуже</w:t>
            </w:r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књижевноуметничке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стручне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научнопопуларне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области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науке</w:t>
            </w:r>
            <w:proofErr w:type="spellEnd"/>
            <w:r w:rsidRPr="002813EE">
              <w:rPr>
                <w:rFonts w:eastAsiaTheme="minorEastAsia"/>
              </w:rPr>
              <w:t xml:space="preserve"> о </w:t>
            </w:r>
            <w:proofErr w:type="spellStart"/>
            <w:r w:rsidRPr="002813EE">
              <w:rPr>
                <w:rFonts w:eastAsiaTheme="minorEastAsia"/>
              </w:rPr>
              <w:t>језику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књижевности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медија</w:t>
            </w:r>
            <w:proofErr w:type="spellEnd"/>
            <w:r w:rsidRPr="002813EE">
              <w:rPr>
                <w:rFonts w:eastAsiaTheme="minorEastAsia"/>
              </w:rPr>
              <w:t>)</w:t>
            </w:r>
            <w:r w:rsidRPr="002813EE">
              <w:rPr>
                <w:rFonts w:eastAsiaTheme="minorEastAsia"/>
                <w:lang w:val="sr-Cyrl-CS"/>
              </w:rPr>
              <w:t xml:space="preserve"> у различите сврхе </w:t>
            </w:r>
            <w:r w:rsidRPr="002813EE">
              <w:rPr>
                <w:rFonts w:eastAsiaTheme="minorEastAsia"/>
              </w:rPr>
              <w:t>(</w:t>
            </w:r>
            <w:proofErr w:type="spellStart"/>
            <w:r w:rsidRPr="002813EE">
              <w:rPr>
                <w:rFonts w:eastAsiaTheme="minorEastAsia"/>
              </w:rPr>
              <w:t>информисање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учење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лични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развој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естетски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доживљај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забава</w:t>
            </w:r>
            <w:proofErr w:type="spellEnd"/>
            <w:r w:rsidRPr="002813EE">
              <w:rPr>
                <w:rFonts w:eastAsiaTheme="minorEastAsia"/>
              </w:rPr>
              <w:t>…)</w:t>
            </w:r>
            <w:r w:rsidRPr="002813EE">
              <w:rPr>
                <w:rFonts w:eastAsiaTheme="minorEastAsia"/>
                <w:lang w:val="sr-Cyrl-CS"/>
              </w:rPr>
              <w:t>;</w:t>
            </w:r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примењује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шире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стратегије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читања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нпр</w:t>
            </w:r>
            <w:proofErr w:type="spellEnd"/>
            <w:r w:rsidRPr="002813EE">
              <w:rPr>
                <w:rFonts w:eastAsiaTheme="minorEastAsia"/>
              </w:rPr>
              <w:t xml:space="preserve">. </w:t>
            </w:r>
            <w:proofErr w:type="spellStart"/>
            <w:r w:rsidRPr="002813EE">
              <w:rPr>
                <w:rFonts w:eastAsiaTheme="minorEastAsia"/>
              </w:rPr>
              <w:t>трага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важним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информацијама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повезује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претходним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знањем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поставља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питања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предвиђа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током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читања</w:t>
            </w:r>
            <w:proofErr w:type="spellEnd"/>
            <w:r w:rsidRPr="002813EE">
              <w:rPr>
                <w:rFonts w:eastAsiaTheme="minorEastAsia"/>
              </w:rPr>
              <w:t xml:space="preserve">). </w:t>
            </w:r>
          </w:p>
        </w:tc>
        <w:tc>
          <w:tcPr>
            <w:tcW w:w="4270" w:type="dxa"/>
          </w:tcPr>
          <w:p w14:paraId="70C3B9C8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1FBB1E20" w14:textId="77777777" w:rsidR="00DA786B" w:rsidRPr="00915F80" w:rsidRDefault="00DA786B" w:rsidP="00DA786B">
            <w:pPr>
              <w:autoSpaceDE w:val="0"/>
              <w:autoSpaceDN w:val="0"/>
              <w:adjustRightInd w:val="0"/>
              <w:contextualSpacing/>
            </w:pPr>
            <w:r w:rsidRPr="002813EE">
              <w:rPr>
                <w:rFonts w:eastAsiaTheme="minorEastAsia"/>
              </w:rPr>
              <w:t>СЈ.3.3.</w:t>
            </w:r>
            <w:proofErr w:type="gramStart"/>
            <w:r w:rsidRPr="002813EE">
              <w:rPr>
                <w:rFonts w:eastAsiaTheme="minorEastAsia"/>
              </w:rPr>
              <w:t>4.</w:t>
            </w:r>
            <w:r w:rsidRPr="002813EE">
              <w:rPr>
                <w:rFonts w:eastAsiaTheme="minorEastAsia"/>
                <w:lang w:val="sr-Cyrl-CS"/>
              </w:rPr>
              <w:t>Ч</w:t>
            </w:r>
            <w:proofErr w:type="spellStart"/>
            <w:r w:rsidRPr="002813EE">
              <w:rPr>
                <w:rFonts w:eastAsiaTheme="minorEastAsia"/>
              </w:rPr>
              <w:t>ита</w:t>
            </w:r>
            <w:proofErr w:type="spellEnd"/>
            <w:proofErr w:type="gram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  <w:lang w:val="sr-Cyrl-CS"/>
              </w:rPr>
              <w:t>средње сложености</w:t>
            </w:r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књижевноуметничке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стручне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научнопопуларне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области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науке</w:t>
            </w:r>
            <w:proofErr w:type="spellEnd"/>
            <w:r w:rsidRPr="002813EE">
              <w:rPr>
                <w:rFonts w:eastAsiaTheme="minorEastAsia"/>
              </w:rPr>
              <w:t xml:space="preserve"> о </w:t>
            </w:r>
            <w:proofErr w:type="spellStart"/>
            <w:r w:rsidRPr="002813EE">
              <w:rPr>
                <w:rFonts w:eastAsiaTheme="minorEastAsia"/>
              </w:rPr>
              <w:t>језику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књижевности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текстове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медија</w:t>
            </w:r>
            <w:proofErr w:type="spellEnd"/>
            <w:r w:rsidRPr="002813EE">
              <w:rPr>
                <w:rFonts w:eastAsiaTheme="minorEastAsia"/>
              </w:rPr>
              <w:t>)</w:t>
            </w:r>
            <w:r w:rsidRPr="002813EE">
              <w:rPr>
                <w:rFonts w:eastAsiaTheme="minorEastAsia"/>
                <w:lang w:val="sr-Cyrl-CS"/>
              </w:rPr>
              <w:t xml:space="preserve"> у различите сврхе </w:t>
            </w:r>
            <w:r w:rsidRPr="002813EE">
              <w:rPr>
                <w:rFonts w:eastAsiaTheme="minorEastAsia"/>
              </w:rPr>
              <w:t>(</w:t>
            </w:r>
            <w:proofErr w:type="spellStart"/>
            <w:r w:rsidRPr="002813EE">
              <w:rPr>
                <w:rFonts w:eastAsiaTheme="minorEastAsia"/>
              </w:rPr>
              <w:t>информисање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учење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лични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развој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естетски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доживљај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забава</w:t>
            </w:r>
            <w:proofErr w:type="spellEnd"/>
            <w:r w:rsidRPr="002813EE">
              <w:rPr>
                <w:rFonts w:eastAsiaTheme="minorEastAsia"/>
              </w:rPr>
              <w:t xml:space="preserve">…); </w:t>
            </w:r>
            <w:proofErr w:type="spellStart"/>
            <w:r w:rsidRPr="002813EE">
              <w:rPr>
                <w:rFonts w:eastAsiaTheme="minorEastAsia"/>
              </w:rPr>
              <w:t>примењује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стратегије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читања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складу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жанром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током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читања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коригује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своје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закључке</w:t>
            </w:r>
            <w:proofErr w:type="spellEnd"/>
            <w:r w:rsidRPr="002813EE">
              <w:rPr>
                <w:rFonts w:eastAsiaTheme="minorEastAsia"/>
              </w:rPr>
              <w:t xml:space="preserve"> о </w:t>
            </w:r>
            <w:proofErr w:type="spellStart"/>
            <w:r w:rsidRPr="002813EE">
              <w:rPr>
                <w:rFonts w:eastAsiaTheme="minorEastAsia"/>
              </w:rPr>
              <w:t>значењу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текста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  <w:p w14:paraId="687F7DD3" w14:textId="77777777" w:rsidR="00DA786B" w:rsidRPr="002813EE" w:rsidRDefault="00DA786B" w:rsidP="00DA786B">
            <w:pPr>
              <w:ind w:left="1064" w:hanging="1064"/>
              <w:rPr>
                <w:rFonts w:eastAsiaTheme="minorEastAsia"/>
              </w:rPr>
            </w:pPr>
          </w:p>
        </w:tc>
      </w:tr>
      <w:tr w:rsidR="00DA786B" w:rsidRPr="002813EE" w14:paraId="0262776A" w14:textId="77777777" w:rsidTr="00DA786B">
        <w:trPr>
          <w:trHeight w:val="1395"/>
        </w:trPr>
        <w:tc>
          <w:tcPr>
            <w:tcW w:w="4869" w:type="dxa"/>
          </w:tcPr>
          <w:p w14:paraId="06A9A036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3473E819" w14:textId="77777777" w:rsidR="00DA786B" w:rsidRPr="00F23E0F" w:rsidRDefault="00DA786B" w:rsidP="00DA786B">
            <w:pPr>
              <w:autoSpaceDE w:val="0"/>
              <w:autoSpaceDN w:val="0"/>
              <w:adjustRightInd w:val="0"/>
              <w:contextualSpacing/>
            </w:pPr>
            <w:r w:rsidRPr="002813EE">
              <w:rPr>
                <w:rFonts w:eastAsiaTheme="minorEastAsia"/>
              </w:rPr>
              <w:t xml:space="preserve">CJ.1.3.5. </w:t>
            </w:r>
            <w:proofErr w:type="spellStart"/>
            <w:r w:rsidRPr="002813EE">
              <w:rPr>
                <w:rFonts w:eastAsiaTheme="minorEastAsia"/>
              </w:rPr>
              <w:t>Разуме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краћи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неуметнички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: </w:t>
            </w:r>
            <w:proofErr w:type="spellStart"/>
            <w:r w:rsidRPr="002813EE">
              <w:rPr>
                <w:rFonts w:eastAsiaTheme="minorEastAsia"/>
              </w:rPr>
              <w:t>проналази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експлицитн</w:t>
            </w:r>
            <w:proofErr w:type="spellEnd"/>
            <w:r w:rsidRPr="002813EE">
              <w:rPr>
                <w:rFonts w:eastAsiaTheme="minorEastAsia"/>
                <w:lang w:val="sr-Cyrl-CS"/>
              </w:rPr>
              <w:t>о</w:t>
            </w:r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имплицитн</w:t>
            </w:r>
            <w:proofErr w:type="spellEnd"/>
            <w:r w:rsidRPr="002813EE">
              <w:rPr>
                <w:rFonts w:eastAsiaTheme="minorEastAsia"/>
                <w:lang w:val="sr-Cyrl-CS"/>
              </w:rPr>
              <w:t>о садржане</w:t>
            </w:r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информације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издваја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главне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текста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прати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развој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одређене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тексту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пореди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основне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информације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двају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више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краћих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једноставнијих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текстова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  <w:p w14:paraId="5D9BCE90" w14:textId="77777777" w:rsidR="00DA786B" w:rsidRPr="002813EE" w:rsidRDefault="00DA786B" w:rsidP="00DA786B">
            <w:pPr>
              <w:ind w:left="1085" w:hanging="1085"/>
              <w:rPr>
                <w:rFonts w:eastAsiaTheme="minorEastAsia"/>
              </w:rPr>
            </w:pPr>
          </w:p>
        </w:tc>
        <w:tc>
          <w:tcPr>
            <w:tcW w:w="4299" w:type="dxa"/>
          </w:tcPr>
          <w:p w14:paraId="3D504F17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4CF70AF5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СЈ.2.3.5. </w:t>
            </w:r>
            <w:proofErr w:type="spellStart"/>
            <w:r w:rsidRPr="002813EE">
              <w:rPr>
                <w:rFonts w:eastAsiaTheme="minorEastAsia"/>
              </w:rPr>
              <w:t>Разуме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дужи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неуметнички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: </w:t>
            </w:r>
            <w:proofErr w:type="spellStart"/>
            <w:r w:rsidRPr="002813EE">
              <w:rPr>
                <w:rFonts w:eastAsiaTheme="minorEastAsia"/>
              </w:rPr>
              <w:t>проналази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експлицитн</w:t>
            </w:r>
            <w:proofErr w:type="spellEnd"/>
            <w:r w:rsidRPr="002813EE">
              <w:rPr>
                <w:rFonts w:eastAsiaTheme="minorEastAsia"/>
                <w:lang w:val="sr-Cyrl-CS"/>
              </w:rPr>
              <w:t>о</w:t>
            </w:r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имплицитн</w:t>
            </w:r>
            <w:proofErr w:type="spellEnd"/>
            <w:r w:rsidRPr="002813EE">
              <w:rPr>
                <w:rFonts w:eastAsiaTheme="minorEastAsia"/>
                <w:lang w:val="sr-Cyrl-CS"/>
              </w:rPr>
              <w:t>о садржане</w:t>
            </w:r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информације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издваја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главне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текста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прати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развој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одређене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тексту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пореди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основне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информације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двају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више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текстова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</w:tc>
        <w:tc>
          <w:tcPr>
            <w:tcW w:w="4270" w:type="dxa"/>
          </w:tcPr>
          <w:p w14:paraId="3C6C3E88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1FA7C5F8" w14:textId="77777777" w:rsidR="00DA786B" w:rsidRPr="002813EE" w:rsidRDefault="00DA786B" w:rsidP="00DA786B">
            <w:pPr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СЈ.3.3.5. </w:t>
            </w:r>
            <w:proofErr w:type="spellStart"/>
            <w:r w:rsidRPr="002813EE">
              <w:rPr>
                <w:rFonts w:eastAsiaTheme="minorEastAsia"/>
              </w:rPr>
              <w:t>Разуме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неуметнички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средње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сложености</w:t>
            </w:r>
            <w:proofErr w:type="spellEnd"/>
            <w:r w:rsidRPr="002813EE">
              <w:rPr>
                <w:rFonts w:eastAsiaTheme="minorEastAsia"/>
              </w:rPr>
              <w:t xml:space="preserve">: </w:t>
            </w:r>
            <w:proofErr w:type="spellStart"/>
            <w:r w:rsidRPr="002813EE">
              <w:rPr>
                <w:rFonts w:eastAsiaTheme="minorEastAsia"/>
              </w:rPr>
              <w:t>проналази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експлицитн</w:t>
            </w:r>
            <w:proofErr w:type="spellEnd"/>
            <w:r w:rsidRPr="002813EE">
              <w:rPr>
                <w:rFonts w:eastAsiaTheme="minorEastAsia"/>
                <w:lang w:val="sr-Cyrl-CS"/>
              </w:rPr>
              <w:t>о</w:t>
            </w:r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имплицитн</w:t>
            </w:r>
            <w:proofErr w:type="spellEnd"/>
            <w:r w:rsidRPr="002813EE">
              <w:rPr>
                <w:rFonts w:eastAsiaTheme="minorEastAsia"/>
                <w:lang w:val="sr-Cyrl-CS"/>
              </w:rPr>
              <w:t>о садржане</w:t>
            </w:r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информације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издваја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главне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текста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прати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развој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одређене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у </w:t>
            </w:r>
            <w:proofErr w:type="spellStart"/>
            <w:r w:rsidRPr="002813EE">
              <w:rPr>
                <w:rFonts w:eastAsiaTheme="minorEastAsia"/>
              </w:rPr>
              <w:t>тексту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пореди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основне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информације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идеје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из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двају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више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текстова</w:t>
            </w:r>
            <w:proofErr w:type="spellEnd"/>
            <w:r w:rsidRPr="002813EE">
              <w:rPr>
                <w:rFonts w:eastAsiaTheme="minorEastAsia"/>
              </w:rPr>
              <w:t>.</w:t>
            </w:r>
          </w:p>
        </w:tc>
      </w:tr>
      <w:tr w:rsidR="00DA786B" w:rsidRPr="002813EE" w14:paraId="233E4898" w14:textId="77777777" w:rsidTr="00DA786B">
        <w:trPr>
          <w:trHeight w:val="2268"/>
        </w:trPr>
        <w:tc>
          <w:tcPr>
            <w:tcW w:w="4869" w:type="dxa"/>
          </w:tcPr>
          <w:p w14:paraId="168BD974" w14:textId="77777777" w:rsidR="00DA786B" w:rsidRPr="002813EE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</w:p>
          <w:p w14:paraId="0E21F69C" w14:textId="77777777" w:rsidR="00DA786B" w:rsidRPr="00DA786B" w:rsidRDefault="00DA786B" w:rsidP="00DA786B">
            <w:pPr>
              <w:autoSpaceDE w:val="0"/>
              <w:autoSpaceDN w:val="0"/>
              <w:adjustRightInd w:val="0"/>
              <w:contextualSpacing/>
              <w:rPr>
                <w:rFonts w:eastAsiaTheme="minorEastAsia"/>
              </w:rPr>
            </w:pPr>
            <w:r w:rsidRPr="002813EE">
              <w:rPr>
                <w:rFonts w:eastAsiaTheme="minorEastAsia"/>
              </w:rPr>
              <w:t xml:space="preserve">CJ.1.3.6. </w:t>
            </w:r>
            <w:proofErr w:type="spellStart"/>
            <w:r w:rsidRPr="002813EE">
              <w:rPr>
                <w:rFonts w:eastAsiaTheme="minorEastAsia"/>
              </w:rPr>
              <w:t>Критички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промишља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краћи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једноставнији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неуметнички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(</w:t>
            </w:r>
            <w:proofErr w:type="spellStart"/>
            <w:r w:rsidRPr="002813EE">
              <w:rPr>
                <w:rFonts w:eastAsiaTheme="minorEastAsia"/>
              </w:rPr>
              <w:t>нпр</w:t>
            </w:r>
            <w:proofErr w:type="spellEnd"/>
            <w:r w:rsidRPr="002813EE">
              <w:rPr>
                <w:rFonts w:eastAsiaTheme="minorEastAsia"/>
              </w:rPr>
              <w:t xml:space="preserve">. </w:t>
            </w:r>
            <w:proofErr w:type="spellStart"/>
            <w:r w:rsidRPr="002813EE">
              <w:rPr>
                <w:rFonts w:eastAsiaTheme="minorEastAsia"/>
              </w:rPr>
              <w:t>износи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свој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став</w:t>
            </w:r>
            <w:proofErr w:type="spellEnd"/>
            <w:r w:rsidRPr="002813EE">
              <w:rPr>
                <w:rFonts w:eastAsiaTheme="minorEastAsia"/>
              </w:rPr>
              <w:t xml:space="preserve">: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допада</w:t>
            </w:r>
            <w:proofErr w:type="spellEnd"/>
            <w:r w:rsidRPr="002813EE">
              <w:rPr>
                <w:rFonts w:eastAsiaTheme="minorEastAsia"/>
              </w:rPr>
              <w:t xml:space="preserve">,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занимљив</w:t>
            </w:r>
            <w:proofErr w:type="spellEnd"/>
            <w:r w:rsidRPr="002813EE">
              <w:rPr>
                <w:rFonts w:eastAsiaTheme="minorEastAsia"/>
              </w:rPr>
              <w:t>/</w:t>
            </w:r>
            <w:proofErr w:type="spellStart"/>
            <w:r w:rsidRPr="002813EE">
              <w:rPr>
                <w:rFonts w:eastAsiaTheme="minorEastAsia"/>
              </w:rPr>
              <w:t>необичан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му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причињава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тешкоће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приликом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читања</w:t>
            </w:r>
            <w:proofErr w:type="spellEnd"/>
            <w:r w:rsidRPr="002813EE">
              <w:rPr>
                <w:rFonts w:eastAsiaTheme="minorEastAsia"/>
              </w:rPr>
              <w:t xml:space="preserve">; </w:t>
            </w:r>
            <w:proofErr w:type="spellStart"/>
            <w:r w:rsidRPr="002813EE">
              <w:rPr>
                <w:rFonts w:eastAsiaTheme="minorEastAsia"/>
              </w:rPr>
              <w:t>да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ли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довољно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информативан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за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учење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одређене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области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језика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књижевности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сл</w:t>
            </w:r>
            <w:proofErr w:type="spellEnd"/>
            <w:r w:rsidRPr="002813EE">
              <w:rPr>
                <w:rFonts w:eastAsiaTheme="minorEastAsia"/>
              </w:rPr>
              <w:t xml:space="preserve">.) и </w:t>
            </w:r>
            <w:proofErr w:type="spellStart"/>
            <w:r w:rsidRPr="002813EE">
              <w:rPr>
                <w:rFonts w:eastAsiaTheme="minorEastAsia"/>
              </w:rPr>
              <w:t>то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образлаже</w:t>
            </w:r>
            <w:proofErr w:type="spellEnd"/>
            <w:r w:rsidRPr="002813EE">
              <w:rPr>
                <w:rFonts w:eastAsiaTheme="minorEastAsia"/>
                <w:lang w:val="sr-Cyrl-CS"/>
              </w:rPr>
              <w:t>.</w:t>
            </w:r>
          </w:p>
        </w:tc>
        <w:tc>
          <w:tcPr>
            <w:tcW w:w="4299" w:type="dxa"/>
          </w:tcPr>
          <w:p w14:paraId="47FE8362" w14:textId="77777777" w:rsidR="00DA786B" w:rsidRPr="002813EE" w:rsidRDefault="00DA786B" w:rsidP="00DA786B">
            <w:pPr>
              <w:ind w:left="1090" w:hanging="1090"/>
              <w:rPr>
                <w:rFonts w:eastAsiaTheme="minorEastAsia"/>
              </w:rPr>
            </w:pPr>
          </w:p>
        </w:tc>
        <w:tc>
          <w:tcPr>
            <w:tcW w:w="4270" w:type="dxa"/>
          </w:tcPr>
          <w:p w14:paraId="0A030FBC" w14:textId="77777777" w:rsidR="00DA786B" w:rsidRPr="002813EE" w:rsidRDefault="00DA786B" w:rsidP="00DA786B">
            <w:pPr>
              <w:rPr>
                <w:rFonts w:eastAsiaTheme="minorEastAsia"/>
              </w:rPr>
            </w:pPr>
          </w:p>
          <w:p w14:paraId="327F5D90" w14:textId="77777777" w:rsidR="00DA786B" w:rsidRPr="002813EE" w:rsidRDefault="00DA786B" w:rsidP="00DA786B">
            <w:pPr>
              <w:rPr>
                <w:rFonts w:eastAsiaTheme="minorEastAsia"/>
                <w:strike/>
                <w:lang w:val="sr-Cyrl-CS"/>
              </w:rPr>
            </w:pPr>
            <w:r w:rsidRPr="002813EE">
              <w:rPr>
                <w:rFonts w:eastAsiaTheme="minorEastAsia"/>
              </w:rPr>
              <w:t xml:space="preserve">СЈ.3.3.6. </w:t>
            </w:r>
            <w:proofErr w:type="spellStart"/>
            <w:r w:rsidRPr="002813EE">
              <w:rPr>
                <w:rFonts w:eastAsiaTheme="minorEastAsia"/>
              </w:rPr>
              <w:t>Критички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промишља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књижевни</w:t>
            </w:r>
            <w:proofErr w:type="spellEnd"/>
            <w:r w:rsidRPr="002813EE">
              <w:rPr>
                <w:rFonts w:eastAsiaTheme="minorEastAsia"/>
              </w:rPr>
              <w:t xml:space="preserve"> и </w:t>
            </w:r>
            <w:proofErr w:type="spellStart"/>
            <w:r w:rsidRPr="002813EE">
              <w:rPr>
                <w:rFonts w:eastAsiaTheme="minorEastAsia"/>
              </w:rPr>
              <w:t>неуметнички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текст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средње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proofErr w:type="gramStart"/>
            <w:r w:rsidRPr="002813EE">
              <w:rPr>
                <w:rFonts w:eastAsiaTheme="minorEastAsia"/>
              </w:rPr>
              <w:t>сложености</w:t>
            </w:r>
            <w:proofErr w:type="spellEnd"/>
            <w:r w:rsidRPr="002813EE">
              <w:rPr>
                <w:rFonts w:eastAsiaTheme="minorEastAsia"/>
                <w:lang w:val="sr-Cyrl-CS"/>
              </w:rPr>
              <w:t>(</w:t>
            </w:r>
            <w:proofErr w:type="gramEnd"/>
            <w:r w:rsidRPr="002813EE">
              <w:rPr>
                <w:rFonts w:eastAsiaTheme="minorEastAsia"/>
                <w:lang w:val="sr-Cyrl-CS"/>
              </w:rPr>
              <w:t xml:space="preserve">нпр. </w:t>
            </w:r>
            <w:proofErr w:type="spellStart"/>
            <w:r w:rsidRPr="002813EE">
              <w:rPr>
                <w:rFonts w:eastAsiaTheme="minorEastAsia"/>
              </w:rPr>
              <w:t>разликује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објективну</w:t>
            </w:r>
            <w:proofErr w:type="spellEnd"/>
            <w:r w:rsidRPr="002813EE">
              <w:rPr>
                <w:rFonts w:eastAsiaTheme="minorEastAsia"/>
              </w:rPr>
              <w:t>/</w:t>
            </w:r>
            <w:proofErr w:type="spellStart"/>
            <w:r w:rsidRPr="002813EE">
              <w:rPr>
                <w:rFonts w:eastAsiaTheme="minorEastAsia"/>
              </w:rPr>
              <w:t>веродостојну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чињеницу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од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ауторове</w:t>
            </w:r>
            <w:proofErr w:type="spellEnd"/>
            <w:r w:rsidRPr="002813EE">
              <w:rPr>
                <w:rFonts w:eastAsiaTheme="minorEastAsia"/>
              </w:rPr>
              <w:t xml:space="preserve"> </w:t>
            </w:r>
            <w:proofErr w:type="spellStart"/>
            <w:r w:rsidRPr="002813EE">
              <w:rPr>
                <w:rFonts w:eastAsiaTheme="minorEastAsia"/>
              </w:rPr>
              <w:t>интерпретације</w:t>
            </w:r>
            <w:proofErr w:type="spellEnd"/>
            <w:r w:rsidRPr="002813EE">
              <w:rPr>
                <w:rFonts w:eastAsiaTheme="minorEastAsia"/>
                <w:lang w:val="sr-Cyrl-CS"/>
              </w:rPr>
              <w:t>).</w:t>
            </w:r>
          </w:p>
          <w:p w14:paraId="5B3534FA" w14:textId="77777777" w:rsidR="00DA786B" w:rsidRPr="002813EE" w:rsidRDefault="00DA786B" w:rsidP="00DA786B">
            <w:pPr>
              <w:ind w:left="1064" w:hanging="1064"/>
              <w:rPr>
                <w:rFonts w:eastAsiaTheme="minorEastAsia"/>
              </w:rPr>
            </w:pPr>
          </w:p>
        </w:tc>
      </w:tr>
    </w:tbl>
    <w:p w14:paraId="2773A6AB" w14:textId="77777777" w:rsidR="00DA786B" w:rsidRPr="00975A9A" w:rsidRDefault="00DA786B" w:rsidP="0085462A">
      <w:pPr>
        <w:tabs>
          <w:tab w:val="left" w:pos="3140"/>
        </w:tabs>
        <w:spacing w:line="288" w:lineRule="auto"/>
        <w:jc w:val="center"/>
        <w:sectPr w:rsidR="00DA786B" w:rsidRPr="00975A9A" w:rsidSect="00DA786B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1ACDB17C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601EA0D6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120D13D4" w14:textId="77777777" w:rsidR="00A370D3" w:rsidRDefault="00A370D3" w:rsidP="00A370D3">
      <w:pPr>
        <w:rPr>
          <w:rFonts w:eastAsia="Book Antiqua"/>
          <w:b/>
        </w:rPr>
      </w:pPr>
      <w:r w:rsidRPr="00B01477">
        <w:rPr>
          <w:rFonts w:eastAsia="Book Antiqua"/>
          <w:b/>
          <w:lang w:val="sr-Cyrl-CS"/>
        </w:rPr>
        <w:t xml:space="preserve">Допунска настава </w:t>
      </w:r>
    </w:p>
    <w:p w14:paraId="1ABE5694" w14:textId="77777777" w:rsidR="00A370D3" w:rsidRDefault="00A370D3" w:rsidP="00A370D3">
      <w:pPr>
        <w:rPr>
          <w:rFonts w:eastAsia="Book Antiqua"/>
          <w:b/>
        </w:rPr>
      </w:pPr>
    </w:p>
    <w:p w14:paraId="130C25D7" w14:textId="77777777" w:rsidR="00A370D3" w:rsidRDefault="00A370D3" w:rsidP="00A370D3">
      <w:pPr>
        <w:rPr>
          <w:rFonts w:eastAsia="Calibri"/>
          <w:b/>
          <w:sz w:val="32"/>
          <w:szCs w:val="32"/>
        </w:rPr>
      </w:pPr>
    </w:p>
    <w:tbl>
      <w:tblPr>
        <w:tblpPr w:leftFromText="180" w:rightFromText="180" w:bottomFromText="200" w:vertAnchor="page" w:horzAnchor="margin" w:tblpY="2267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25"/>
        <w:gridCol w:w="2086"/>
        <w:gridCol w:w="2179"/>
        <w:gridCol w:w="1471"/>
        <w:gridCol w:w="1795"/>
      </w:tblGrid>
      <w:tr w:rsidR="00A370D3" w:rsidRPr="00B01477" w14:paraId="53BF62C3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453D0" w14:textId="77777777" w:rsidR="00A370D3" w:rsidRPr="00B01477" w:rsidRDefault="00A370D3" w:rsidP="00A370D3">
            <w:pPr>
              <w:jc w:val="center"/>
              <w:rPr>
                <w:rFonts w:eastAsia="Book Antiqua"/>
                <w:b/>
                <w:lang w:val="sr-Cyrl-CS"/>
              </w:rPr>
            </w:pPr>
            <w:r w:rsidRPr="00B01477">
              <w:rPr>
                <w:rFonts w:eastAsia="Book Antiqua"/>
                <w:b/>
                <w:lang w:val="sr-Cyrl-CS"/>
              </w:rPr>
              <w:t>Наставнa јединицa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E040EF" w14:textId="77777777" w:rsidR="00A370D3" w:rsidRPr="00B01477" w:rsidRDefault="00A370D3" w:rsidP="00A370D3">
            <w:pPr>
              <w:rPr>
                <w:rFonts w:eastAsia="Book Antiqua"/>
                <w:b/>
                <w:lang w:val="sr-Cyrl-CS"/>
              </w:rPr>
            </w:pPr>
            <w:r w:rsidRPr="00B01477">
              <w:rPr>
                <w:rFonts w:eastAsia="Book Antiqua"/>
                <w:b/>
                <w:bCs/>
                <w:lang w:val="sr-Cyrl-CS"/>
              </w:rPr>
              <w:t>Циљеви, задаци, исходи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27D9A7" w14:textId="77777777" w:rsidR="00A370D3" w:rsidRPr="00B01477" w:rsidRDefault="00A370D3" w:rsidP="00A370D3">
            <w:pPr>
              <w:rPr>
                <w:rFonts w:eastAsia="Book Antiqua"/>
                <w:b/>
                <w:bCs/>
                <w:lang w:val="sr-Cyrl-CS"/>
              </w:rPr>
            </w:pPr>
            <w:r w:rsidRPr="00B01477">
              <w:rPr>
                <w:rFonts w:eastAsia="Book Antiqua"/>
                <w:b/>
                <w:bCs/>
                <w:lang w:val="sr-Cyrl-CS"/>
              </w:rPr>
              <w:t>Активности,  методе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D5CACA" w14:textId="77777777" w:rsidR="00A370D3" w:rsidRPr="00B01477" w:rsidRDefault="00A370D3" w:rsidP="00A370D3">
            <w:pPr>
              <w:rPr>
                <w:rFonts w:eastAsia="Book Antiqua"/>
                <w:b/>
                <w:bCs/>
                <w:lang w:val="sr-Cyrl-CS"/>
              </w:rPr>
            </w:pPr>
            <w:r w:rsidRPr="00B01477">
              <w:rPr>
                <w:rFonts w:eastAsia="Book Antiqua"/>
                <w:b/>
                <w:bCs/>
                <w:lang w:val="sr-Cyrl-CS"/>
              </w:rPr>
              <w:t>Средства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D1693F" w14:textId="77777777" w:rsidR="00A370D3" w:rsidRPr="00B01477" w:rsidRDefault="00A370D3" w:rsidP="00A370D3">
            <w:pPr>
              <w:rPr>
                <w:rFonts w:eastAsia="Book Antiqua"/>
                <w:b/>
                <w:bCs/>
                <w:lang w:val="sr-Cyrl-CS"/>
              </w:rPr>
            </w:pPr>
            <w:r w:rsidRPr="00B01477">
              <w:rPr>
                <w:rFonts w:eastAsia="Book Antiqua"/>
                <w:b/>
                <w:bCs/>
                <w:lang w:val="sr-Cyrl-CS"/>
              </w:rPr>
              <w:t>Евалуација, самоевалуац.</w:t>
            </w:r>
          </w:p>
        </w:tc>
      </w:tr>
      <w:tr w:rsidR="00A370D3" w:rsidRPr="00B01477" w14:paraId="1F24178D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CBA9D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Изражајно читање текстова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D008D4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  <w:p w14:paraId="1BEF8728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-Упознавање са гласовима и гласовним алтернацијама у грађењу и промени</w:t>
            </w:r>
          </w:p>
          <w:p w14:paraId="4F20D0B6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речи.</w:t>
            </w:r>
          </w:p>
          <w:p w14:paraId="38F3C563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  <w:p w14:paraId="7AE836AF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-Значење и функција придевских заменица и глаголских облика.</w:t>
            </w:r>
          </w:p>
          <w:p w14:paraId="3986E1F8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  <w:p w14:paraId="0697AD7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-Проширивање знања о реченици.</w:t>
            </w:r>
          </w:p>
          <w:p w14:paraId="03E6042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  <w:p w14:paraId="2A38EFF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-Исказивање властитих судова приликом анализе текста.</w:t>
            </w:r>
          </w:p>
          <w:p w14:paraId="655A438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  <w:p w14:paraId="52DE3EE1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-Уочавање и тумачење емоција, мотива и песничких слика у лирском тексту.</w:t>
            </w:r>
          </w:p>
          <w:p w14:paraId="331F2298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7EE76D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  <w:p w14:paraId="3B812201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Стваралачка</w:t>
            </w:r>
          </w:p>
          <w:p w14:paraId="64025F4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Разговорна</w:t>
            </w:r>
          </w:p>
          <w:p w14:paraId="4A0EC5C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Текстуална</w:t>
            </w:r>
          </w:p>
          <w:p w14:paraId="33C5E44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Активна настава</w:t>
            </w:r>
          </w:p>
          <w:p w14:paraId="49D2EC67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Проблемска настава</w:t>
            </w:r>
          </w:p>
          <w:p w14:paraId="3BC4143E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Размена мишљења</w:t>
            </w:r>
          </w:p>
          <w:p w14:paraId="6C496CC8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Интерактивна метода</w:t>
            </w:r>
          </w:p>
          <w:p w14:paraId="57DF21D3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Ситуациона</w:t>
            </w:r>
          </w:p>
          <w:p w14:paraId="26218E8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Радионичарска</w:t>
            </w:r>
          </w:p>
          <w:p w14:paraId="7065493F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Сарадња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8B7FA48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  <w:p w14:paraId="45099AD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Уџбеник</w:t>
            </w:r>
          </w:p>
          <w:p w14:paraId="1C86C9C2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Лектира</w:t>
            </w:r>
          </w:p>
          <w:p w14:paraId="79F6D72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Свеска</w:t>
            </w:r>
          </w:p>
          <w:p w14:paraId="0DA94F3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Текстови</w:t>
            </w:r>
          </w:p>
          <w:p w14:paraId="335176B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Фломастери</w:t>
            </w:r>
          </w:p>
          <w:p w14:paraId="5743C349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Панои</w:t>
            </w:r>
          </w:p>
          <w:p w14:paraId="5DA7B6F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Постери</w:t>
            </w:r>
          </w:p>
        </w:tc>
        <w:tc>
          <w:tcPr>
            <w:tcW w:w="1795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621F2D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  <w:p w14:paraId="5F6E4A9E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посматрање</w:t>
            </w:r>
          </w:p>
          <w:p w14:paraId="25317CC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разговори</w:t>
            </w:r>
          </w:p>
          <w:p w14:paraId="768D5913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белешке</w:t>
            </w:r>
          </w:p>
          <w:p w14:paraId="279F2C3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продукти активности ученика</w:t>
            </w:r>
          </w:p>
          <w:p w14:paraId="2070B6DE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задовољство ученика на часу</w:t>
            </w:r>
          </w:p>
        </w:tc>
      </w:tr>
      <w:tr w:rsidR="00A370D3" w:rsidRPr="00B01477" w14:paraId="297D744F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838D7" w14:textId="77777777" w:rsidR="00A370D3" w:rsidRPr="00B01477" w:rsidRDefault="00A370D3" w:rsidP="00A370D3">
            <w:pPr>
              <w:widowControl w:val="0"/>
              <w:tabs>
                <w:tab w:val="left" w:pos="238"/>
              </w:tabs>
              <w:autoSpaceDE w:val="0"/>
              <w:autoSpaceDN w:val="0"/>
              <w:adjustRightInd w:val="0"/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Препознавање падежних облика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967E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49E1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3A13AD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B5AE7D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6C6611ED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3B392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Језици којима се говори у Србији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CBCB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904F56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F405914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2A62F0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0675C2E2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AA5E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Песме о косовском боју и Марку Краљевићу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BBC6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B869BD3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614A52D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11179AE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6355BB76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21431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Песме о косовском боју и Марку Краљевићу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D8F91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C9799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F49FCAF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46F77D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27F54FB5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592D4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Атрибутска и предикатска функција именица и придева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EBD9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1CE769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2E6638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85680B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0577F8A5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F97D7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Проста и сложена реченица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0D8B7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36B482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1B79268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785594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6166506F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A784D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Вокали, консонати, слоготворно 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6222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C9EA0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9239B3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6060E7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24664934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8A4BE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Гласовне промене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4CE84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B347F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DDD8AEE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7279404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5DBA4EB4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0B03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Гласовне промене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A31A2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6EC888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F0FC81D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B7CCC66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41365CF1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A2D93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Придевске заменице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3469B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9878D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2614D83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9E7806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167345F1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85BE5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Придевске заменице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A51EF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F60D52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969F848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1668E7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6AED031D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EED9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Лирски, епски и драмски књижевни род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CA44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37E289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EFA5D09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5D0161D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1E771312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D72A9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Лирски, епски и драмски књижевни род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4927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1B2B2BF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F801DFB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10B02CD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6237312A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34D8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Домаћа лектира - препричавање садржаја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28EB9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0A1A6F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8A4FC41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C6DFAB1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189A6BC2" w14:textId="77777777" w:rsidTr="00A370D3"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6026E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Глаголски облици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81E9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93943AB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4E5CA4A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E8E6A8C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48B57B89" w14:textId="77777777" w:rsidTr="00A370D3">
        <w:tc>
          <w:tcPr>
            <w:tcW w:w="29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49E5B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Глаголски облици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C01B1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39CE39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DA94244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5FF136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  <w:tr w:rsidR="00A370D3" w:rsidRPr="00B01477" w14:paraId="7183CC0D" w14:textId="77777777" w:rsidTr="00A370D3">
        <w:trPr>
          <w:trHeight w:val="487"/>
        </w:trPr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10537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  <w:r w:rsidRPr="00B01477">
              <w:rPr>
                <w:rFonts w:eastAsia="Book Antiqua"/>
                <w:lang w:val="sr-Cyrl-CS"/>
              </w:rPr>
              <w:t>Сложене реченице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2160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52E421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47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068F92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  <w:tc>
          <w:tcPr>
            <w:tcW w:w="1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BE95C0" w14:textId="77777777" w:rsidR="00A370D3" w:rsidRPr="00B01477" w:rsidRDefault="00A370D3" w:rsidP="00A370D3">
            <w:pPr>
              <w:rPr>
                <w:rFonts w:eastAsia="Book Antiqua"/>
                <w:lang w:val="sr-Cyrl-CS"/>
              </w:rPr>
            </w:pPr>
          </w:p>
        </w:tc>
      </w:tr>
    </w:tbl>
    <w:p w14:paraId="68380A47" w14:textId="77777777" w:rsidR="00A370D3" w:rsidRPr="003B0A8E" w:rsidRDefault="00A370D3" w:rsidP="00A370D3">
      <w:pPr>
        <w:jc w:val="both"/>
        <w:rPr>
          <w:b/>
          <w:lang w:val="sr-Cyrl-CS"/>
        </w:rPr>
      </w:pPr>
      <w:r w:rsidRPr="003B0A8E">
        <w:rPr>
          <w:b/>
          <w:lang w:val="sr-Cyrl-CS"/>
        </w:rPr>
        <w:t>Додатна настава</w:t>
      </w:r>
    </w:p>
    <w:p w14:paraId="48EF33DD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t xml:space="preserve">Циљ додатног рада је да омогући појединим одабраним и талентованим ученицима да прошире и да продубе своја знања и вештине из Српског језика у складу са својим интересовањима, способностима и склоностима, као и да подстиче ученике на самостални рад, развој логичког, стваралачког и критичког мишљења и да допринесе њиховом оспособљавању за даље самообразовање. </w:t>
      </w:r>
    </w:p>
    <w:p w14:paraId="1BA5789C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t xml:space="preserve">Задаци: </w:t>
      </w:r>
    </w:p>
    <w:p w14:paraId="3610AB8D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t xml:space="preserve">- задовољавање индивидуалних особености ученика, склоности, интересовања, способности за учење, </w:t>
      </w:r>
    </w:p>
    <w:p w14:paraId="38920083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t xml:space="preserve">- подстицање индивидуалног развоја ученика (адекватног темпа), пре свега њихових интелектуалних карактеристика, што омогућава брже напредовање ученика (акцелерација), </w:t>
      </w:r>
    </w:p>
    <w:p w14:paraId="542A7595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t xml:space="preserve">- проширивање и продубљивање обима и садржаја појединих предмета за које ученици показују интересовање и способности, </w:t>
      </w:r>
    </w:p>
    <w:p w14:paraId="7BEDC6B8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lastRenderedPageBreak/>
        <w:t xml:space="preserve">- груписање ученика према способностима и интересовањима, чиме се стварају услови за индивидуализацију додатног рада, </w:t>
      </w:r>
    </w:p>
    <w:p w14:paraId="6BED68C4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t xml:space="preserve">- идентификовање обдарених и талентованих ученика. </w:t>
      </w:r>
    </w:p>
    <w:p w14:paraId="0DD92503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t xml:space="preserve">Садржаји додатног рада полазе од редовног плана и програма, али се, сходно интересовањима и потребама ученика, проширују, продубљују и допуњују новим садржајима, одређених наука, и као такви важе само за ученике обухваћене овим обликом рада. Самим тим, садржаји додатног рада су индивидуализовани, како у односу на ученика, тако и у односу на наставника. </w:t>
      </w:r>
    </w:p>
    <w:p w14:paraId="5E6D96AA" w14:textId="77777777" w:rsidR="00A370D3" w:rsidRPr="003B0A8E" w:rsidRDefault="00A370D3" w:rsidP="00A370D3">
      <w:pPr>
        <w:jc w:val="both"/>
        <w:rPr>
          <w:lang w:val="sr-Cyrl-CS"/>
        </w:rPr>
      </w:pPr>
      <w:r w:rsidRPr="003B0A8E">
        <w:rPr>
          <w:lang w:val="sr-Cyrl-CS"/>
        </w:rPr>
        <w:t xml:space="preserve">Програм додатног рада  планира се и организује у оквиру недељног распореда часова образовно-васпитног рада. Часови  трају краће или дуже од 45 минута, зависно од садржаја који се остварују. </w:t>
      </w:r>
    </w:p>
    <w:p w14:paraId="2D39E8E7" w14:textId="77777777" w:rsidR="00A370D3" w:rsidRPr="003B0A8E" w:rsidRDefault="00A370D3" w:rsidP="00A370D3">
      <w:pPr>
        <w:jc w:val="both"/>
      </w:pPr>
    </w:p>
    <w:p w14:paraId="21A8A409" w14:textId="77777777" w:rsidR="00A370D3" w:rsidRDefault="00A370D3" w:rsidP="00A370D3"/>
    <w:tbl>
      <w:tblPr>
        <w:tblpPr w:leftFromText="180" w:rightFromText="180" w:vertAnchor="text" w:horzAnchor="margin" w:tblpXSpec="center" w:tblpY="-141"/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7436"/>
      </w:tblGrid>
      <w:tr w:rsidR="00A370D3" w:rsidRPr="006A631C" w14:paraId="34E29F5E" w14:textId="77777777" w:rsidTr="00A370D3">
        <w:trPr>
          <w:trHeight w:val="55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B6FF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Месец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AA6" w14:textId="77777777" w:rsidR="00A370D3" w:rsidRPr="006A631C" w:rsidRDefault="00A370D3" w:rsidP="00A370D3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План  и  програм  рада  додатне  наставе </w:t>
            </w:r>
          </w:p>
        </w:tc>
      </w:tr>
      <w:tr w:rsidR="00A370D3" w:rsidRPr="006A631C" w14:paraId="39D87323" w14:textId="77777777" w:rsidTr="00A370D3">
        <w:trPr>
          <w:trHeight w:val="1422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A38D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67774039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Септембар – октобар</w:t>
            </w:r>
          </w:p>
          <w:p w14:paraId="64E7A90A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D8C6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Књижевно дело по избору ученика – тумачење (тема, композиција, 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              </w:t>
            </w: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ликови, језик)</w:t>
            </w:r>
          </w:p>
          <w:p w14:paraId="6D24EC3C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Грађење речи суфиксацијом и префиксацијом</w:t>
            </w:r>
          </w:p>
          <w:p w14:paraId="3C879E80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Самостално стваралаштво ученика (поезија, проза)</w:t>
            </w:r>
          </w:p>
        </w:tc>
      </w:tr>
      <w:tr w:rsidR="00A370D3" w:rsidRPr="006A631C" w14:paraId="41294E9F" w14:textId="77777777" w:rsidTr="00A370D3">
        <w:trPr>
          <w:trHeight w:val="1402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C900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21BCE330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Новембар – децембар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6846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Правописне норме</w:t>
            </w:r>
          </w:p>
          <w:p w14:paraId="35013C58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Драма  − књижевни род (</w:t>
            </w:r>
            <w:r w:rsidRPr="006A631C">
              <w:rPr>
                <w:rFonts w:ascii="Times New Roman" w:hAnsi="Times New Roman"/>
                <w:i/>
                <w:sz w:val="24"/>
                <w:szCs w:val="24"/>
                <w:lang w:val="sr-Cyrl-CS"/>
              </w:rPr>
              <w:t>Јазавац пред судом</w:t>
            </w: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; савремена драма)</w:t>
            </w:r>
          </w:p>
          <w:p w14:paraId="0B74B990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Гласовне промене (одступања)</w:t>
            </w:r>
          </w:p>
          <w:p w14:paraId="17FF88A1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Припреме за школско такмичење</w:t>
            </w:r>
          </w:p>
        </w:tc>
      </w:tr>
      <w:tr w:rsidR="00A370D3" w:rsidRPr="006A631C" w14:paraId="1612D051" w14:textId="77777777" w:rsidTr="00A370D3">
        <w:trPr>
          <w:trHeight w:val="1343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0433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433FFB95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Фебруар – март 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61EB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Школско такмичење из језика и језичке културе</w:t>
            </w:r>
          </w:p>
          <w:p w14:paraId="7EF01F3A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Припрема за општинско такмичење (збирка тестова)</w:t>
            </w:r>
          </w:p>
          <w:p w14:paraId="5CEAF060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Општинско такмичење из језика и језичке културе</w:t>
            </w:r>
          </w:p>
          <w:p w14:paraId="3C1479E7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Метафора – најпесничкија стилска фигура на одабраним стиховима</w:t>
            </w:r>
          </w:p>
          <w:p w14:paraId="78956363" w14:textId="77777777" w:rsidR="00A370D3" w:rsidRPr="006A631C" w:rsidRDefault="00A370D3" w:rsidP="00A370D3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  <w:tr w:rsidR="00A370D3" w:rsidRPr="006A631C" w14:paraId="52301319" w14:textId="77777777" w:rsidTr="00A370D3">
        <w:trPr>
          <w:trHeight w:val="1726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76EF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0DB5A1EB" w14:textId="77777777" w:rsidR="00A370D3" w:rsidRPr="006A631C" w:rsidRDefault="00A370D3" w:rsidP="00A370D3">
            <w:pPr>
              <w:pStyle w:val="NoSpacing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Април – мај – јун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67DA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i/>
                <w:sz w:val="24"/>
                <w:szCs w:val="24"/>
                <w:lang w:val="sr-Cyrl-CS"/>
              </w:rPr>
              <w:t>Градинар</w:t>
            </w: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, Рабиндранат Тагоре</w:t>
            </w:r>
          </w:p>
          <w:p w14:paraId="12C9C182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Гледање позоришне представе по избору; анализа</w:t>
            </w:r>
          </w:p>
          <w:p w14:paraId="61114B40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Припрема за градско такмичење из језика и језичке културе</w:t>
            </w:r>
          </w:p>
          <w:p w14:paraId="6F80CAD6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i/>
                <w:sz w:val="24"/>
                <w:szCs w:val="24"/>
                <w:lang w:val="sr-Cyrl-CS"/>
              </w:rPr>
              <w:t>Сањар</w:t>
            </w: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, Ијан Мекјуан, утисци о прочитаном делу</w:t>
            </w:r>
          </w:p>
          <w:p w14:paraId="3AF265DC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Учешће на градском такмичењу</w:t>
            </w:r>
          </w:p>
          <w:p w14:paraId="003A74FA" w14:textId="77777777" w:rsidR="00A370D3" w:rsidRPr="006A631C" w:rsidRDefault="00A370D3" w:rsidP="00A370D3">
            <w:pPr>
              <w:pStyle w:val="NoSpacing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6A631C">
              <w:rPr>
                <w:rFonts w:ascii="Times New Roman" w:hAnsi="Times New Roman"/>
                <w:sz w:val="24"/>
                <w:szCs w:val="24"/>
                <w:lang w:val="sr-Cyrl-CS"/>
              </w:rPr>
              <w:t>Казивање стихова из самосталног ученичког стваралаштва</w:t>
            </w:r>
          </w:p>
          <w:p w14:paraId="5DA65C4E" w14:textId="77777777" w:rsidR="00A370D3" w:rsidRPr="006A631C" w:rsidRDefault="00A370D3" w:rsidP="00A370D3">
            <w:pPr>
              <w:pStyle w:val="NoSpacing"/>
              <w:ind w:left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</w:tr>
    </w:tbl>
    <w:p w14:paraId="19598A7D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1B22A02D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1A678BC2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116947CE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0EF45167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4DE38C4C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2D8A1C13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2663BDED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5B79E957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6EF989F1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762DCC7F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560B1E58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  <w:sectPr w:rsidR="00A370D3" w:rsidSect="00A370D3">
          <w:footnotePr>
            <w:pos w:val="beneathText"/>
          </w:footnotePr>
          <w:pgSz w:w="11905" w:h="16837"/>
          <w:pgMar w:top="539" w:right="851" w:bottom="567" w:left="794" w:header="720" w:footer="720" w:gutter="0"/>
          <w:cols w:space="720"/>
          <w:docGrid w:linePitch="360"/>
        </w:sectPr>
      </w:pPr>
    </w:p>
    <w:p w14:paraId="0397F9B4" w14:textId="77777777" w:rsidR="00A370D3" w:rsidRDefault="00A370D3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785318CC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26EB42F8" w14:textId="77777777" w:rsidR="00B7595B" w:rsidRDefault="00B7595B" w:rsidP="00B7595B">
      <w:pPr>
        <w:ind w:left="567"/>
        <w:jc w:val="center"/>
        <w:rPr>
          <w:rFonts w:eastAsia="Calibri"/>
          <w:b/>
          <w:sz w:val="32"/>
          <w:szCs w:val="32"/>
        </w:rPr>
      </w:pPr>
      <w:r w:rsidRPr="00B7595B">
        <w:rPr>
          <w:rFonts w:eastAsia="Calibri"/>
          <w:b/>
          <w:sz w:val="32"/>
          <w:szCs w:val="32"/>
        </w:rPr>
        <w:t>E</w:t>
      </w:r>
      <w:r w:rsidRPr="00B7595B">
        <w:rPr>
          <w:rFonts w:eastAsia="Calibri"/>
          <w:b/>
          <w:sz w:val="32"/>
          <w:szCs w:val="32"/>
          <w:lang w:val="sr-Cyrl-CS"/>
        </w:rPr>
        <w:t>НГЛЕСКИ ЈЕЗИК</w:t>
      </w:r>
    </w:p>
    <w:p w14:paraId="2A74FD7C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652D4C45" w14:textId="77777777" w:rsidR="00DA786B" w:rsidRDefault="00DA786B" w:rsidP="00DA786B">
      <w:pPr>
        <w:rPr>
          <w:sz w:val="22"/>
          <w:szCs w:val="22"/>
          <w:lang w:val="sr-Cyrl-CS"/>
        </w:rPr>
      </w:pPr>
      <w:r w:rsidRPr="00477986">
        <w:rPr>
          <w:b/>
          <w:sz w:val="22"/>
          <w:szCs w:val="22"/>
          <w:lang w:val="sr-Cyrl-CS"/>
        </w:rPr>
        <w:t xml:space="preserve">Циљ </w:t>
      </w:r>
      <w:r w:rsidRPr="00477986">
        <w:rPr>
          <w:sz w:val="22"/>
          <w:szCs w:val="22"/>
          <w:lang w:val="sr-Cyrl-CS"/>
        </w:rPr>
        <w:t>наставе и учења страног језика је да се ученик усвајањем функционалних знања о језичком систему и култури и развијањем стратегија учења страног језика оспособи за основну писмену и усмену комуникацију и стекне позитиван однос према другим језицима и културама, као и према сопственом језику и културном наслеђу.</w:t>
      </w:r>
    </w:p>
    <w:p w14:paraId="15D3E52F" w14:textId="77777777" w:rsidR="00DA786B" w:rsidRPr="00CE6C57" w:rsidRDefault="00DA786B" w:rsidP="00DA786B">
      <w:pPr>
        <w:shd w:val="clear" w:color="auto" w:fill="FFFFFF"/>
        <w:ind w:right="19" w:firstLine="518"/>
        <w:jc w:val="both"/>
        <w:rPr>
          <w:lang w:val="ru-RU"/>
        </w:rPr>
      </w:pPr>
      <w:r w:rsidRPr="00CE6C57">
        <w:rPr>
          <w:color w:val="000000"/>
          <w:spacing w:val="5"/>
          <w:lang w:val="ru-RU"/>
        </w:rPr>
        <w:t xml:space="preserve">Циљ наставе страног језика у основном образовању заснива се </w:t>
      </w:r>
      <w:r w:rsidRPr="00CE6C57">
        <w:rPr>
          <w:color w:val="000000"/>
          <w:spacing w:val="4"/>
          <w:lang w:val="ru-RU"/>
        </w:rPr>
        <w:t xml:space="preserve">на потребама ученика које се остварују овладавањем комуникативних </w:t>
      </w:r>
      <w:r w:rsidRPr="00CE6C57">
        <w:rPr>
          <w:color w:val="000000"/>
          <w:spacing w:val="5"/>
          <w:lang w:val="ru-RU"/>
        </w:rPr>
        <w:t>вештинама и развијањем способности и метода учења страног језика</w:t>
      </w:r>
    </w:p>
    <w:p w14:paraId="7D0C080C" w14:textId="77777777" w:rsidR="00DA786B" w:rsidRPr="00CE6C57" w:rsidRDefault="00DA786B" w:rsidP="00DA786B">
      <w:pPr>
        <w:shd w:val="clear" w:color="auto" w:fill="FFFFFF"/>
        <w:ind w:left="62" w:right="38" w:firstLine="456"/>
        <w:jc w:val="both"/>
        <w:rPr>
          <w:color w:val="000000"/>
          <w:spacing w:val="2"/>
          <w:lang w:val="ru-RU"/>
        </w:rPr>
      </w:pPr>
      <w:r w:rsidRPr="00CE6C57">
        <w:rPr>
          <w:color w:val="000000"/>
          <w:spacing w:val="3"/>
          <w:lang w:val="ru-RU"/>
        </w:rPr>
        <w:t xml:space="preserve">Циљ наставе страног језика у основном образовању стога јесте развијање сазнајних и интелектуалних способности ученика, његових </w:t>
      </w:r>
      <w:r w:rsidRPr="00CE6C57">
        <w:rPr>
          <w:color w:val="000000"/>
          <w:spacing w:val="4"/>
          <w:lang w:val="ru-RU"/>
        </w:rPr>
        <w:t xml:space="preserve">хуманистичких, моралних и естетских ставова, стидање позитивне: </w:t>
      </w:r>
      <w:r w:rsidRPr="00CE6C57">
        <w:rPr>
          <w:color w:val="000000"/>
          <w:spacing w:val="1"/>
          <w:lang w:val="ru-RU"/>
        </w:rPr>
        <w:t>односа према другим језицима и културама. као и према сопственом је</w:t>
      </w:r>
      <w:r w:rsidRPr="00CE6C57">
        <w:rPr>
          <w:color w:val="000000"/>
          <w:spacing w:val="2"/>
          <w:lang w:val="ru-RU"/>
        </w:rPr>
        <w:t xml:space="preserve">зику и културном наслеђу, уз уважавање различитости и навикавање и </w:t>
      </w:r>
      <w:r w:rsidRPr="00CE6C57">
        <w:rPr>
          <w:color w:val="000000"/>
          <w:spacing w:val="3"/>
          <w:lang w:val="ru-RU"/>
        </w:rPr>
        <w:t>отвореност у комуникацији, стицање свести и сазнања о функциониса</w:t>
      </w:r>
      <w:r w:rsidRPr="00CE6C57">
        <w:rPr>
          <w:color w:val="000000"/>
          <w:spacing w:val="2"/>
          <w:lang w:val="ru-RU"/>
        </w:rPr>
        <w:t xml:space="preserve">њу страног и матерњег језика. </w:t>
      </w:r>
    </w:p>
    <w:p w14:paraId="519DBB9B" w14:textId="77777777" w:rsidR="00DA786B" w:rsidRPr="00CE6C57" w:rsidRDefault="00DA786B" w:rsidP="00DA786B">
      <w:pPr>
        <w:shd w:val="clear" w:color="auto" w:fill="FFFFFF"/>
        <w:ind w:left="62" w:right="38" w:firstLine="456"/>
        <w:jc w:val="both"/>
        <w:rPr>
          <w:lang w:val="ru-RU"/>
        </w:rPr>
      </w:pPr>
      <w:r w:rsidRPr="00CE6C57">
        <w:rPr>
          <w:color w:val="000000"/>
          <w:spacing w:val="2"/>
          <w:lang w:val="ru-RU"/>
        </w:rPr>
        <w:t xml:space="preserve">Током основног образовања, ученик треба да усвоји основна знања из страног језика која ће му омогућити да се у једноставној усменој и писаној комуникацији споразумева са људима. </w:t>
      </w:r>
      <w:r w:rsidRPr="00CE6C57">
        <w:rPr>
          <w:color w:val="000000"/>
          <w:spacing w:val="3"/>
          <w:lang w:val="ru-RU"/>
        </w:rPr>
        <w:t xml:space="preserve">из других земаља, усвоји норме вербалне и невербалне комуникације </w:t>
      </w:r>
      <w:r w:rsidRPr="00CE6C57">
        <w:rPr>
          <w:color w:val="000000"/>
          <w:spacing w:val="2"/>
          <w:lang w:val="ru-RU"/>
        </w:rPr>
        <w:t>складу са специфичностима језика који</w:t>
      </w:r>
      <w:r>
        <w:rPr>
          <w:color w:val="000000"/>
          <w:spacing w:val="2"/>
          <w:lang w:val="ru-RU"/>
        </w:rPr>
        <w:t xml:space="preserve"> учи, као и да настави, на више</w:t>
      </w:r>
      <w:r w:rsidRPr="00CE6C57">
        <w:rPr>
          <w:color w:val="000000"/>
          <w:spacing w:val="2"/>
          <w:lang w:val="ru-RU"/>
        </w:rPr>
        <w:t xml:space="preserve"> нивоу образовања и самостално, учење истог или другог страног језика.</w:t>
      </w:r>
    </w:p>
    <w:p w14:paraId="2B32FDE7" w14:textId="77777777" w:rsidR="00DA786B" w:rsidRPr="00CE6C57" w:rsidRDefault="00DA786B" w:rsidP="00DA786B">
      <w:pPr>
        <w:shd w:val="clear" w:color="auto" w:fill="FFFFFF"/>
        <w:ind w:left="53" w:firstLine="456"/>
        <w:rPr>
          <w:lang w:val="ru-RU"/>
        </w:rPr>
      </w:pPr>
      <w:r w:rsidRPr="00CE6C57">
        <w:rPr>
          <w:color w:val="000000"/>
          <w:spacing w:val="3"/>
          <w:lang w:val="ru-RU"/>
        </w:rPr>
        <w:t>Кроз наставу страних језика ученик богати себе упознајући дру</w:t>
      </w:r>
      <w:r w:rsidRPr="00CE6C57">
        <w:rPr>
          <w:color w:val="000000"/>
          <w:spacing w:val="2"/>
          <w:lang w:val="ru-RU"/>
        </w:rPr>
        <w:t>гог, стиче свест о значају сопственог језика и културе у контакту са др</w:t>
      </w:r>
      <w:r>
        <w:rPr>
          <w:color w:val="000000"/>
          <w:spacing w:val="2"/>
          <w:lang w:val="ru-RU"/>
        </w:rPr>
        <w:t>у</w:t>
      </w:r>
      <w:r w:rsidRPr="00CE6C57">
        <w:rPr>
          <w:color w:val="000000"/>
          <w:spacing w:val="4"/>
          <w:lang w:val="ru-RU"/>
        </w:rPr>
        <w:t>гим језицима и културама. Ученик развија радозналост, истраживачки дух и отвореност према комуникацији са говорницима других језика.</w:t>
      </w:r>
    </w:p>
    <w:p w14:paraId="5E436387" w14:textId="77777777" w:rsidR="00DA786B" w:rsidRDefault="00DA786B" w:rsidP="00DA786B">
      <w:pPr>
        <w:rPr>
          <w:sz w:val="22"/>
          <w:szCs w:val="22"/>
          <w:lang w:val="sr-Cyrl-CS"/>
        </w:rPr>
      </w:pPr>
    </w:p>
    <w:p w14:paraId="5A4E1F5D" w14:textId="77777777" w:rsidR="00DA786B" w:rsidRPr="00CE6C57" w:rsidRDefault="00DA786B" w:rsidP="00DA786B">
      <w:pPr>
        <w:spacing w:before="120"/>
      </w:pPr>
      <w:proofErr w:type="spellStart"/>
      <w:r w:rsidRPr="00CE6C57">
        <w:rPr>
          <w:b/>
        </w:rPr>
        <w:t>Задаци</w:t>
      </w:r>
      <w:proofErr w:type="spellEnd"/>
      <w:r w:rsidRPr="00CE6C57">
        <w:t xml:space="preserve">:  </w:t>
      </w:r>
    </w:p>
    <w:p w14:paraId="02160D27" w14:textId="77777777" w:rsidR="00DA786B" w:rsidRPr="00CE6C57" w:rsidRDefault="00DA786B" w:rsidP="00DA786B">
      <w:pPr>
        <w:pStyle w:val="ListParagraph"/>
        <w:numPr>
          <w:ilvl w:val="0"/>
          <w:numId w:val="18"/>
        </w:numPr>
        <w:spacing w:before="120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овладавање основама стандардног говорног и писаног језика до нивоа који ће омогућити споразумевање на енглеском језику- даље развијање језичких вештина, проширивање вокабулара, вежбе постављања питања и одговора</w:t>
      </w:r>
    </w:p>
    <w:p w14:paraId="230346E5" w14:textId="77777777" w:rsidR="00DA786B" w:rsidRPr="00CE6C57" w:rsidRDefault="00DA786B" w:rsidP="00DA786B">
      <w:pPr>
        <w:pStyle w:val="ListParagraph"/>
        <w:numPr>
          <w:ilvl w:val="0"/>
          <w:numId w:val="18"/>
        </w:numPr>
        <w:spacing w:before="120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обнављање пре</w:t>
      </w:r>
      <w:r>
        <w:rPr>
          <w:rFonts w:ascii="Times New Roman" w:hAnsi="Times New Roman"/>
          <w:sz w:val="24"/>
          <w:szCs w:val="24"/>
        </w:rPr>
        <w:t>ђ</w:t>
      </w:r>
      <w:r w:rsidRPr="00CE6C57">
        <w:rPr>
          <w:rFonts w:ascii="Times New Roman" w:hAnsi="Times New Roman"/>
          <w:sz w:val="24"/>
          <w:szCs w:val="24"/>
          <w:lang w:val="sr-Latn-CS"/>
        </w:rPr>
        <w:t>ене граматике и проширивање постојећег граматичког знања као и уво</w:t>
      </w:r>
      <w:r>
        <w:rPr>
          <w:rFonts w:ascii="Times New Roman" w:hAnsi="Times New Roman"/>
          <w:sz w:val="24"/>
          <w:szCs w:val="24"/>
        </w:rPr>
        <w:t>ђ</w:t>
      </w:r>
      <w:r w:rsidRPr="00CE6C57">
        <w:rPr>
          <w:rFonts w:ascii="Times New Roman" w:hAnsi="Times New Roman"/>
          <w:sz w:val="24"/>
          <w:szCs w:val="24"/>
          <w:lang w:val="sr-Latn-CS"/>
        </w:rPr>
        <w:t>ење нових граматичких јединица</w:t>
      </w:r>
    </w:p>
    <w:p w14:paraId="4FC37BBC" w14:textId="77777777" w:rsidR="00DA786B" w:rsidRDefault="00DA786B" w:rsidP="00DA786B">
      <w:pPr>
        <w:pStyle w:val="ListParagraph"/>
        <w:numPr>
          <w:ilvl w:val="0"/>
          <w:numId w:val="18"/>
        </w:numPr>
        <w:spacing w:before="120"/>
        <w:rPr>
          <w:rFonts w:ascii="Times New Roman" w:hAnsi="Times New Roman"/>
          <w:sz w:val="24"/>
          <w:szCs w:val="24"/>
          <w:lang w:val="sr-Latn-CS"/>
        </w:rPr>
      </w:pPr>
      <w:r w:rsidRPr="00CE6C57">
        <w:rPr>
          <w:rFonts w:ascii="Times New Roman" w:hAnsi="Times New Roman"/>
          <w:sz w:val="24"/>
          <w:szCs w:val="24"/>
          <w:lang w:val="sr-Latn-CS"/>
        </w:rPr>
        <w:t>кратко препричавање текстова, вежбе конверзације и комуникације као и оспособљававња ученика за сналажење у страним земљама, вежбе читања, писања, разумевања и говора</w:t>
      </w:r>
    </w:p>
    <w:p w14:paraId="196EC326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49415934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6B07F5E8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2B71B334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43F49759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195F19C9" w14:textId="77777777" w:rsidR="00DA786B" w:rsidRDefault="00DA786B" w:rsidP="00B7595B">
      <w:pPr>
        <w:ind w:left="567"/>
        <w:jc w:val="center"/>
        <w:rPr>
          <w:rFonts w:eastAsia="Calibri"/>
          <w:b/>
          <w:sz w:val="32"/>
          <w:szCs w:val="32"/>
        </w:rPr>
      </w:pPr>
    </w:p>
    <w:p w14:paraId="706CEF6F" w14:textId="77777777" w:rsidR="00DA786B" w:rsidRPr="00DA786B" w:rsidRDefault="00DA786B" w:rsidP="00B7595B">
      <w:pPr>
        <w:ind w:left="567"/>
        <w:jc w:val="center"/>
        <w:rPr>
          <w:b/>
          <w:sz w:val="32"/>
          <w:szCs w:val="32"/>
        </w:rPr>
      </w:pPr>
    </w:p>
    <w:p w14:paraId="1E2A771A" w14:textId="77777777" w:rsidR="00B7595B" w:rsidRDefault="00DA786B" w:rsidP="00B7595B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  <w:r>
        <w:rPr>
          <w:rFonts w:eastAsia="Calibri"/>
          <w:b/>
          <w:bCs/>
          <w:iCs/>
          <w:sz w:val="22"/>
          <w:szCs w:val="22"/>
        </w:rPr>
        <w:tab/>
      </w:r>
      <w:r>
        <w:rPr>
          <w:rFonts w:eastAsia="Calibri"/>
          <w:b/>
          <w:bCs/>
          <w:iCs/>
          <w:sz w:val="22"/>
          <w:szCs w:val="22"/>
        </w:rPr>
        <w:tab/>
        <w:t xml:space="preserve">ГЛОБАЛНИ ПЛАН РАДА </w:t>
      </w:r>
    </w:p>
    <w:p w14:paraId="5E27EAFF" w14:textId="77777777" w:rsidR="00DA786B" w:rsidRPr="00DA786B" w:rsidRDefault="00DA786B" w:rsidP="00B7595B">
      <w:pPr>
        <w:spacing w:after="200" w:line="276" w:lineRule="auto"/>
        <w:rPr>
          <w:rFonts w:eastAsia="Calibri"/>
          <w:b/>
          <w:bCs/>
          <w:iCs/>
          <w:sz w:val="22"/>
          <w:szCs w:val="22"/>
        </w:rPr>
      </w:pPr>
    </w:p>
    <w:tbl>
      <w:tblPr>
        <w:tblW w:w="12514" w:type="dxa"/>
        <w:tblInd w:w="1680" w:type="dxa"/>
        <w:tblLook w:val="04A0" w:firstRow="1" w:lastRow="0" w:firstColumn="1" w:lastColumn="0" w:noHBand="0" w:noVBand="1"/>
      </w:tblPr>
      <w:tblGrid>
        <w:gridCol w:w="552"/>
        <w:gridCol w:w="4669"/>
        <w:gridCol w:w="813"/>
        <w:gridCol w:w="672"/>
        <w:gridCol w:w="697"/>
        <w:gridCol w:w="845"/>
        <w:gridCol w:w="641"/>
        <w:gridCol w:w="754"/>
        <w:gridCol w:w="689"/>
        <w:gridCol w:w="812"/>
        <w:gridCol w:w="558"/>
        <w:gridCol w:w="812"/>
      </w:tblGrid>
      <w:tr w:rsidR="00B7595B" w:rsidRPr="00116C48" w14:paraId="7DD93DA8" w14:textId="77777777" w:rsidTr="00DA786B">
        <w:trPr>
          <w:trHeight w:val="593"/>
        </w:trPr>
        <w:tc>
          <w:tcPr>
            <w:tcW w:w="5220" w:type="dxa"/>
            <w:gridSpan w:val="2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C6F2E93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ОБЛАСТ</w:t>
            </w:r>
          </w:p>
        </w:tc>
        <w:tc>
          <w:tcPr>
            <w:tcW w:w="7292" w:type="dxa"/>
            <w:gridSpan w:val="10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bottom"/>
            <w:hideMark/>
          </w:tcPr>
          <w:p w14:paraId="105A9380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МЕСЕЦ</w:t>
            </w:r>
          </w:p>
        </w:tc>
      </w:tr>
      <w:tr w:rsidR="00B7595B" w:rsidRPr="00116C48" w14:paraId="0B407655" w14:textId="77777777" w:rsidTr="00DA786B">
        <w:trPr>
          <w:trHeight w:val="593"/>
        </w:trPr>
        <w:tc>
          <w:tcPr>
            <w:tcW w:w="5220" w:type="dxa"/>
            <w:gridSpan w:val="2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1F6406" w14:textId="77777777" w:rsidR="00B7595B" w:rsidRPr="00E43A62" w:rsidRDefault="00B7595B" w:rsidP="00DF64C4">
            <w:pPr>
              <w:rPr>
                <w:b/>
                <w:bCs/>
                <w:color w:val="00000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94CF5BF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87C89BC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X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CBCD9F8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XI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402F5DB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XII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09EA894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1B5FD53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II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DC41E8A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III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7D44F40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IV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6F13028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V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DD12334" w14:textId="77777777" w:rsidR="00B7595B" w:rsidRPr="00E43A62" w:rsidRDefault="00B7595B" w:rsidP="00DF64C4">
            <w:pPr>
              <w:jc w:val="center"/>
              <w:rPr>
                <w:b/>
                <w:bCs/>
                <w:color w:val="000000"/>
              </w:rPr>
            </w:pPr>
            <w:r w:rsidRPr="00E43A62">
              <w:rPr>
                <w:b/>
                <w:bCs/>
                <w:color w:val="000000"/>
              </w:rPr>
              <w:t>VI</w:t>
            </w:r>
          </w:p>
        </w:tc>
      </w:tr>
      <w:tr w:rsidR="00B7595B" w:rsidRPr="00116C48" w14:paraId="3712D843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0858D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1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4538A0" w14:textId="77777777" w:rsidR="00B7595B" w:rsidRPr="00E43A62" w:rsidRDefault="00B7595B" w:rsidP="00DF64C4">
            <w:pPr>
              <w:rPr>
                <w:color w:val="000000"/>
              </w:rPr>
            </w:pPr>
            <w:r w:rsidRPr="00E43A62">
              <w:rPr>
                <w:color w:val="000000"/>
              </w:rPr>
              <w:t>HELLO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9A2A0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94AB7C4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78ABA6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A5DEA26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ECB4C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DF412E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DD45F4C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58BB6E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1B361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F7D77E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B7595B" w:rsidRPr="00116C48" w14:paraId="769B2019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8FF53DC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2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64110BD" w14:textId="77777777" w:rsidR="00B7595B" w:rsidRPr="00E43A62" w:rsidRDefault="00B7595B" w:rsidP="00DF64C4">
            <w:pPr>
              <w:rPr>
                <w:color w:val="000000"/>
              </w:rPr>
            </w:pPr>
            <w:r>
              <w:rPr>
                <w:color w:val="000000"/>
              </w:rPr>
              <w:t>MY LIFE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92BF92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70131FF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3E7B04C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0A6310F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158F1799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2D88F4B7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7A20E9C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BB5FE5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6FEC2C1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808080"/>
            </w:tcBorders>
            <w:noWrap/>
            <w:vAlign w:val="center"/>
            <w:hideMark/>
          </w:tcPr>
          <w:p w14:paraId="52648DA7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B7595B" w:rsidRPr="00116C48" w14:paraId="3862D135" w14:textId="77777777" w:rsidTr="00DA786B">
        <w:trPr>
          <w:trHeight w:val="593"/>
        </w:trPr>
        <w:tc>
          <w:tcPr>
            <w:tcW w:w="552" w:type="dxa"/>
            <w:tcBorders>
              <w:top w:val="single" w:sz="4" w:space="0" w:color="auto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82B568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A2F478" w14:textId="77777777" w:rsidR="00B7595B" w:rsidRPr="00E43A62" w:rsidRDefault="00B7595B" w:rsidP="00DF64C4">
            <w:pPr>
              <w:rPr>
                <w:color w:val="000000"/>
              </w:rPr>
            </w:pPr>
            <w:r>
              <w:rPr>
                <w:color w:val="000000"/>
              </w:rPr>
              <w:t>BELIEVE IT OR NOT!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899CBA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4E4C3C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3CF6A4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 xml:space="preserve">x 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72CB60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950FA8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A7AC70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58F22A6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F310B99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96EFD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7C876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B7595B" w:rsidRPr="00116C48" w14:paraId="75E40095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00BBD7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4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132FBED" w14:textId="77777777" w:rsidR="00B7595B" w:rsidRPr="00E43A62" w:rsidRDefault="00B7595B" w:rsidP="00DF64C4">
            <w:pPr>
              <w:rPr>
                <w:color w:val="000000"/>
              </w:rPr>
            </w:pPr>
            <w:r w:rsidRPr="00E43A62">
              <w:rPr>
                <w:color w:val="000000"/>
              </w:rPr>
              <w:t>THE FIRST WRITTEN T</w:t>
            </w:r>
            <w:r>
              <w:rPr>
                <w:color w:val="000000"/>
              </w:rPr>
              <w:t>ASK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F77E4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B33E3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76652B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81148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FE0A5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DE7589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4FAD6A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BC7F29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671346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5B33E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B7595B" w:rsidRPr="00116C48" w14:paraId="2E97B9CC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F74D23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5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571F0B" w14:textId="77777777" w:rsidR="00B7595B" w:rsidRPr="00E43A62" w:rsidRDefault="00B7595B" w:rsidP="00DF64C4">
            <w:pPr>
              <w:rPr>
                <w:color w:val="000000"/>
              </w:rPr>
            </w:pPr>
            <w:r>
              <w:rPr>
                <w:color w:val="000000"/>
              </w:rPr>
              <w:t>A VISIT TO A CITY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14EAEFA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9B9FB0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49E7DF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51340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 xml:space="preserve">x 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B4688A0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F43B1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8AC5F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DD9061E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CC9CFF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AF8BE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B7595B" w:rsidRPr="00116C48" w14:paraId="1D41ECF4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DBF9184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6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3E3698" w14:textId="77777777" w:rsidR="00B7595B" w:rsidRPr="00E43A62" w:rsidRDefault="00B7595B" w:rsidP="00DF64C4">
            <w:pPr>
              <w:rPr>
                <w:color w:val="000000"/>
              </w:rPr>
            </w:pPr>
            <w:r>
              <w:rPr>
                <w:color w:val="000000"/>
              </w:rPr>
              <w:t>SCIENCE MATTERS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C11D3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89AE94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DFB2C1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7D6933F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DB902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36382F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x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161B0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D186923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862C04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53A08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B7595B" w:rsidRPr="00116C48" w14:paraId="39F5881C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52C0FEE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7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6BD549" w14:textId="77777777" w:rsidR="00B7595B" w:rsidRPr="00E43A62" w:rsidRDefault="00B7595B" w:rsidP="00DF64C4">
            <w:pPr>
              <w:rPr>
                <w:color w:val="000000"/>
              </w:rPr>
            </w:pPr>
            <w:r>
              <w:rPr>
                <w:color w:val="000000"/>
              </w:rPr>
              <w:t>DANGER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E2115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C0C6F9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9DFC1F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5DE1DE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2E35A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CD48D9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70660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05FE8A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02ED9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61A4A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B7595B" w:rsidRPr="00116C48" w14:paraId="29CC1921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7368E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8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8CFBE7" w14:textId="77777777" w:rsidR="00B7595B" w:rsidRPr="00E43A62" w:rsidRDefault="00B7595B" w:rsidP="00DF64C4">
            <w:pPr>
              <w:rPr>
                <w:color w:val="000000"/>
              </w:rPr>
            </w:pPr>
            <w:r w:rsidRPr="00E43A62">
              <w:rPr>
                <w:color w:val="000000"/>
              </w:rPr>
              <w:t>THE SECOND WRITTEN T</w:t>
            </w:r>
            <w:r>
              <w:rPr>
                <w:color w:val="000000"/>
              </w:rPr>
              <w:t>ASK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CA8A26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6B79A6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26B78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5BE1B4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EE95A0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EEEFC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722254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9BB35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3C5E6F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FFA0E4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</w:tr>
      <w:tr w:rsidR="00B7595B" w:rsidRPr="00116C48" w14:paraId="0C26DD9F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5ECD9B6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9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68E2F9" w14:textId="77777777" w:rsidR="00B7595B" w:rsidRPr="00E43A62" w:rsidRDefault="00B7595B" w:rsidP="00DF64C4">
            <w:pPr>
              <w:rPr>
                <w:color w:val="000000"/>
              </w:rPr>
            </w:pPr>
            <w:r>
              <w:rPr>
                <w:color w:val="000000"/>
              </w:rPr>
              <w:t>NOWADAYS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D84BB6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DD7C7A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FD3BB9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E8F52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11EE46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EEDF1A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0F1C2F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5D11B07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06B63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88E0DA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</w:tr>
      <w:tr w:rsidR="00B7595B" w:rsidRPr="00116C48" w14:paraId="29F28176" w14:textId="77777777" w:rsidTr="00DA786B">
        <w:trPr>
          <w:trHeight w:val="593"/>
        </w:trPr>
        <w:tc>
          <w:tcPr>
            <w:tcW w:w="552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10C8BF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10</w:t>
            </w:r>
          </w:p>
        </w:tc>
        <w:tc>
          <w:tcPr>
            <w:tcW w:w="466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F212C5" w14:textId="77777777" w:rsidR="00B7595B" w:rsidRPr="00E43A62" w:rsidRDefault="00B7595B" w:rsidP="00DF64C4">
            <w:pPr>
              <w:rPr>
                <w:color w:val="000000"/>
              </w:rPr>
            </w:pPr>
            <w:r>
              <w:rPr>
                <w:color w:val="000000"/>
              </w:rPr>
              <w:t>FEELING GOOD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1C6B8B3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A8A08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22C611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15330D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542808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7907820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5D2675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C99579B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1C2ADF3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498188C" w14:textId="77777777" w:rsidR="00B7595B" w:rsidRPr="00E43A62" w:rsidRDefault="00B7595B" w:rsidP="00DF64C4">
            <w:pPr>
              <w:jc w:val="center"/>
              <w:rPr>
                <w:color w:val="000000"/>
              </w:rPr>
            </w:pPr>
            <w:r w:rsidRPr="00E43A62">
              <w:rPr>
                <w:color w:val="000000"/>
              </w:rPr>
              <w:t>x</w:t>
            </w:r>
          </w:p>
        </w:tc>
      </w:tr>
    </w:tbl>
    <w:p w14:paraId="575D5419" w14:textId="77777777" w:rsidR="00B7595B" w:rsidRPr="00477986" w:rsidRDefault="00B7595B" w:rsidP="00B7595B">
      <w:pPr>
        <w:rPr>
          <w:sz w:val="22"/>
          <w:szCs w:val="22"/>
        </w:rPr>
      </w:pPr>
    </w:p>
    <w:p w14:paraId="327020D2" w14:textId="77777777" w:rsidR="00B7595B" w:rsidRPr="00477986" w:rsidRDefault="00B7595B" w:rsidP="00B7595B">
      <w:pPr>
        <w:rPr>
          <w:sz w:val="22"/>
          <w:szCs w:val="22"/>
        </w:rPr>
      </w:pPr>
    </w:p>
    <w:p w14:paraId="12A7D4AF" w14:textId="77777777" w:rsidR="00B7595B" w:rsidRDefault="00B7595B" w:rsidP="00B7595B">
      <w:pPr>
        <w:jc w:val="both"/>
      </w:pPr>
    </w:p>
    <w:p w14:paraId="4B97007C" w14:textId="77777777" w:rsidR="00DA786B" w:rsidRDefault="00DA786B" w:rsidP="00B7595B">
      <w:pPr>
        <w:jc w:val="both"/>
      </w:pPr>
    </w:p>
    <w:p w14:paraId="7AFA76C0" w14:textId="77777777" w:rsidR="00DA786B" w:rsidRDefault="00DA786B" w:rsidP="00B7595B">
      <w:pPr>
        <w:jc w:val="both"/>
      </w:pPr>
    </w:p>
    <w:p w14:paraId="75AA9E8E" w14:textId="77777777" w:rsidR="00DA786B" w:rsidRPr="00DA786B" w:rsidRDefault="00DA786B" w:rsidP="00B7595B">
      <w:pPr>
        <w:jc w:val="both"/>
      </w:pPr>
    </w:p>
    <w:p w14:paraId="2D91A2B3" w14:textId="77777777" w:rsidR="00DA786B" w:rsidRDefault="00DA786B" w:rsidP="00B7595B">
      <w:pPr>
        <w:jc w:val="both"/>
      </w:pPr>
    </w:p>
    <w:p w14:paraId="471B8345" w14:textId="77777777" w:rsidR="00DA786B" w:rsidRPr="00A0117D" w:rsidRDefault="00DA786B" w:rsidP="00B7595B">
      <w:pPr>
        <w:jc w:val="both"/>
      </w:pPr>
    </w:p>
    <w:tbl>
      <w:tblPr>
        <w:tblW w:w="14098" w:type="dxa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B7595B" w:rsidRPr="00A0117D" w14:paraId="13E8CFC0" w14:textId="77777777" w:rsidTr="00B7595B">
        <w:trPr>
          <w:cantSplit/>
          <w:trHeight w:val="251"/>
        </w:trPr>
        <w:tc>
          <w:tcPr>
            <w:tcW w:w="20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</w:tcPr>
          <w:p w14:paraId="0587CA88" w14:textId="77777777" w:rsidR="00B7595B" w:rsidRPr="004832B6" w:rsidRDefault="00B7595B" w:rsidP="00DF64C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БРОЈ И НАЗИВ ТЕМЕ/ОБЛАСТИ</w:t>
            </w:r>
          </w:p>
          <w:p w14:paraId="45717C6D" w14:textId="77777777" w:rsidR="00B7595B" w:rsidRPr="004832B6" w:rsidRDefault="00B7595B" w:rsidP="00DF64C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(Комуникативне функције)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2DBF4434" w14:textId="77777777" w:rsidR="00B7595B" w:rsidRPr="004832B6" w:rsidRDefault="00B7595B" w:rsidP="00DF64C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ИСХОДИ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DA85A3B" w14:textId="77777777" w:rsidR="00B7595B" w:rsidRPr="004832B6" w:rsidRDefault="00B7595B" w:rsidP="00DF64C4">
            <w:pPr>
              <w:jc w:val="center"/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</w:rPr>
              <w:t>НАСТАВНИ САДРЖАЈИ И ОПЕРАТИВНИ ЗАДАЦИ</w:t>
            </w:r>
          </w:p>
        </w:tc>
        <w:tc>
          <w:tcPr>
            <w:tcW w:w="6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5E9A4D04" w14:textId="77777777" w:rsidR="00B7595B" w:rsidRPr="004832B6" w:rsidRDefault="00B7595B" w:rsidP="00DF64C4">
            <w:pPr>
              <w:ind w:left="113" w:right="113"/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Број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часова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по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теми</w:t>
            </w:r>
            <w:proofErr w:type="spellEnd"/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60898C82" w14:textId="77777777" w:rsidR="00B7595B" w:rsidRPr="004832B6" w:rsidRDefault="00B7595B" w:rsidP="00DF64C4">
            <w:pPr>
              <w:ind w:left="113" w:right="113"/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Обрада</w:t>
            </w:r>
            <w:proofErr w:type="spellEnd"/>
          </w:p>
        </w:tc>
        <w:tc>
          <w:tcPr>
            <w:tcW w:w="6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textDirection w:val="btLr"/>
            <w:vAlign w:val="center"/>
          </w:tcPr>
          <w:p w14:paraId="17E05350" w14:textId="77777777" w:rsidR="00B7595B" w:rsidRPr="004832B6" w:rsidRDefault="00B7595B" w:rsidP="00DF64C4">
            <w:pPr>
              <w:ind w:left="113" w:right="113"/>
              <w:rPr>
                <w:b/>
                <w:sz w:val="20"/>
                <w:szCs w:val="20"/>
              </w:rPr>
            </w:pPr>
            <w:proofErr w:type="spellStart"/>
            <w:r w:rsidRPr="004832B6">
              <w:rPr>
                <w:b/>
                <w:sz w:val="20"/>
                <w:szCs w:val="20"/>
              </w:rPr>
              <w:t>Остали</w:t>
            </w:r>
            <w:proofErr w:type="spellEnd"/>
            <w:r w:rsidRPr="004832B6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832B6">
              <w:rPr>
                <w:b/>
                <w:sz w:val="20"/>
                <w:szCs w:val="20"/>
              </w:rPr>
              <w:t>типови</w:t>
            </w:r>
            <w:proofErr w:type="spellEnd"/>
          </w:p>
        </w:tc>
      </w:tr>
      <w:tr w:rsidR="00B7595B" w:rsidRPr="00A0117D" w14:paraId="372F31B9" w14:textId="77777777" w:rsidTr="00B7595B">
        <w:trPr>
          <w:cantSplit/>
          <w:trHeight w:val="460"/>
        </w:trPr>
        <w:tc>
          <w:tcPr>
            <w:tcW w:w="20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6576A841" w14:textId="77777777" w:rsidR="00B7595B" w:rsidRPr="004832B6" w:rsidRDefault="00B7595B" w:rsidP="00DF64C4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50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421A599" w14:textId="77777777" w:rsidR="00B7595B" w:rsidRPr="004832B6" w:rsidRDefault="00B7595B" w:rsidP="00DF64C4">
            <w:pPr>
              <w:rPr>
                <w:b/>
                <w:sz w:val="22"/>
                <w:szCs w:val="22"/>
                <w:lang w:val="sr-Cyrl-CS"/>
              </w:rPr>
            </w:pPr>
            <w:r w:rsidRPr="004832B6">
              <w:rPr>
                <w:b/>
                <w:bCs/>
                <w:sz w:val="22"/>
                <w:szCs w:val="22"/>
                <w:lang w:val="hr-HR"/>
              </w:rPr>
              <w:t xml:space="preserve">По завршеној теми/области ученици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су</w:t>
            </w:r>
            <w:proofErr w:type="spellEnd"/>
            <w:r w:rsidRPr="004832B6">
              <w:rPr>
                <w:b/>
                <w:bCs/>
                <w:sz w:val="22"/>
                <w:szCs w:val="22"/>
                <w:lang w:val="hr-HR"/>
              </w:rPr>
              <w:t xml:space="preserve"> у стању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да</w:t>
            </w:r>
            <w:proofErr w:type="spellEnd"/>
            <w:r w:rsidRPr="004832B6">
              <w:rPr>
                <w:b/>
                <w:bCs/>
                <w:sz w:val="22"/>
                <w:szCs w:val="22"/>
              </w:rPr>
              <w:t xml:space="preserve"> у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усменој</w:t>
            </w:r>
            <w:proofErr w:type="spellEnd"/>
            <w:r w:rsidRPr="004832B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bCs/>
                <w:sz w:val="22"/>
                <w:szCs w:val="22"/>
              </w:rPr>
              <w:t>комуникацији</w:t>
            </w:r>
            <w:proofErr w:type="spellEnd"/>
            <w:r w:rsidRPr="004832B6">
              <w:rPr>
                <w:b/>
                <w:sz w:val="22"/>
                <w:szCs w:val="22"/>
                <w:lang w:val="hr-HR"/>
              </w:rPr>
              <w:t>: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9DAAC35" w14:textId="77777777" w:rsidR="00B7595B" w:rsidRPr="004832B6" w:rsidRDefault="00B7595B" w:rsidP="00DF64C4">
            <w:pPr>
              <w:tabs>
                <w:tab w:val="left" w:pos="225"/>
              </w:tabs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Ученици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у </w:t>
            </w:r>
            <w:proofErr w:type="spellStart"/>
            <w:r w:rsidRPr="004832B6">
              <w:rPr>
                <w:b/>
                <w:sz w:val="22"/>
                <w:szCs w:val="22"/>
              </w:rPr>
              <w:t>усменој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комуникацији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уче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b/>
                <w:sz w:val="22"/>
                <w:szCs w:val="22"/>
              </w:rPr>
              <w:t>увежбавају</w:t>
            </w:r>
            <w:proofErr w:type="spellEnd"/>
            <w:r w:rsidRPr="004832B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6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50D4DFE" w14:textId="77777777" w:rsidR="00B7595B" w:rsidRPr="004832B6" w:rsidRDefault="00B7595B" w:rsidP="00DF64C4">
            <w:pPr>
              <w:tabs>
                <w:tab w:val="left" w:pos="225"/>
              </w:tabs>
              <w:rPr>
                <w:b/>
              </w:rPr>
            </w:pPr>
          </w:p>
        </w:tc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6A75A97E" w14:textId="77777777" w:rsidR="00B7595B" w:rsidRPr="004832B6" w:rsidRDefault="00B7595B" w:rsidP="00DF64C4">
            <w:pPr>
              <w:tabs>
                <w:tab w:val="left" w:pos="225"/>
              </w:tabs>
              <w:rPr>
                <w:b/>
              </w:rPr>
            </w:pPr>
          </w:p>
        </w:tc>
        <w:tc>
          <w:tcPr>
            <w:tcW w:w="66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3EF424A9" w14:textId="77777777" w:rsidR="00B7595B" w:rsidRPr="004832B6" w:rsidRDefault="00B7595B" w:rsidP="00DF64C4">
            <w:pPr>
              <w:tabs>
                <w:tab w:val="left" w:pos="225"/>
              </w:tabs>
              <w:rPr>
                <w:b/>
              </w:rPr>
            </w:pPr>
          </w:p>
        </w:tc>
      </w:tr>
      <w:tr w:rsidR="00B7595B" w:rsidRPr="00A0117D" w14:paraId="6C6342CA" w14:textId="77777777" w:rsidTr="00B7595B">
        <w:trPr>
          <w:cantSplit/>
          <w:trHeight w:val="878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2893673E" w14:textId="77777777" w:rsidR="00B7595B" w:rsidRPr="004832B6" w:rsidRDefault="00B7595B" w:rsidP="00DF64C4">
            <w:pPr>
              <w:rPr>
                <w:b/>
                <w:sz w:val="22"/>
                <w:szCs w:val="22"/>
                <w:lang w:val="sr-Latn-CS"/>
              </w:rPr>
            </w:pPr>
            <w:r w:rsidRPr="004832B6">
              <w:rPr>
                <w:b/>
                <w:sz w:val="22"/>
                <w:szCs w:val="22"/>
                <w:lang w:val="sr-Latn-CS"/>
              </w:rPr>
              <w:t>1. Hello</w:t>
            </w:r>
          </w:p>
          <w:p w14:paraId="39EC719E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Поздрављање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Представљање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себе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других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тражење</w:t>
            </w:r>
            <w:proofErr w:type="spellEnd"/>
            <w:r w:rsidRPr="004832B6">
              <w:rPr>
                <w:sz w:val="22"/>
                <w:szCs w:val="22"/>
              </w:rPr>
              <w:t xml:space="preserve">/ </w:t>
            </w:r>
            <w:proofErr w:type="spellStart"/>
            <w:r w:rsidRPr="004832B6">
              <w:rPr>
                <w:sz w:val="22"/>
                <w:szCs w:val="22"/>
              </w:rPr>
              <w:t>давање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информација</w:t>
            </w:r>
            <w:proofErr w:type="spellEnd"/>
            <w:r w:rsidRPr="004832B6">
              <w:rPr>
                <w:sz w:val="22"/>
                <w:szCs w:val="22"/>
              </w:rPr>
              <w:t xml:space="preserve"> о </w:t>
            </w:r>
            <w:proofErr w:type="spellStart"/>
            <w:r w:rsidRPr="004832B6">
              <w:rPr>
                <w:sz w:val="22"/>
                <w:szCs w:val="22"/>
              </w:rPr>
              <w:t>себи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proofErr w:type="gramStart"/>
            <w:r w:rsidRPr="004832B6">
              <w:rPr>
                <w:sz w:val="22"/>
                <w:szCs w:val="22"/>
              </w:rPr>
              <w:t>другима</w:t>
            </w:r>
            <w:proofErr w:type="spellEnd"/>
            <w:r w:rsidRPr="004832B6">
              <w:rPr>
                <w:sz w:val="22"/>
                <w:szCs w:val="22"/>
              </w:rPr>
              <w:t>;;</w:t>
            </w:r>
            <w:proofErr w:type="gram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тражење</w:t>
            </w:r>
            <w:proofErr w:type="spellEnd"/>
            <w:r w:rsidRPr="004832B6">
              <w:rPr>
                <w:sz w:val="22"/>
                <w:szCs w:val="22"/>
              </w:rPr>
              <w:t>/</w:t>
            </w:r>
            <w:proofErr w:type="spellStart"/>
            <w:r w:rsidRPr="004832B6">
              <w:rPr>
                <w:sz w:val="22"/>
                <w:szCs w:val="22"/>
              </w:rPr>
              <w:t>давање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основних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информација</w:t>
            </w:r>
            <w:proofErr w:type="spellEnd"/>
            <w:r w:rsidRPr="004832B6">
              <w:rPr>
                <w:sz w:val="22"/>
                <w:szCs w:val="22"/>
              </w:rPr>
              <w:t xml:space="preserve"> о </w:t>
            </w:r>
            <w:proofErr w:type="spellStart"/>
            <w:r w:rsidRPr="004832B6">
              <w:rPr>
                <w:sz w:val="22"/>
                <w:szCs w:val="22"/>
              </w:rPr>
              <w:t>себи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другима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3ECF87CD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изражавање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припадања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поседовања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3A998F4D" w14:textId="77777777" w:rsidR="00B7595B" w:rsidRPr="004832B6" w:rsidRDefault="00B7595B" w:rsidP="00DF64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изражавање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хронолошког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времена</w:t>
            </w:r>
            <w:proofErr w:type="spellEnd"/>
            <w:r w:rsidRPr="004832B6">
              <w:rPr>
                <w:sz w:val="22"/>
                <w:szCs w:val="22"/>
              </w:rPr>
              <w:t>.</w:t>
            </w: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1B4FEB" w14:textId="77777777" w:rsidR="00B7595B" w:rsidRPr="004832B6" w:rsidRDefault="00B7595B" w:rsidP="00DF64C4">
            <w:pPr>
              <w:contextualSpacing/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разумеју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једноставније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текстове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поздрављање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представљање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тражење</w:t>
            </w:r>
            <w:proofErr w:type="spellEnd"/>
            <w:r w:rsidRPr="004832B6">
              <w:rPr>
                <w:sz w:val="22"/>
                <w:szCs w:val="22"/>
              </w:rPr>
              <w:t>/</w:t>
            </w:r>
            <w:proofErr w:type="spellStart"/>
            <w:r w:rsidRPr="004832B6">
              <w:rPr>
                <w:sz w:val="22"/>
                <w:szCs w:val="22"/>
              </w:rPr>
              <w:t>давање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информација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личне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природе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22D5C722" w14:textId="77777777" w:rsidR="00B7595B" w:rsidRPr="004832B6" w:rsidRDefault="00B7595B" w:rsidP="00DF64C4">
            <w:pPr>
              <w:contextualSpacing/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поздраве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отпоздраве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представе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себе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другог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користећи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једноставнија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језичка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средства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7E45383E" w14:textId="77777777" w:rsidR="00B7595B" w:rsidRPr="004832B6" w:rsidRDefault="00B7595B" w:rsidP="00DF64C4">
            <w:pPr>
              <w:contextualSpacing/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размене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једноставније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информације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личне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природе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</w:p>
          <w:p w14:paraId="408B9B02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у </w:t>
            </w:r>
            <w:proofErr w:type="spellStart"/>
            <w:r w:rsidRPr="004832B6">
              <w:rPr>
                <w:sz w:val="22"/>
                <w:szCs w:val="22"/>
              </w:rPr>
              <w:t>неколико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везаних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исказа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саопште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информације</w:t>
            </w:r>
            <w:proofErr w:type="spellEnd"/>
            <w:r w:rsidRPr="004832B6">
              <w:rPr>
                <w:sz w:val="22"/>
                <w:szCs w:val="22"/>
              </w:rPr>
              <w:t xml:space="preserve"> о </w:t>
            </w:r>
            <w:proofErr w:type="spellStart"/>
            <w:r w:rsidRPr="004832B6">
              <w:rPr>
                <w:sz w:val="22"/>
                <w:szCs w:val="22"/>
              </w:rPr>
              <w:t>себи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другима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46C67890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опишу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радње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способности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умећа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користећи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неколико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везаних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исказа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470C082D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разумеју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једноставније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поседовање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припадност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33A27459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формулишу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једноставније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исказе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 </w:t>
            </w:r>
            <w:proofErr w:type="spellStart"/>
            <w:r w:rsidRPr="004832B6">
              <w:rPr>
                <w:sz w:val="22"/>
                <w:szCs w:val="22"/>
              </w:rPr>
              <w:t>поседовање</w:t>
            </w:r>
            <w:proofErr w:type="spellEnd"/>
            <w:proofErr w:type="gram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припадност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7A56578A" w14:textId="77777777" w:rsidR="00B7595B" w:rsidRPr="004832B6" w:rsidRDefault="00B7595B" w:rsidP="00DF64C4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6947D6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Речи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језичке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4832B6">
              <w:rPr>
                <w:sz w:val="22"/>
                <w:szCs w:val="22"/>
              </w:rPr>
              <w:t>структуре</w:t>
            </w:r>
            <w:proofErr w:type="spellEnd"/>
            <w:r w:rsidRPr="004832B6">
              <w:rPr>
                <w:sz w:val="22"/>
                <w:szCs w:val="22"/>
              </w:rPr>
              <w:t xml:space="preserve">  </w:t>
            </w:r>
            <w:r w:rsidRPr="004832B6">
              <w:rPr>
                <w:i/>
                <w:sz w:val="22"/>
                <w:szCs w:val="22"/>
              </w:rPr>
              <w:t>How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old…? ∕ What…?</w:t>
            </w:r>
          </w:p>
          <w:p w14:paraId="2AF5BC94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 xml:space="preserve">Where… from? </w:t>
            </w:r>
            <w:proofErr w:type="gramStart"/>
            <w:r w:rsidRPr="004832B6">
              <w:rPr>
                <w:i/>
                <w:sz w:val="22"/>
                <w:szCs w:val="22"/>
              </w:rPr>
              <w:t>What..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? When</w:t>
            </w:r>
            <w:proofErr w:type="gramStart"/>
            <w:r w:rsidRPr="004832B6">
              <w:rPr>
                <w:i/>
                <w:sz w:val="22"/>
                <w:szCs w:val="22"/>
              </w:rPr>
              <w:t>… ?</w:t>
            </w:r>
            <w:proofErr w:type="gramEnd"/>
            <w:r w:rsidRPr="004832B6">
              <w:rPr>
                <w:i/>
                <w:sz w:val="22"/>
                <w:szCs w:val="22"/>
              </w:rPr>
              <w:t>(</w:t>
            </w:r>
            <w:r w:rsidRPr="004832B6">
              <w:rPr>
                <w:b/>
                <w:i/>
                <w:sz w:val="22"/>
                <w:szCs w:val="22"/>
              </w:rPr>
              <w:t xml:space="preserve">Question </w:t>
            </w:r>
            <w:proofErr w:type="gramStart"/>
            <w:r w:rsidRPr="004832B6">
              <w:rPr>
                <w:b/>
                <w:i/>
                <w:sz w:val="22"/>
                <w:szCs w:val="22"/>
              </w:rPr>
              <w:t>words</w:t>
            </w:r>
            <w:r w:rsidRPr="004832B6">
              <w:rPr>
                <w:i/>
                <w:sz w:val="22"/>
                <w:szCs w:val="22"/>
              </w:rPr>
              <w:t>)What’s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your name? I’m… </w:t>
            </w:r>
          </w:p>
          <w:p w14:paraId="30503975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What year are you in? I’m in year 6 (</w:t>
            </w:r>
            <w:r w:rsidRPr="004832B6">
              <w:rPr>
                <w:b/>
                <w:i/>
                <w:sz w:val="22"/>
                <w:szCs w:val="22"/>
              </w:rPr>
              <w:t>The verb be</w:t>
            </w:r>
            <w:r w:rsidRPr="004832B6">
              <w:rPr>
                <w:i/>
                <w:sz w:val="22"/>
                <w:szCs w:val="22"/>
              </w:rPr>
              <w:t>)</w:t>
            </w:r>
          </w:p>
          <w:p w14:paraId="10B9001E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What’s the time?</w:t>
            </w:r>
          </w:p>
          <w:p w14:paraId="244644BC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Have you got any brothers or sisters? Yes, I’ve got… / No, I haven’t. (</w:t>
            </w:r>
            <w:r w:rsidRPr="004832B6">
              <w:rPr>
                <w:b/>
                <w:i/>
                <w:sz w:val="22"/>
                <w:szCs w:val="22"/>
              </w:rPr>
              <w:t xml:space="preserve">The verb </w:t>
            </w:r>
            <w:proofErr w:type="gramStart"/>
            <w:r w:rsidRPr="004832B6">
              <w:rPr>
                <w:b/>
                <w:i/>
                <w:sz w:val="22"/>
                <w:szCs w:val="22"/>
              </w:rPr>
              <w:t>have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 xml:space="preserve"> got</w:t>
            </w:r>
            <w:r w:rsidRPr="004832B6">
              <w:rPr>
                <w:i/>
                <w:sz w:val="22"/>
                <w:szCs w:val="22"/>
              </w:rPr>
              <w:t xml:space="preserve">) </w:t>
            </w:r>
          </w:p>
          <w:p w14:paraId="36C79EDD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Can you speak French? (</w:t>
            </w:r>
            <w:r w:rsidRPr="004832B6">
              <w:rPr>
                <w:b/>
                <w:i/>
                <w:sz w:val="22"/>
                <w:szCs w:val="22"/>
              </w:rPr>
              <w:t>The verb can</w:t>
            </w:r>
            <w:r w:rsidRPr="004832B6">
              <w:rPr>
                <w:i/>
                <w:sz w:val="22"/>
                <w:szCs w:val="22"/>
              </w:rPr>
              <w:t>)</w:t>
            </w:r>
          </w:p>
          <w:p w14:paraId="23265177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How many skateboards are there? (</w:t>
            </w:r>
            <w:r w:rsidRPr="004832B6">
              <w:rPr>
                <w:b/>
                <w:i/>
                <w:sz w:val="22"/>
                <w:szCs w:val="22"/>
              </w:rPr>
              <w:t>How many?)</w:t>
            </w:r>
          </w:p>
          <w:p w14:paraId="100FF928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 xml:space="preserve">There are two </w:t>
            </w:r>
            <w:proofErr w:type="gramStart"/>
            <w:r w:rsidRPr="004832B6">
              <w:rPr>
                <w:i/>
                <w:sz w:val="22"/>
                <w:szCs w:val="22"/>
              </w:rPr>
              <w:t>skateboards?(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>There is/are, Plural forms</w:t>
            </w:r>
            <w:r w:rsidRPr="004832B6">
              <w:rPr>
                <w:i/>
                <w:sz w:val="22"/>
                <w:szCs w:val="22"/>
              </w:rPr>
              <w:t>)</w:t>
            </w:r>
          </w:p>
          <w:p w14:paraId="4FD62C7A" w14:textId="77777777" w:rsidR="00B7595B" w:rsidRPr="004832B6" w:rsidRDefault="00B7595B" w:rsidP="00DF64C4">
            <w:pPr>
              <w:rPr>
                <w:b/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 xml:space="preserve">Look at the </w:t>
            </w:r>
            <w:proofErr w:type="gramStart"/>
            <w:r w:rsidRPr="004832B6">
              <w:rPr>
                <w:i/>
                <w:sz w:val="22"/>
                <w:szCs w:val="22"/>
              </w:rPr>
              <w:t>board..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</w:t>
            </w:r>
            <w:r w:rsidRPr="004832B6">
              <w:rPr>
                <w:b/>
                <w:i/>
                <w:sz w:val="22"/>
                <w:szCs w:val="22"/>
              </w:rPr>
              <w:t>(Imperative)</w:t>
            </w:r>
          </w:p>
          <w:p w14:paraId="66751FF5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>(</w:t>
            </w:r>
            <w:proofErr w:type="spellStart"/>
            <w:r w:rsidRPr="004832B6">
              <w:rPr>
                <w:sz w:val="22"/>
                <w:szCs w:val="22"/>
              </w:rPr>
              <w:t>Интер</w:t>
            </w:r>
            <w:proofErr w:type="spellEnd"/>
            <w:r w:rsidRPr="004832B6">
              <w:rPr>
                <w:sz w:val="22"/>
                <w:szCs w:val="22"/>
              </w:rPr>
              <w:t>)</w:t>
            </w:r>
            <w:proofErr w:type="spellStart"/>
            <w:r w:rsidRPr="004832B6">
              <w:rPr>
                <w:sz w:val="22"/>
                <w:szCs w:val="22"/>
              </w:rPr>
              <w:t>културни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садржаји</w:t>
            </w:r>
            <w:proofErr w:type="spellEnd"/>
            <w:r w:rsidRPr="004832B6">
              <w:rPr>
                <w:sz w:val="22"/>
                <w:szCs w:val="22"/>
              </w:rPr>
              <w:t xml:space="preserve">: </w:t>
            </w:r>
            <w:proofErr w:type="spellStart"/>
            <w:r w:rsidRPr="004832B6">
              <w:rPr>
                <w:sz w:val="22"/>
                <w:szCs w:val="22"/>
              </w:rPr>
              <w:t>устаљена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правила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учтивe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комуникације</w:t>
            </w:r>
            <w:proofErr w:type="spellEnd"/>
            <w:r w:rsidRPr="004832B6">
              <w:rPr>
                <w:sz w:val="22"/>
                <w:szCs w:val="22"/>
              </w:rPr>
              <w:t>.</w:t>
            </w:r>
          </w:p>
          <w:p w14:paraId="3657D977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Именовање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чланова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породице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држава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националности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дана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месеци</w:t>
            </w:r>
            <w:proofErr w:type="spellEnd"/>
            <w:r w:rsidRPr="004832B6">
              <w:rPr>
                <w:sz w:val="22"/>
                <w:szCs w:val="22"/>
              </w:rPr>
              <w:t>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3E6D70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F95F44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C89E07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</w:tr>
      <w:tr w:rsidR="00B7595B" w:rsidRPr="00A0117D" w14:paraId="6E6DEF4D" w14:textId="77777777" w:rsidTr="00B7595B">
        <w:trPr>
          <w:cantSplit/>
          <w:trHeight w:val="460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7062DD4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са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другим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предм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18EDF8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српски језик и књижевност, географија, грађанско васпитање, ЧОС, биологија</w:t>
            </w:r>
          </w:p>
        </w:tc>
      </w:tr>
      <w:tr w:rsidR="00B7595B" w:rsidRPr="00A0117D" w14:paraId="3CD33115" w14:textId="77777777" w:rsidTr="00B7595B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A823D43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74E71E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>1.1.1.  1.1.2.  1.1.3.1.1.4.  1.1.5. 1.1.6.  1.1.7. 1.1.8. 1.1.9. 1.1.10.  1.1.11. 1.1.12. 1.1.13.  1.1.14. 1.1.15. 1.1.16. 1.1.17. 1.1.18. 1.1.20. 1.1.22. 1.1.23. 1.2.1. 1.2.2. 1.2.3. 1.2.4. 1.3.1.  2.1.1.  2.1.2. 2.1.3. 2.1.6. 2.1.8.  2.1.12. 2.1.13. 2.1.15. 2.1.19. 2.1.20. 2.1.22. 2.1.24.  2.1.25. 2.1.26. 2.2.1. 2.2.2. 2.2.3. 2.2.4. 2.3.1.  2.3.2.</w:t>
            </w:r>
          </w:p>
        </w:tc>
      </w:tr>
      <w:tr w:rsidR="00B7595B" w:rsidRPr="00A0117D" w14:paraId="0EC633CE" w14:textId="77777777" w:rsidTr="00B7595B">
        <w:trPr>
          <w:cantSplit/>
          <w:trHeight w:val="46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D0EBB8A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Начин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провере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3D467F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Посматрање и праћење, усмена провера кроз играње улога у паровима, симулације у паровима, тестови вештина  и различите технике формативног оцењивања.</w:t>
            </w:r>
          </w:p>
        </w:tc>
      </w:tr>
    </w:tbl>
    <w:p w14:paraId="64BE2C1E" w14:textId="77777777" w:rsidR="00B7595B" w:rsidRPr="00A0117D" w:rsidRDefault="00B7595B" w:rsidP="00B7595B"/>
    <w:tbl>
      <w:tblPr>
        <w:tblW w:w="14098" w:type="dxa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B7595B" w:rsidRPr="00A0117D" w14:paraId="0628EECB" w14:textId="77777777" w:rsidTr="00B7595B">
        <w:trPr>
          <w:cantSplit/>
          <w:trHeight w:val="113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6EAF6345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</w:rPr>
              <w:lastRenderedPageBreak/>
              <w:t>2. My life</w:t>
            </w:r>
          </w:p>
          <w:p w14:paraId="59804F3E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2A6CDD0F" w14:textId="77777777" w:rsidR="00B7595B" w:rsidRPr="004832B6" w:rsidRDefault="00B7595B" w:rsidP="00DF64C4">
            <w:pPr>
              <w:autoSpaceDE w:val="0"/>
              <w:autoSpaceDN w:val="0"/>
              <w:adjustRightInd w:val="0"/>
              <w:rPr>
                <w:rFonts w:eastAsia="Calibri"/>
                <w:color w:val="FF0000"/>
                <w:sz w:val="22"/>
                <w:szCs w:val="22"/>
                <w:lang w:val="hr-HR"/>
              </w:rPr>
            </w:pPr>
            <w:proofErr w:type="spellStart"/>
            <w:r w:rsidRPr="004832B6">
              <w:rPr>
                <w:sz w:val="22"/>
                <w:szCs w:val="22"/>
              </w:rPr>
              <w:t>Описивање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сталних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уобичајених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тренутних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догађаја</w:t>
            </w:r>
            <w:proofErr w:type="spellEnd"/>
            <w:r w:rsidRPr="004832B6">
              <w:rPr>
                <w:sz w:val="22"/>
                <w:szCs w:val="22"/>
              </w:rPr>
              <w:t>/</w:t>
            </w:r>
            <w:proofErr w:type="spellStart"/>
            <w:r w:rsidRPr="004832B6">
              <w:rPr>
                <w:sz w:val="22"/>
                <w:szCs w:val="22"/>
              </w:rPr>
              <w:t>активности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способности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r w:rsidRPr="004832B6">
              <w:rPr>
                <w:rFonts w:eastAsia="Calibri"/>
                <w:sz w:val="22"/>
                <w:szCs w:val="22"/>
                <w:lang w:val="ru-RU"/>
              </w:rPr>
              <w:t>тражење мишљења и изражавање слагања и неслагања; постављање питања у вези са припадањем и одговарање на њих.</w:t>
            </w:r>
          </w:p>
          <w:p w14:paraId="2D6952A1" w14:textId="77777777" w:rsidR="00B7595B" w:rsidRPr="004832B6" w:rsidRDefault="00B7595B" w:rsidP="00DF64C4">
            <w:pPr>
              <w:rPr>
                <w:rFonts w:eastAsia="Calibri"/>
                <w:color w:val="FF0000"/>
                <w:sz w:val="22"/>
                <w:szCs w:val="22"/>
                <w:lang w:val="hr-HR"/>
              </w:rPr>
            </w:pPr>
          </w:p>
          <w:p w14:paraId="3C93BD96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ADCE7D5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r w:rsidRPr="004832B6">
              <w:rPr>
                <w:rFonts w:eastAsia="Calibri"/>
                <w:sz w:val="22"/>
                <w:szCs w:val="22"/>
                <w:lang w:val="uz-Cyrl-UZ"/>
              </w:rPr>
              <w:t>разумеју једноставније текстове у којима се описују радње и ситуације у садашњости;</w:t>
            </w:r>
          </w:p>
          <w:p w14:paraId="57B67CAB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једноставније текстове у којима се описују способности и умећа;</w:t>
            </w:r>
          </w:p>
          <w:p w14:paraId="0ED97EFF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размене појединачне информације и/или неколико информација у низу које се односе на радње у садашњости;</w:t>
            </w:r>
          </w:p>
          <w:p w14:paraId="48E9AC11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једноставније исказе који се односе на изражавање допадања и недопадања и реагују на њих;</w:t>
            </w:r>
          </w:p>
          <w:p w14:paraId="477AE131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изразе допадање и недопадање уз једноставно образложење;</w:t>
            </w:r>
          </w:p>
          <w:p w14:paraId="501DE68C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једноставније исказе којима се тражи мишљење и реагују на њих;</w:t>
            </w:r>
          </w:p>
          <w:p w14:paraId="26226938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изражавају мишљење, слагање/неслагање и дају кратко образложење;</w:t>
            </w:r>
          </w:p>
          <w:p w14:paraId="112B5373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једноставније изразе који се односе на поседовање и припадност;</w:t>
            </w:r>
          </w:p>
          <w:p w14:paraId="462D2EE8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формулишу једноставније исказе који се односе на  поседовање и припадност;</w:t>
            </w:r>
          </w:p>
          <w:p w14:paraId="4E6D42BD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питају и кажу шта неко има/нема и чије је нешто;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0A618F0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Речи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језичке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структуре</w:t>
            </w:r>
            <w:r w:rsidRPr="004832B6">
              <w:rPr>
                <w:i/>
                <w:sz w:val="22"/>
                <w:szCs w:val="22"/>
              </w:rPr>
              <w:t>Jack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wakes up at 7 a.m. every morning (</w:t>
            </w:r>
            <w:r w:rsidRPr="004832B6">
              <w:rPr>
                <w:b/>
                <w:i/>
                <w:sz w:val="22"/>
                <w:szCs w:val="22"/>
              </w:rPr>
              <w:t>Present Simple</w:t>
            </w:r>
            <w:r w:rsidRPr="004832B6">
              <w:rPr>
                <w:i/>
                <w:sz w:val="22"/>
                <w:szCs w:val="22"/>
              </w:rPr>
              <w:t>), I usually play football on Friday afternoon. (</w:t>
            </w:r>
            <w:r w:rsidRPr="004832B6">
              <w:rPr>
                <w:b/>
                <w:i/>
                <w:sz w:val="22"/>
                <w:szCs w:val="22"/>
              </w:rPr>
              <w:t>Adverbs of frequency</w:t>
            </w:r>
            <w:r w:rsidRPr="004832B6">
              <w:rPr>
                <w:i/>
                <w:sz w:val="22"/>
                <w:szCs w:val="22"/>
              </w:rPr>
              <w:t xml:space="preserve">), How often do you do the washing-up? Once a day. What about </w:t>
            </w:r>
            <w:proofErr w:type="gramStart"/>
            <w:r w:rsidRPr="004832B6">
              <w:rPr>
                <w:i/>
                <w:sz w:val="22"/>
                <w:szCs w:val="22"/>
              </w:rPr>
              <w:t>you?(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>How often?</w:t>
            </w:r>
            <w:r w:rsidRPr="004832B6">
              <w:rPr>
                <w:i/>
                <w:sz w:val="22"/>
                <w:szCs w:val="22"/>
              </w:rPr>
              <w:t>), at the weekend (</w:t>
            </w:r>
            <w:r w:rsidRPr="004832B6">
              <w:rPr>
                <w:b/>
                <w:i/>
                <w:sz w:val="22"/>
                <w:szCs w:val="22"/>
              </w:rPr>
              <w:t>Prepositions of time</w:t>
            </w:r>
            <w:r w:rsidRPr="004832B6">
              <w:rPr>
                <w:i/>
                <w:sz w:val="22"/>
                <w:szCs w:val="22"/>
              </w:rPr>
              <w:t>), Sorry, I can’t go out now. I’m doing my homework. (</w:t>
            </w:r>
            <w:r w:rsidRPr="004832B6">
              <w:rPr>
                <w:b/>
                <w:i/>
                <w:sz w:val="22"/>
                <w:szCs w:val="22"/>
              </w:rPr>
              <w:t>Present Progressive</w:t>
            </w:r>
            <w:r w:rsidRPr="004832B6">
              <w:rPr>
                <w:i/>
                <w:sz w:val="22"/>
                <w:szCs w:val="22"/>
              </w:rPr>
              <w:t>), My brother and I are going to a concert tonight. We go to a concert</w:t>
            </w:r>
          </w:p>
          <w:p w14:paraId="0F178595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once a month. (</w:t>
            </w:r>
            <w:r w:rsidRPr="004832B6">
              <w:rPr>
                <w:b/>
                <w:i/>
                <w:sz w:val="22"/>
                <w:szCs w:val="22"/>
              </w:rPr>
              <w:t>Present Simple vs Present Progressive</w:t>
            </w:r>
            <w:r w:rsidRPr="004832B6">
              <w:rPr>
                <w:i/>
                <w:sz w:val="22"/>
                <w:szCs w:val="22"/>
              </w:rPr>
              <w:t>), see, like, love, hate, want, think, need, understand (</w:t>
            </w:r>
            <w:r w:rsidRPr="004832B6">
              <w:rPr>
                <w:b/>
                <w:i/>
                <w:sz w:val="22"/>
                <w:szCs w:val="22"/>
              </w:rPr>
              <w:t>Stative verbs</w:t>
            </w:r>
            <w:r w:rsidRPr="004832B6">
              <w:rPr>
                <w:i/>
                <w:sz w:val="22"/>
                <w:szCs w:val="22"/>
              </w:rPr>
              <w:t>), Have we got anything to eat? There isn’t any food in the fridge. (</w:t>
            </w:r>
            <w:r w:rsidRPr="004832B6">
              <w:rPr>
                <w:b/>
                <w:i/>
                <w:sz w:val="22"/>
                <w:szCs w:val="22"/>
              </w:rPr>
              <w:t>Some / Any / No / Every</w:t>
            </w:r>
            <w:r w:rsidRPr="004832B6">
              <w:rPr>
                <w:i/>
                <w:sz w:val="22"/>
                <w:szCs w:val="22"/>
              </w:rPr>
              <w:t>), They are rollerblading. Look at them. (</w:t>
            </w:r>
            <w:r w:rsidRPr="004832B6">
              <w:rPr>
                <w:b/>
                <w:i/>
                <w:sz w:val="22"/>
                <w:szCs w:val="22"/>
              </w:rPr>
              <w:t>Subject pronouns, Object pronouns</w:t>
            </w:r>
            <w:r w:rsidRPr="004832B6">
              <w:rPr>
                <w:i/>
                <w:sz w:val="22"/>
                <w:szCs w:val="22"/>
              </w:rPr>
              <w:t>), Janet and I have got new bikes. My bike is red and hers is blue. (</w:t>
            </w:r>
            <w:r w:rsidRPr="004832B6">
              <w:rPr>
                <w:b/>
                <w:i/>
                <w:sz w:val="22"/>
                <w:szCs w:val="22"/>
              </w:rPr>
              <w:t>Possessive adjectives, Possessive pronouns</w:t>
            </w:r>
            <w:r w:rsidRPr="004832B6">
              <w:rPr>
                <w:i/>
                <w:sz w:val="22"/>
                <w:szCs w:val="22"/>
              </w:rPr>
              <w:t>), Whose computer is that? It’s my parent’s / parents’.</w:t>
            </w:r>
            <w:r w:rsidRPr="004832B6">
              <w:rPr>
                <w:sz w:val="22"/>
                <w:szCs w:val="22"/>
              </w:rPr>
              <w:t xml:space="preserve"> (</w:t>
            </w:r>
            <w:r w:rsidRPr="004832B6">
              <w:rPr>
                <w:b/>
                <w:i/>
                <w:sz w:val="22"/>
                <w:szCs w:val="22"/>
              </w:rPr>
              <w:t>Possessive case, Question words</w:t>
            </w:r>
            <w:r w:rsidRPr="004832B6">
              <w:rPr>
                <w:sz w:val="22"/>
                <w:szCs w:val="22"/>
              </w:rPr>
              <w:t>)</w:t>
            </w:r>
          </w:p>
          <w:p w14:paraId="146C692B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текстове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дијалоге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интеркултурне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садржаје</w:t>
            </w:r>
            <w:proofErr w:type="spellEnd"/>
            <w:r w:rsidRPr="004832B6">
              <w:rPr>
                <w:sz w:val="22"/>
                <w:szCs w:val="22"/>
              </w:rPr>
              <w:t xml:space="preserve"> (</w:t>
            </w:r>
            <w:proofErr w:type="spellStart"/>
            <w:r w:rsidRPr="004832B6">
              <w:rPr>
                <w:sz w:val="22"/>
                <w:szCs w:val="22"/>
              </w:rPr>
              <w:t>слушају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читају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говоре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пишу</w:t>
            </w:r>
            <w:proofErr w:type="spellEnd"/>
            <w:r w:rsidRPr="004832B6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E0B4767" w14:textId="77777777" w:rsidR="00B7595B" w:rsidRPr="00B57578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1BEF769" w14:textId="77777777" w:rsidR="00B7595B" w:rsidRPr="00B57578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6264B71" w14:textId="77777777" w:rsidR="00B7595B" w:rsidRPr="00B57578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</w:tr>
      <w:tr w:rsidR="00B7595B" w:rsidRPr="00A0117D" w14:paraId="63338F46" w14:textId="77777777" w:rsidTr="00B7595B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B5D92D2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са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другим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предм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D68184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српски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језик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књижевност</w:t>
            </w:r>
            <w:proofErr w:type="spellEnd"/>
            <w:r w:rsidRPr="004832B6">
              <w:rPr>
                <w:sz w:val="22"/>
                <w:szCs w:val="22"/>
              </w:rPr>
              <w:t xml:space="preserve">, ЧОС, </w:t>
            </w:r>
            <w:proofErr w:type="spellStart"/>
            <w:r w:rsidRPr="004832B6">
              <w:rPr>
                <w:sz w:val="22"/>
                <w:szCs w:val="22"/>
              </w:rPr>
              <w:t>ликовна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култура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техника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технологија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грађанско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васпитање</w:t>
            </w:r>
            <w:proofErr w:type="spellEnd"/>
          </w:p>
        </w:tc>
      </w:tr>
      <w:tr w:rsidR="00B7595B" w:rsidRPr="00A0117D" w14:paraId="4A69A410" w14:textId="77777777" w:rsidTr="00B7595B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C0C670A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D9D915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1.1.1.  1.1.2.  1.1.3.1.1.4.  1.1.5. 1.1.6.  1.1.7. 1.1.8. 1.1.9. 1.1.10.  1.1.11. 1.1.12. 1.1.13.  1.1.14. 1.1.15. 1.1.16. 1.1.17. 1.1.18. 1.1.19. 1.1.20. 1.1.21. 1.1.22. 1.1.23. 1.2.1. 1.2.2. 1.2.3. 1.2.4. 1.3.1.  1.3.2. 2.1.1.  2.1.2. 2.1.3. 2.1.4. 2.1.5. 2.1.6. 2.1.8. 2.1.9. 2.1.10. 2.1.11. 2.1.12. 2.1.13. 2.1.14. 2.1.15. 2.1.16. 2.1.19. 2.1.20. 2.1.21. 2.1.22. 2.1.23. 2.1.24.  2.1.25. 2.1.26. 2.2.1. 2.2.2. 2.2.3. 2.2.4. 2.3.1.  2.3.2. 2.3.3.</w:t>
            </w:r>
          </w:p>
        </w:tc>
      </w:tr>
      <w:tr w:rsidR="00B7595B" w:rsidRPr="00A0117D" w14:paraId="6491BEF4" w14:textId="77777777" w:rsidTr="00B7595B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1C7E4CF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Начин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провере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A1C1B9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Посматрање и праћење, усмена провера кроз играње улога у паровима, симулације у паровима, тестови вештина  и различите технике формативног оцењивања.</w:t>
            </w:r>
          </w:p>
        </w:tc>
      </w:tr>
      <w:tr w:rsidR="00B7595B" w:rsidRPr="00A0117D" w14:paraId="3A25AA5F" w14:textId="77777777" w:rsidTr="00B7595B">
        <w:trPr>
          <w:cantSplit/>
          <w:trHeight w:val="113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46579472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</w:rPr>
              <w:lastRenderedPageBreak/>
              <w:t>3. Believe it or not</w:t>
            </w:r>
          </w:p>
          <w:p w14:paraId="28E6B248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355237F8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Описивање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радњи</w:t>
            </w:r>
            <w:proofErr w:type="spellEnd"/>
            <w:r w:rsidRPr="004832B6">
              <w:rPr>
                <w:sz w:val="22"/>
                <w:szCs w:val="22"/>
              </w:rPr>
              <w:t xml:space="preserve"> у </w:t>
            </w:r>
            <w:proofErr w:type="spellStart"/>
            <w:r w:rsidRPr="004832B6">
              <w:rPr>
                <w:sz w:val="22"/>
                <w:szCs w:val="22"/>
              </w:rPr>
              <w:t>прошлости</w:t>
            </w:r>
            <w:proofErr w:type="spellEnd"/>
            <w:r w:rsidRPr="004832B6">
              <w:rPr>
                <w:sz w:val="22"/>
                <w:szCs w:val="22"/>
              </w:rPr>
              <w:t>.</w:t>
            </w:r>
          </w:p>
          <w:p w14:paraId="2E39E755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7E6C713B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2140DDF8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0903E8C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једноставније текстове у којима се описују искуства, догађаји и способности у прошлости;</w:t>
            </w:r>
          </w:p>
          <w:p w14:paraId="48BC5754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размене појединачне информације и/или неколико информација у низу о искуствима, догађајима и способностима у прошлости;</w:t>
            </w:r>
          </w:p>
          <w:p w14:paraId="7C6EFC84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опишу у неколико краћих, везаних исказа искуства, догађај из прошлости;</w:t>
            </w:r>
          </w:p>
          <w:p w14:paraId="48DA4D56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опишу неки историјски догађај, историјску личност и сл.</w:t>
            </w:r>
          </w:p>
          <w:p w14:paraId="79D5BFF8" w14:textId="77777777" w:rsidR="00B7595B" w:rsidRPr="004832B6" w:rsidRDefault="00B7595B" w:rsidP="00DF64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832843C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65079E14" w14:textId="77777777" w:rsidR="00B7595B" w:rsidRPr="004832B6" w:rsidRDefault="00B7595B" w:rsidP="00DF64C4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0484C84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Речи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језичке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структуре</w:t>
            </w:r>
            <w:proofErr w:type="spellEnd"/>
          </w:p>
          <w:p w14:paraId="20AC4955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Where were you last night?</w:t>
            </w:r>
          </w:p>
          <w:p w14:paraId="0C861295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 xml:space="preserve">B: I was at my cousin’s house. You </w:t>
            </w:r>
            <w:proofErr w:type="spellStart"/>
            <w:proofErr w:type="gramStart"/>
            <w:r w:rsidRPr="004832B6">
              <w:rPr>
                <w:i/>
                <w:sz w:val="22"/>
                <w:szCs w:val="22"/>
              </w:rPr>
              <w:t>see,I</w:t>
            </w:r>
            <w:proofErr w:type="spellEnd"/>
            <w:proofErr w:type="gramEnd"/>
            <w:r w:rsidRPr="004832B6">
              <w:rPr>
                <w:i/>
                <w:sz w:val="22"/>
                <w:szCs w:val="22"/>
              </w:rPr>
              <w:t xml:space="preserve"> couldn’t sleep so I went there </w:t>
            </w:r>
            <w:proofErr w:type="spellStart"/>
            <w:r w:rsidRPr="004832B6">
              <w:rPr>
                <w:i/>
                <w:sz w:val="22"/>
                <w:szCs w:val="22"/>
              </w:rPr>
              <w:t>andwe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played computer games. (</w:t>
            </w:r>
            <w:r w:rsidRPr="004832B6">
              <w:rPr>
                <w:b/>
                <w:i/>
                <w:sz w:val="22"/>
                <w:szCs w:val="22"/>
              </w:rPr>
              <w:t>Past Simple, The verb could</w:t>
            </w:r>
            <w:r w:rsidRPr="004832B6">
              <w:rPr>
                <w:i/>
                <w:sz w:val="22"/>
                <w:szCs w:val="22"/>
              </w:rPr>
              <w:t>)</w:t>
            </w:r>
          </w:p>
          <w:p w14:paraId="0E83834C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It was raining and Sam was walking in the forest. (</w:t>
            </w:r>
            <w:r w:rsidRPr="004832B6">
              <w:rPr>
                <w:b/>
                <w:i/>
                <w:sz w:val="22"/>
                <w:szCs w:val="22"/>
              </w:rPr>
              <w:t>Past Progressive</w:t>
            </w:r>
            <w:r w:rsidRPr="004832B6">
              <w:rPr>
                <w:i/>
                <w:sz w:val="22"/>
                <w:szCs w:val="22"/>
              </w:rPr>
              <w:t xml:space="preserve">), While I was listening to music, my mum came </w:t>
            </w:r>
            <w:proofErr w:type="spellStart"/>
            <w:proofErr w:type="gramStart"/>
            <w:r w:rsidRPr="004832B6">
              <w:rPr>
                <w:i/>
                <w:sz w:val="22"/>
                <w:szCs w:val="22"/>
              </w:rPr>
              <w:t>home.I</w:t>
            </w:r>
            <w:proofErr w:type="spellEnd"/>
            <w:proofErr w:type="gramEnd"/>
            <w:r w:rsidRPr="004832B6">
              <w:rPr>
                <w:i/>
                <w:sz w:val="22"/>
                <w:szCs w:val="22"/>
              </w:rPr>
              <w:t xml:space="preserve"> was walking in the </w:t>
            </w:r>
            <w:proofErr w:type="spellStart"/>
            <w:r w:rsidRPr="004832B6">
              <w:rPr>
                <w:i/>
                <w:sz w:val="22"/>
                <w:szCs w:val="22"/>
              </w:rPr>
              <w:t>forestwhen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it started raining. (</w:t>
            </w:r>
            <w:r w:rsidRPr="004832B6">
              <w:rPr>
                <w:b/>
                <w:i/>
                <w:sz w:val="22"/>
                <w:szCs w:val="22"/>
              </w:rPr>
              <w:t>Past Simple - Past Progressive</w:t>
            </w:r>
            <w:r w:rsidRPr="004832B6">
              <w:rPr>
                <w:i/>
                <w:sz w:val="22"/>
                <w:szCs w:val="22"/>
              </w:rPr>
              <w:t xml:space="preserve">, </w:t>
            </w:r>
            <w:r w:rsidRPr="004832B6">
              <w:rPr>
                <w:b/>
                <w:i/>
                <w:sz w:val="22"/>
                <w:szCs w:val="22"/>
              </w:rPr>
              <w:t>Time clauses: when, while</w:t>
            </w:r>
            <w:proofErr w:type="gramStart"/>
            <w:r w:rsidRPr="004832B6">
              <w:rPr>
                <w:i/>
                <w:sz w:val="22"/>
                <w:szCs w:val="22"/>
              </w:rPr>
              <w:t>),She’s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a terrible singer. She sings </w:t>
            </w:r>
            <w:proofErr w:type="spellStart"/>
            <w:proofErr w:type="gramStart"/>
            <w:r w:rsidRPr="004832B6">
              <w:rPr>
                <w:i/>
                <w:sz w:val="22"/>
                <w:szCs w:val="22"/>
              </w:rPr>
              <w:t>terribly.They’re</w:t>
            </w:r>
            <w:proofErr w:type="spellEnd"/>
            <w:proofErr w:type="gramEnd"/>
            <w:r w:rsidRPr="004832B6">
              <w:rPr>
                <w:i/>
                <w:sz w:val="22"/>
                <w:szCs w:val="22"/>
              </w:rPr>
              <w:t xml:space="preserve"> very good artists. They paint </w:t>
            </w:r>
            <w:proofErr w:type="gramStart"/>
            <w:r w:rsidRPr="004832B6">
              <w:rPr>
                <w:i/>
                <w:sz w:val="22"/>
                <w:szCs w:val="22"/>
              </w:rPr>
              <w:t>well.</w:t>
            </w:r>
            <w:r w:rsidRPr="004832B6">
              <w:rPr>
                <w:b/>
                <w:i/>
                <w:sz w:val="22"/>
                <w:szCs w:val="22"/>
              </w:rPr>
              <w:t>(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>Adverbs of manner</w:t>
            </w:r>
            <w:r w:rsidRPr="004832B6">
              <w:rPr>
                <w:i/>
                <w:sz w:val="22"/>
                <w:szCs w:val="22"/>
              </w:rPr>
              <w:t xml:space="preserve">), I used to play football when I </w:t>
            </w:r>
            <w:proofErr w:type="spellStart"/>
            <w:r w:rsidRPr="004832B6">
              <w:rPr>
                <w:i/>
                <w:sz w:val="22"/>
                <w:szCs w:val="22"/>
              </w:rPr>
              <w:t>wasa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child</w:t>
            </w:r>
            <w:r w:rsidRPr="004832B6">
              <w:rPr>
                <w:b/>
                <w:i/>
                <w:sz w:val="22"/>
                <w:szCs w:val="22"/>
              </w:rPr>
              <w:t>. (used to</w:t>
            </w:r>
            <w:r w:rsidRPr="004832B6">
              <w:rPr>
                <w:i/>
                <w:sz w:val="22"/>
                <w:szCs w:val="22"/>
              </w:rPr>
              <w:t xml:space="preserve">), </w:t>
            </w:r>
          </w:p>
          <w:p w14:paraId="6650B1AE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текстове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идијалоге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интеркултурне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садржаје</w:t>
            </w:r>
            <w:proofErr w:type="spellEnd"/>
            <w:r w:rsidRPr="004832B6">
              <w:rPr>
                <w:sz w:val="22"/>
                <w:szCs w:val="22"/>
              </w:rPr>
              <w:t xml:space="preserve"> (</w:t>
            </w:r>
            <w:proofErr w:type="spellStart"/>
            <w:r w:rsidRPr="004832B6">
              <w:rPr>
                <w:sz w:val="22"/>
                <w:szCs w:val="22"/>
              </w:rPr>
              <w:t>слушају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читају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говоре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пишу</w:t>
            </w:r>
            <w:proofErr w:type="spellEnd"/>
            <w:r w:rsidRPr="004832B6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0BD4D75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5154E6" w14:textId="77777777" w:rsidR="00B7595B" w:rsidRPr="00B57578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032DBC4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</w:tr>
      <w:tr w:rsidR="00B7595B" w:rsidRPr="00A0117D" w14:paraId="4A5F92B0" w14:textId="77777777" w:rsidTr="00B7595B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205D2E2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са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другим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предм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477FE32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српски језик и књижевност, музичка култура, ЧОС, географија, физичко и здравствено васпитање, ликовна култура, историја</w:t>
            </w:r>
          </w:p>
        </w:tc>
      </w:tr>
      <w:tr w:rsidR="00B7595B" w:rsidRPr="00A0117D" w14:paraId="524BCB00" w14:textId="77777777" w:rsidTr="00B7595B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F8B5190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C4E32C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>1.1.1.  1.1.2.  1.1.3.1.1.4.  1.1.5. 1.1.6.  1.1.7. 1.1.8. 1.1.9. 1.1.10.  1.1.11. 1.1.12. 1.1.13.  1.1.14. 1.1.15. 1.1.16. 1.1.17. 1.1.18. 1.1.19. 1.1.20. 1.1.21. 1.1.22. 1.1.23. 1.2.1. 1.2.2. 1.2.3. 1.2.4. 1.3.1.  1.3.2. 2.1.1.  2.1.2. 2.1.3. 2.1.4. 2.1.5. 2.1.6. 2.1.8. 2.1.9. 2.1.10. 2.1.11. 2.1.12. 2.1.13. 2.1.14. 2.1.15. 2.1.16. 2.1.19. 2.1.20. 2.1.21. 2.1.22. 2.1.23. 2.1.24.  2.1.25. 2.1.26. 2.2.1. 2.2.2. 2.2.3. 2.2.4. 2.3.1.  2.3.2. 2.3.3.</w:t>
            </w:r>
          </w:p>
        </w:tc>
      </w:tr>
      <w:tr w:rsidR="00B7595B" w:rsidRPr="00A0117D" w14:paraId="68D1EF05" w14:textId="77777777" w:rsidTr="00B7595B">
        <w:trPr>
          <w:cantSplit/>
          <w:trHeight w:val="570"/>
        </w:trPr>
        <w:tc>
          <w:tcPr>
            <w:tcW w:w="204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0B7ABCC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Начин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провере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46810E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Посматрање и праћење, усмена провера кроз играње улога у паровима, симулације у паровима, тестови вештина  и различите технике формативног оцењивања.</w:t>
            </w:r>
          </w:p>
        </w:tc>
      </w:tr>
      <w:tr w:rsidR="00B7595B" w:rsidRPr="00A0117D" w14:paraId="5A27F596" w14:textId="77777777" w:rsidTr="00B7595B">
        <w:trPr>
          <w:cantSplit/>
          <w:trHeight w:val="570"/>
        </w:trPr>
        <w:tc>
          <w:tcPr>
            <w:tcW w:w="20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8CB7319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0B6F96" w14:textId="77777777" w:rsidR="00B7595B" w:rsidRPr="008362FC" w:rsidRDefault="00B7595B" w:rsidP="00DF64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B57578">
              <w:rPr>
                <w:b/>
                <w:sz w:val="22"/>
                <w:szCs w:val="22"/>
              </w:rPr>
              <w:t>. The first written t</w:t>
            </w:r>
            <w:r>
              <w:rPr>
                <w:b/>
                <w:sz w:val="22"/>
                <w:szCs w:val="22"/>
              </w:rPr>
              <w:t>ask</w:t>
            </w:r>
          </w:p>
          <w:p w14:paraId="21C47761" w14:textId="77777777" w:rsidR="00B7595B" w:rsidRPr="00B57578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B57578">
              <w:rPr>
                <w:b/>
                <w:sz w:val="22"/>
                <w:szCs w:val="22"/>
              </w:rPr>
              <w:t>Описивање</w:t>
            </w:r>
            <w:proofErr w:type="spellEnd"/>
            <w:r w:rsidRPr="00B5757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57578">
              <w:rPr>
                <w:b/>
                <w:sz w:val="22"/>
                <w:szCs w:val="22"/>
              </w:rPr>
              <w:t>догађаја</w:t>
            </w:r>
            <w:proofErr w:type="spellEnd"/>
            <w:r w:rsidRPr="00B57578">
              <w:rPr>
                <w:b/>
                <w:sz w:val="22"/>
                <w:szCs w:val="22"/>
              </w:rPr>
              <w:t xml:space="preserve"> у </w:t>
            </w:r>
            <w:proofErr w:type="spellStart"/>
            <w:r>
              <w:rPr>
                <w:b/>
                <w:sz w:val="22"/>
                <w:szCs w:val="22"/>
              </w:rPr>
              <w:t>прошлости</w:t>
            </w:r>
            <w:proofErr w:type="spellEnd"/>
            <w:r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4832B6">
              <w:t>Писмена</w:t>
            </w:r>
            <w:proofErr w:type="spellEnd"/>
            <w:r w:rsidRPr="004832B6">
              <w:t xml:space="preserve"> </w:t>
            </w:r>
            <w:proofErr w:type="spellStart"/>
            <w:r w:rsidRPr="004832B6">
              <w:t>провера</w:t>
            </w:r>
            <w:proofErr w:type="spellEnd"/>
            <w:r w:rsidRPr="004832B6">
              <w:t xml:space="preserve"> </w:t>
            </w:r>
            <w:proofErr w:type="spellStart"/>
            <w:r w:rsidRPr="004832B6">
              <w:t>кроз</w:t>
            </w:r>
            <w:proofErr w:type="spellEnd"/>
            <w:r w:rsidRPr="004832B6">
              <w:t xml:space="preserve"> </w:t>
            </w:r>
            <w:proofErr w:type="spellStart"/>
            <w:r w:rsidRPr="004832B6">
              <w:t>задатке</w:t>
            </w:r>
            <w:proofErr w:type="spellEnd"/>
            <w:r w:rsidRPr="004832B6">
              <w:t>.</w:t>
            </w:r>
          </w:p>
          <w:p w14:paraId="09248C53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14:paraId="4A05667D" w14:textId="77777777" w:rsidR="00B7595B" w:rsidRDefault="00B7595B" w:rsidP="00B7595B"/>
    <w:p w14:paraId="4C39B1EF" w14:textId="77777777" w:rsidR="00B7595B" w:rsidRDefault="00B7595B" w:rsidP="00B7595B"/>
    <w:p w14:paraId="5C6C0693" w14:textId="77777777" w:rsidR="00B7595B" w:rsidRDefault="00B7595B" w:rsidP="00B7595B"/>
    <w:p w14:paraId="37450CB2" w14:textId="77777777" w:rsidR="00B7595B" w:rsidRDefault="00B7595B" w:rsidP="00B7595B"/>
    <w:p w14:paraId="6F04D397" w14:textId="77777777" w:rsidR="00B7595B" w:rsidRDefault="00B7595B" w:rsidP="00B7595B"/>
    <w:p w14:paraId="27363A46" w14:textId="77777777" w:rsidR="00B7595B" w:rsidRDefault="00B7595B" w:rsidP="00B7595B"/>
    <w:p w14:paraId="666650FD" w14:textId="77777777" w:rsidR="00B7595B" w:rsidRPr="00776B0C" w:rsidRDefault="00B7595B" w:rsidP="00B7595B"/>
    <w:p w14:paraId="7E3DF7A3" w14:textId="77777777" w:rsidR="00B7595B" w:rsidRDefault="00B7595B" w:rsidP="00B7595B"/>
    <w:tbl>
      <w:tblPr>
        <w:tblW w:w="14098" w:type="dxa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B7595B" w:rsidRPr="00A0117D" w14:paraId="34B804EE" w14:textId="77777777" w:rsidTr="00B7595B">
        <w:trPr>
          <w:cantSplit/>
          <w:trHeight w:val="7795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2A52207A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5</w:t>
            </w:r>
            <w:r w:rsidRPr="004832B6">
              <w:rPr>
                <w:b/>
                <w:sz w:val="22"/>
                <w:szCs w:val="22"/>
              </w:rPr>
              <w:t xml:space="preserve">. A </w:t>
            </w:r>
            <w:proofErr w:type="gramStart"/>
            <w:r w:rsidRPr="004832B6">
              <w:rPr>
                <w:b/>
                <w:sz w:val="22"/>
                <w:szCs w:val="22"/>
              </w:rPr>
              <w:t>visit</w:t>
            </w:r>
            <w:proofErr w:type="gramEnd"/>
            <w:r w:rsidRPr="004832B6">
              <w:rPr>
                <w:b/>
                <w:sz w:val="22"/>
                <w:szCs w:val="22"/>
              </w:rPr>
              <w:t xml:space="preserve"> to a city</w:t>
            </w:r>
          </w:p>
          <w:p w14:paraId="2BB4B054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</w:p>
          <w:p w14:paraId="4DDD4F58" w14:textId="77777777" w:rsidR="00B7595B" w:rsidRPr="004832B6" w:rsidRDefault="00B7595B" w:rsidP="00DF64C4">
            <w:pPr>
              <w:rPr>
                <w:rFonts w:eastAsia="Calibri"/>
                <w:sz w:val="22"/>
                <w:szCs w:val="22"/>
                <w:lang w:val="uz-Cyrl-UZ"/>
              </w:rPr>
            </w:pPr>
            <w:proofErr w:type="spellStart"/>
            <w:r w:rsidRPr="004832B6">
              <w:rPr>
                <w:sz w:val="22"/>
                <w:szCs w:val="22"/>
              </w:rPr>
              <w:t>Описивање</w:t>
            </w:r>
            <w:proofErr w:type="spellEnd"/>
            <w:r w:rsidRPr="004832B6">
              <w:rPr>
                <w:rFonts w:eastAsia="Calibri"/>
                <w:sz w:val="22"/>
                <w:szCs w:val="22"/>
                <w:lang w:val="uz-Cyrl-UZ"/>
              </w:rPr>
              <w:t>бића, предмета, места, појава; разумевање и давање упутстава:</w:t>
            </w:r>
          </w:p>
          <w:p w14:paraId="3E39D216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исказивање просторних односа и упустава за оријентацију у простору</w:t>
            </w:r>
            <w:r w:rsidRPr="004832B6">
              <w:rPr>
                <w:rFonts w:eastAsia="Calibri"/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изношење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предлога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савета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упућивање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позива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за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учешће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у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заједничкој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активности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реаговање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на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њих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>.</w:t>
            </w:r>
          </w:p>
          <w:p w14:paraId="4B3D7E24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</w:p>
          <w:p w14:paraId="111D175A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4159D3B" w14:textId="77777777" w:rsidR="00B7595B" w:rsidRPr="004832B6" w:rsidRDefault="00B7595B" w:rsidP="00DF64C4">
            <w:pPr>
              <w:rPr>
                <w:rFonts w:eastAsia="Calibri"/>
                <w:lang w:val="uz-Cyrl-UZ"/>
              </w:rPr>
            </w:pPr>
            <w:r w:rsidRPr="004832B6">
              <w:rPr>
                <w:rFonts w:eastAsia="Calibri"/>
                <w:lang w:val="uz-Cyrl-UZ"/>
              </w:rPr>
              <w:t>- разумеју једноставније текстове који се односе на опис особа, биљака, животиња, предмета, места, појaва, радњи, стања и збивања;</w:t>
            </w:r>
          </w:p>
          <w:p w14:paraId="6C3DA97C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опишу и упореде жива бића, предмете, места, појаве, радње, стања и збивања користећи једноставнија језичка средства;</w:t>
            </w:r>
          </w:p>
          <w:p w14:paraId="149BFE13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 xml:space="preserve">- разумеју и следе једноставнија упутства у вези с уобичајеним ситуацијама из свакодневног живота; </w:t>
            </w:r>
          </w:p>
          <w:p w14:paraId="3F6ED47A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пруже једноставнија упутства у вези с уобичајеним ситуацијама из свакодневног живота;</w:t>
            </w:r>
          </w:p>
          <w:p w14:paraId="19DA214B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једноставнија питања која се односе на оријентацију/положај предмета и бића у простору и правац кретања и одговоре на њих;</w:t>
            </w:r>
          </w:p>
          <w:p w14:paraId="603BECF9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 xml:space="preserve">- затраже и разумеју обавештења о оријентацији/положају предмета и бића у простору и правцу кретања; </w:t>
            </w:r>
          </w:p>
          <w:p w14:paraId="75FEE52B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опишу правац кретања и просторне односе једноставним, везаним исказима;</w:t>
            </w:r>
          </w:p>
          <w:p w14:paraId="4EAAA538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 xml:space="preserve">- разумеју једноставније предлоге, савете и позиве на заједничке активности и одговори на њих уз одговарајуће образложење; </w:t>
            </w:r>
          </w:p>
          <w:p w14:paraId="03914644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упуте предлоге, савете и позиве на заједничке активности користећи ситуационо прикладне комуникационе моделе;</w:t>
            </w:r>
          </w:p>
          <w:p w14:paraId="774147E9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затраже и пруже додатне информације у вези са предлозима, саветима и позивима на заједничке активности;</w:t>
            </w:r>
          </w:p>
          <w:p w14:paraId="1E70B21A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уобичајене молбе и захтеве и реагују на њих;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46D5E0B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Речи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језичке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структуре</w:t>
            </w:r>
            <w:proofErr w:type="spellEnd"/>
          </w:p>
          <w:p w14:paraId="52BDBA97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Can you help me with the cleaning? May I open the door? (</w:t>
            </w:r>
            <w:r w:rsidRPr="004832B6">
              <w:rPr>
                <w:b/>
                <w:i/>
                <w:sz w:val="22"/>
                <w:szCs w:val="22"/>
              </w:rPr>
              <w:t>can / could / may / might</w:t>
            </w:r>
            <w:r w:rsidRPr="004832B6">
              <w:rPr>
                <w:i/>
                <w:sz w:val="22"/>
                <w:szCs w:val="22"/>
              </w:rPr>
              <w:t>), in front of behind, opposite, between, next to (</w:t>
            </w:r>
            <w:r w:rsidRPr="004832B6">
              <w:rPr>
                <w:b/>
                <w:i/>
                <w:sz w:val="22"/>
                <w:szCs w:val="22"/>
              </w:rPr>
              <w:t>Prepositions of place</w:t>
            </w:r>
            <w:r w:rsidRPr="004832B6">
              <w:rPr>
                <w:i/>
                <w:sz w:val="22"/>
                <w:szCs w:val="22"/>
              </w:rPr>
              <w:t xml:space="preserve">), up, down, into, out of, </w:t>
            </w:r>
            <w:proofErr w:type="spellStart"/>
            <w:r w:rsidRPr="004832B6">
              <w:rPr>
                <w:i/>
                <w:sz w:val="22"/>
                <w:szCs w:val="22"/>
              </w:rPr>
              <w:t>through</w:t>
            </w:r>
            <w:proofErr w:type="spellEnd"/>
            <w:r w:rsidRPr="004832B6">
              <w:rPr>
                <w:i/>
                <w:sz w:val="22"/>
                <w:szCs w:val="22"/>
              </w:rPr>
              <w:t>, across, along, from to around (</w:t>
            </w:r>
            <w:r w:rsidRPr="004832B6">
              <w:rPr>
                <w:b/>
                <w:i/>
                <w:sz w:val="22"/>
                <w:szCs w:val="22"/>
              </w:rPr>
              <w:t>Prepositions of movement</w:t>
            </w:r>
            <w:r w:rsidRPr="004832B6">
              <w:rPr>
                <w:i/>
                <w:sz w:val="22"/>
                <w:szCs w:val="22"/>
              </w:rPr>
              <w:t>), Let’s... / Why don’t we...? / Shall we...? / Would you like...? / Do you want...? / How about...? / What about</w:t>
            </w:r>
            <w:proofErr w:type="gramStart"/>
            <w:r w:rsidRPr="004832B6">
              <w:rPr>
                <w:i/>
                <w:sz w:val="22"/>
                <w:szCs w:val="22"/>
              </w:rPr>
              <w:t>...?,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My room is cleaner than my brother’s. (</w:t>
            </w:r>
            <w:r w:rsidRPr="004832B6">
              <w:rPr>
                <w:b/>
                <w:i/>
                <w:sz w:val="22"/>
                <w:szCs w:val="22"/>
              </w:rPr>
              <w:t>Comparative forms</w:t>
            </w:r>
            <w:proofErr w:type="gramStart"/>
            <w:r w:rsidRPr="004832B6">
              <w:rPr>
                <w:i/>
                <w:sz w:val="22"/>
                <w:szCs w:val="22"/>
              </w:rPr>
              <w:t>),Maria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is as beautiful as her mother. (</w:t>
            </w:r>
            <w:r w:rsidRPr="004832B6">
              <w:rPr>
                <w:b/>
                <w:i/>
                <w:sz w:val="22"/>
                <w:szCs w:val="22"/>
              </w:rPr>
              <w:t>as + adjective + as</w:t>
            </w:r>
            <w:r w:rsidRPr="004832B6">
              <w:rPr>
                <w:i/>
                <w:sz w:val="22"/>
                <w:szCs w:val="22"/>
              </w:rPr>
              <w:t>), Geography is less interesting than history. (</w:t>
            </w:r>
            <w:r w:rsidRPr="004832B6">
              <w:rPr>
                <w:b/>
                <w:i/>
                <w:sz w:val="22"/>
                <w:szCs w:val="22"/>
              </w:rPr>
              <w:t>less + adjective + than</w:t>
            </w:r>
            <w:proofErr w:type="gramStart"/>
            <w:r w:rsidRPr="004832B6">
              <w:rPr>
                <w:i/>
                <w:sz w:val="22"/>
                <w:szCs w:val="22"/>
              </w:rPr>
              <w:t>),Which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is the most expensive means of </w:t>
            </w:r>
            <w:proofErr w:type="gramStart"/>
            <w:r w:rsidRPr="004832B6">
              <w:rPr>
                <w:i/>
                <w:sz w:val="22"/>
                <w:szCs w:val="22"/>
              </w:rPr>
              <w:t>transport?(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>Superlative forms</w:t>
            </w:r>
            <w:r w:rsidRPr="004832B6">
              <w:rPr>
                <w:i/>
                <w:sz w:val="22"/>
                <w:szCs w:val="22"/>
              </w:rPr>
              <w:t>), This is the least interesting book of the three. (</w:t>
            </w:r>
            <w:r w:rsidRPr="004832B6">
              <w:rPr>
                <w:b/>
                <w:i/>
                <w:sz w:val="22"/>
                <w:szCs w:val="22"/>
              </w:rPr>
              <w:t>the least + adjective</w:t>
            </w:r>
            <w:r w:rsidRPr="004832B6">
              <w:rPr>
                <w:i/>
                <w:sz w:val="22"/>
                <w:szCs w:val="22"/>
              </w:rPr>
              <w:t>), Which sights can I visit? (</w:t>
            </w:r>
            <w:r w:rsidRPr="004832B6">
              <w:rPr>
                <w:b/>
                <w:i/>
                <w:sz w:val="22"/>
                <w:szCs w:val="22"/>
              </w:rPr>
              <w:t>Which...?</w:t>
            </w:r>
            <w:r w:rsidRPr="004832B6">
              <w:rPr>
                <w:i/>
                <w:sz w:val="22"/>
                <w:szCs w:val="22"/>
              </w:rPr>
              <w:t>)</w:t>
            </w:r>
          </w:p>
          <w:p w14:paraId="53AC1097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текстове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дијалоге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интеркултурне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садржаје</w:t>
            </w:r>
            <w:proofErr w:type="spellEnd"/>
            <w:r w:rsidRPr="004832B6">
              <w:rPr>
                <w:sz w:val="22"/>
                <w:szCs w:val="22"/>
              </w:rPr>
              <w:t xml:space="preserve"> (</w:t>
            </w:r>
            <w:proofErr w:type="spellStart"/>
            <w:r w:rsidRPr="004832B6">
              <w:rPr>
                <w:sz w:val="22"/>
                <w:szCs w:val="22"/>
              </w:rPr>
              <w:t>слушају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читају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говоре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пишу</w:t>
            </w:r>
            <w:proofErr w:type="spellEnd"/>
            <w:r w:rsidRPr="004832B6">
              <w:rPr>
                <w:sz w:val="22"/>
                <w:szCs w:val="22"/>
              </w:rPr>
              <w:t>).</w:t>
            </w:r>
          </w:p>
          <w:p w14:paraId="0B05539D" w14:textId="77777777" w:rsidR="00B7595B" w:rsidRPr="004832B6" w:rsidRDefault="00B7595B" w:rsidP="00DF64C4">
            <w:pPr>
              <w:rPr>
                <w:iCs/>
                <w:color w:val="FF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66570F2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CAAD59E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0D20935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</w:tr>
      <w:tr w:rsidR="00B7595B" w:rsidRPr="00A0117D" w14:paraId="22B59DDC" w14:textId="77777777" w:rsidTr="00B7595B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2A1EDAA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са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другим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предм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9274602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српски језик и књижевност, географија, биологија, ЧОС, ликовна култура</w:t>
            </w:r>
          </w:p>
        </w:tc>
      </w:tr>
      <w:tr w:rsidR="00B7595B" w:rsidRPr="00A0117D" w14:paraId="38444393" w14:textId="77777777" w:rsidTr="00B7595B">
        <w:trPr>
          <w:cantSplit/>
          <w:trHeight w:val="454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2C75C050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5F8A2A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>1.1.1.  1.1.2.  1.1.3. 1.1.4.  1.1.5. 1.1.6.  1.1.7. 1.1.8. 1.1.9. 1.1.10.  1.1.11.  1.1.12. 1.1.13. 1.1.14.  1.1.18. 1.1.20. 1.1.21. 1.1.22. 1.1.23. 1.2.1. 1.2.2. 1.2.3. 1.2.4.  2.1.1.  2.1.2. 2.1.3. 2.1.5. 2.1.6. 2.1.7. 2.1.8. 2.1.9. 2.1.11.  2.1.12. 2.1.13. 2.1.14. 2.1.15. 2.1.16. 2.1.17. 2.1.18. 2.1.19. 2.1.20. 2.1.21. 2.1.22. 2.1.23.  2.1.24. 2.1.25. 2.1.26. 2.2.1. 2.2.2. 2.2.3.  2.2.4. 2.3.1. 2.3.2. 2.3.3. 2.3.5. 2.3.7. 2.3.8.</w:t>
            </w:r>
          </w:p>
        </w:tc>
      </w:tr>
      <w:tr w:rsidR="00B7595B" w:rsidRPr="00A0117D" w14:paraId="71A66D8E" w14:textId="77777777" w:rsidTr="00B7595B">
        <w:trPr>
          <w:cantSplit/>
          <w:trHeight w:val="705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2DE141D5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lastRenderedPageBreak/>
              <w:t>Начин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провере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A763A4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Посматрање и праћење, усмена провера кроз играње улога у паровима, симулације у паровима, тестови вештина  и различите технике формативног оцењивања.</w:t>
            </w:r>
          </w:p>
        </w:tc>
      </w:tr>
    </w:tbl>
    <w:p w14:paraId="18C5DEC5" w14:textId="77777777" w:rsidR="00B7595B" w:rsidRPr="00A0117D" w:rsidRDefault="00B7595B" w:rsidP="00B7595B"/>
    <w:p w14:paraId="79FFDA8B" w14:textId="77777777" w:rsidR="00B7595B" w:rsidRPr="00A0117D" w:rsidRDefault="00B7595B" w:rsidP="00B7595B"/>
    <w:tbl>
      <w:tblPr>
        <w:tblW w:w="14098" w:type="dxa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B7595B" w:rsidRPr="00A0117D" w14:paraId="62E6306F" w14:textId="77777777" w:rsidTr="00B7595B">
        <w:trPr>
          <w:cantSplit/>
          <w:trHeight w:val="3655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6770026D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</w:rPr>
              <w:t>6. Science matters</w:t>
            </w:r>
          </w:p>
          <w:p w14:paraId="4F19FA38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32A12264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Описивање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будућих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радњи</w:t>
            </w:r>
            <w:proofErr w:type="spellEnd"/>
            <w:r w:rsidRPr="004832B6">
              <w:rPr>
                <w:sz w:val="22"/>
                <w:szCs w:val="22"/>
              </w:rPr>
              <w:t xml:space="preserve"> (</w:t>
            </w:r>
            <w:proofErr w:type="spellStart"/>
            <w:r w:rsidRPr="004832B6">
              <w:rPr>
                <w:sz w:val="22"/>
                <w:szCs w:val="22"/>
              </w:rPr>
              <w:t>планова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намера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предвиђања</w:t>
            </w:r>
            <w:proofErr w:type="spellEnd"/>
            <w:r w:rsidRPr="004832B6">
              <w:rPr>
                <w:sz w:val="22"/>
                <w:szCs w:val="22"/>
              </w:rPr>
              <w:t xml:space="preserve">); </w:t>
            </w:r>
            <w:proofErr w:type="spellStart"/>
            <w:r w:rsidRPr="004832B6">
              <w:rPr>
                <w:sz w:val="22"/>
                <w:szCs w:val="22"/>
              </w:rPr>
              <w:t>изражавање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молби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захтева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обавештења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извињења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честитања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захвалности</w:t>
            </w:r>
            <w:proofErr w:type="spellEnd"/>
            <w:r w:rsidRPr="004832B6">
              <w:rPr>
                <w:sz w:val="22"/>
                <w:szCs w:val="22"/>
              </w:rPr>
              <w:t xml:space="preserve">. </w:t>
            </w:r>
          </w:p>
          <w:p w14:paraId="6AB12D51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2A247835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42465CA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r w:rsidRPr="004832B6">
              <w:rPr>
                <w:rFonts w:eastAsia="Calibri"/>
                <w:sz w:val="22"/>
                <w:szCs w:val="22"/>
                <w:lang w:val="uz-Cyrl-UZ"/>
              </w:rPr>
              <w:t xml:space="preserve">разумеју једноставније исказе који се односе на одлуке, обећања, </w:t>
            </w:r>
            <w:proofErr w:type="gramStart"/>
            <w:r w:rsidRPr="004832B6">
              <w:rPr>
                <w:rFonts w:eastAsia="Calibri"/>
                <w:sz w:val="22"/>
                <w:szCs w:val="22"/>
                <w:lang w:val="uz-Cyrl-UZ"/>
              </w:rPr>
              <w:t>планове,  намере</w:t>
            </w:r>
            <w:proofErr w:type="gramEnd"/>
            <w:r w:rsidRPr="004832B6">
              <w:rPr>
                <w:rFonts w:eastAsia="Calibri"/>
                <w:sz w:val="22"/>
                <w:szCs w:val="22"/>
                <w:lang w:val="uz-Cyrl-UZ"/>
              </w:rPr>
              <w:t xml:space="preserve"> и предвиђања и реагују на њих;</w:t>
            </w:r>
          </w:p>
          <w:p w14:paraId="1361DCBD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размене једноставније исказе у вези са обећањима, одлукама, плановима, намерама и предвиђањима;</w:t>
            </w:r>
          </w:p>
          <w:p w14:paraId="2C5DF6C8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саопште шта они или неко други планира, намерава, предвиђа;</w:t>
            </w:r>
          </w:p>
          <w:p w14:paraId="2BD1325F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честитају, захвале се и извине се користећи једноставнија језичка средства;</w:t>
            </w:r>
          </w:p>
          <w:p w14:paraId="13862694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 xml:space="preserve">- разумеју и следе једноставнија упутства у вези с уобичајеним ситуацијама из свакодневног живота; </w:t>
            </w:r>
          </w:p>
          <w:p w14:paraId="1C82BADC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пруже једноставнија упутства у вези с уобичајеним ситуацијама из свакодневног живота.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E473B26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Речи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језичке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структуре</w:t>
            </w:r>
            <w:proofErr w:type="spellEnd"/>
          </w:p>
          <w:p w14:paraId="6DB5079B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If you eat a lot, you get fat. (</w:t>
            </w:r>
            <w:r w:rsidRPr="004832B6">
              <w:rPr>
                <w:b/>
                <w:i/>
                <w:sz w:val="22"/>
                <w:szCs w:val="22"/>
              </w:rPr>
              <w:t>Zero Conditional</w:t>
            </w:r>
            <w:r w:rsidRPr="004832B6">
              <w:rPr>
                <w:i/>
                <w:sz w:val="22"/>
                <w:szCs w:val="22"/>
              </w:rPr>
              <w:t xml:space="preserve">), What are you </w:t>
            </w:r>
            <w:proofErr w:type="spellStart"/>
            <w:r w:rsidRPr="004832B6">
              <w:rPr>
                <w:i/>
                <w:sz w:val="22"/>
                <w:szCs w:val="22"/>
              </w:rPr>
              <w:t>goingto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do tomorrow afternoon? (</w:t>
            </w:r>
            <w:r w:rsidRPr="004832B6">
              <w:rPr>
                <w:b/>
                <w:i/>
                <w:sz w:val="22"/>
                <w:szCs w:val="22"/>
              </w:rPr>
              <w:t>Future be going to</w:t>
            </w:r>
            <w:r w:rsidRPr="004832B6">
              <w:rPr>
                <w:i/>
                <w:sz w:val="22"/>
                <w:szCs w:val="22"/>
              </w:rPr>
              <w:t xml:space="preserve">), I can’t find my </w:t>
            </w:r>
            <w:proofErr w:type="spellStart"/>
            <w:r w:rsidRPr="004832B6">
              <w:rPr>
                <w:i/>
                <w:sz w:val="22"/>
                <w:szCs w:val="22"/>
              </w:rPr>
              <w:t>catanywhere</w:t>
            </w:r>
            <w:proofErr w:type="spellEnd"/>
            <w:r w:rsidRPr="004832B6">
              <w:rPr>
                <w:i/>
                <w:sz w:val="22"/>
                <w:szCs w:val="22"/>
              </w:rPr>
              <w:t>. -  I’ll help you</w:t>
            </w:r>
          </w:p>
          <w:p w14:paraId="54F1A73D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look for it. (</w:t>
            </w:r>
            <w:r w:rsidRPr="004832B6">
              <w:rPr>
                <w:b/>
                <w:i/>
                <w:sz w:val="22"/>
                <w:szCs w:val="22"/>
              </w:rPr>
              <w:t xml:space="preserve">Future will (offers, promises, requests, on-the-spot </w:t>
            </w:r>
            <w:proofErr w:type="spellStart"/>
            <w:proofErr w:type="gramStart"/>
            <w:r w:rsidRPr="004832B6">
              <w:rPr>
                <w:b/>
                <w:i/>
                <w:sz w:val="22"/>
                <w:szCs w:val="22"/>
              </w:rPr>
              <w:t>decisions,warnings</w:t>
            </w:r>
            <w:proofErr w:type="spellEnd"/>
            <w:proofErr w:type="gramEnd"/>
            <w:r w:rsidRPr="004832B6">
              <w:rPr>
                <w:b/>
                <w:i/>
                <w:sz w:val="22"/>
                <w:szCs w:val="22"/>
              </w:rPr>
              <w:t>, threats</w:t>
            </w:r>
            <w:proofErr w:type="gramStart"/>
            <w:r w:rsidRPr="004832B6">
              <w:rPr>
                <w:b/>
                <w:i/>
                <w:sz w:val="22"/>
                <w:szCs w:val="22"/>
              </w:rPr>
              <w:t>)</w:t>
            </w:r>
            <w:r w:rsidRPr="004832B6">
              <w:rPr>
                <w:i/>
                <w:sz w:val="22"/>
                <w:szCs w:val="22"/>
              </w:rPr>
              <w:t>,I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believe he will be late again. (</w:t>
            </w:r>
            <w:r w:rsidRPr="004832B6">
              <w:rPr>
                <w:b/>
                <w:i/>
                <w:sz w:val="22"/>
                <w:szCs w:val="22"/>
              </w:rPr>
              <w:t>Future will (predictions</w:t>
            </w:r>
            <w:proofErr w:type="gramStart"/>
            <w:r w:rsidRPr="004832B6">
              <w:rPr>
                <w:i/>
                <w:sz w:val="22"/>
                <w:szCs w:val="22"/>
              </w:rPr>
              <w:t>),If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you come to the party, you’ll </w:t>
            </w:r>
            <w:proofErr w:type="spellStart"/>
            <w:r w:rsidRPr="004832B6">
              <w:rPr>
                <w:i/>
                <w:sz w:val="22"/>
                <w:szCs w:val="22"/>
              </w:rPr>
              <w:t>havea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great time. (</w:t>
            </w:r>
            <w:r w:rsidRPr="004832B6">
              <w:rPr>
                <w:b/>
                <w:i/>
                <w:sz w:val="22"/>
                <w:szCs w:val="22"/>
              </w:rPr>
              <w:t>Conditional Sentences Type 1</w:t>
            </w:r>
            <w:r w:rsidRPr="004832B6">
              <w:rPr>
                <w:i/>
                <w:sz w:val="22"/>
                <w:szCs w:val="22"/>
              </w:rPr>
              <w:t>),</w:t>
            </w:r>
          </w:p>
          <w:p w14:paraId="55A9B895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текстове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дијалоге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интеркултурне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садржаје</w:t>
            </w:r>
            <w:proofErr w:type="spellEnd"/>
            <w:r w:rsidRPr="004832B6">
              <w:rPr>
                <w:sz w:val="22"/>
                <w:szCs w:val="22"/>
              </w:rPr>
              <w:t xml:space="preserve"> (</w:t>
            </w:r>
            <w:proofErr w:type="spellStart"/>
            <w:r w:rsidRPr="004832B6">
              <w:rPr>
                <w:sz w:val="22"/>
                <w:szCs w:val="22"/>
              </w:rPr>
              <w:t>слушају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читају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говоре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пишу</w:t>
            </w:r>
            <w:proofErr w:type="spellEnd"/>
            <w:r w:rsidRPr="004832B6">
              <w:rPr>
                <w:sz w:val="22"/>
                <w:szCs w:val="22"/>
              </w:rPr>
              <w:t>).</w:t>
            </w:r>
          </w:p>
          <w:p w14:paraId="6B1B1BC5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A054723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786B2DB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5882452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B7595B" w:rsidRPr="00A0117D" w14:paraId="49370647" w14:textId="77777777" w:rsidTr="00B7595B">
        <w:trPr>
          <w:cantSplit/>
          <w:trHeight w:val="595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3DCF994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са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другим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предм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5F61C8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</w:rPr>
              <w:t>физика, биологија,српски језик и књижевност, географија, информатика и рачунарство, музичка култура, ликовна култура, математика, историја</w:t>
            </w:r>
          </w:p>
        </w:tc>
      </w:tr>
      <w:tr w:rsidR="00B7595B" w:rsidRPr="00A0117D" w14:paraId="6C5E3823" w14:textId="77777777" w:rsidTr="00B7595B">
        <w:trPr>
          <w:cantSplit/>
          <w:trHeight w:val="903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EF8BCB7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6C9A0A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>1.1.1.  1.1.2.  1.1.3. 1.1.4.  1.1.5. 1.1.6.  1.1.7. 1.1.8. 1.1.9. 1.1.10.  1.1.11. 1.1.12. 1.1.13.  1.1.14. 1.1.15. 1.1.16. 1.1.17. 1.1.18. 1.1.19. 1.1.20. 1.1.21. 1.1.22. 1.1.23. 1.2.1. 1.2.2. 1.2.3. 1.2.4. 1.3.1.  1.3.2. 2.1.1.  2.1.2. 2.1.3. 2.1.4. 2.1.5. 2.1.6. 2.1.8. 2.1.9. 2.1.10. 2.1.12. 2.1.13. 2.1.14. 2.1.15. 2.1.16. 2.1.17. 2.1.19. 2.1.20. 2.1.21. 2.1.22. 2.1.24.  2.1.25. 2.1.26. 2.2.1. 2.2.2. 2.2.3. 2.2.4. 2.3.1.  2.3.2. 2.3.3.</w:t>
            </w:r>
          </w:p>
        </w:tc>
      </w:tr>
      <w:tr w:rsidR="00B7595B" w:rsidRPr="00A0117D" w14:paraId="2CCD68BA" w14:textId="77777777" w:rsidTr="00B7595B">
        <w:trPr>
          <w:cantSplit/>
          <w:trHeight w:val="615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59C93FE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Начин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провере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E66C17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Посматрање и праћење, усмена провера кроз играње улога у паровима, симулације у паровима, тестови вештина  и различите технике формативног оцењивања.</w:t>
            </w:r>
          </w:p>
        </w:tc>
      </w:tr>
    </w:tbl>
    <w:p w14:paraId="5F376E27" w14:textId="77777777" w:rsidR="00B7595B" w:rsidRPr="00A0117D" w:rsidRDefault="00B7595B" w:rsidP="00B7595B"/>
    <w:p w14:paraId="6C89AC0D" w14:textId="77777777" w:rsidR="00B7595B" w:rsidRPr="00A0117D" w:rsidRDefault="00B7595B" w:rsidP="00B7595B"/>
    <w:p w14:paraId="789A5F69" w14:textId="77777777" w:rsidR="00B7595B" w:rsidRPr="00A0117D" w:rsidRDefault="00B7595B" w:rsidP="00B7595B"/>
    <w:p w14:paraId="554B468A" w14:textId="77777777" w:rsidR="00B7595B" w:rsidRPr="008362FC" w:rsidRDefault="00B7595B" w:rsidP="00B7595B"/>
    <w:p w14:paraId="43DDFEAA" w14:textId="77777777" w:rsidR="00B7595B" w:rsidRPr="00A0117D" w:rsidRDefault="00B7595B" w:rsidP="00B7595B"/>
    <w:tbl>
      <w:tblPr>
        <w:tblW w:w="14098" w:type="dxa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B7595B" w:rsidRPr="00A0117D" w14:paraId="6E01DFBF" w14:textId="77777777" w:rsidTr="00B7595B">
        <w:trPr>
          <w:cantSplit/>
          <w:trHeight w:val="3682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367F9421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  <w:lang w:val="sr-Latn-CS"/>
              </w:rPr>
              <w:lastRenderedPageBreak/>
              <w:t>7. Danger</w:t>
            </w:r>
          </w:p>
          <w:p w14:paraId="57627DB2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Описивање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832B6">
              <w:rPr>
                <w:rFonts w:eastAsia="Calibri"/>
                <w:sz w:val="22"/>
                <w:szCs w:val="22"/>
                <w:lang w:val="uz-Cyrl-UZ"/>
              </w:rPr>
              <w:t>бића, предмета, места, појава: о</w:t>
            </w:r>
            <w:proofErr w:type="spellStart"/>
            <w:r w:rsidRPr="004832B6">
              <w:rPr>
                <w:sz w:val="22"/>
                <w:szCs w:val="22"/>
              </w:rPr>
              <w:t>писивање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радњи</w:t>
            </w:r>
            <w:proofErr w:type="spellEnd"/>
            <w:r w:rsidRPr="004832B6">
              <w:rPr>
                <w:sz w:val="22"/>
                <w:szCs w:val="22"/>
              </w:rPr>
              <w:t xml:space="preserve"> у </w:t>
            </w:r>
            <w:proofErr w:type="spellStart"/>
            <w:r w:rsidRPr="004832B6">
              <w:rPr>
                <w:sz w:val="22"/>
                <w:szCs w:val="22"/>
              </w:rPr>
              <w:t>прошлости</w:t>
            </w:r>
            <w:proofErr w:type="spellEnd"/>
            <w:r w:rsidRPr="004832B6">
              <w:rPr>
                <w:sz w:val="22"/>
                <w:szCs w:val="22"/>
              </w:rPr>
              <w:t>.</w:t>
            </w:r>
          </w:p>
          <w:p w14:paraId="787CE8FB" w14:textId="77777777" w:rsidR="00B7595B" w:rsidRPr="004832B6" w:rsidRDefault="00B7595B" w:rsidP="00DF64C4">
            <w:pPr>
              <w:rPr>
                <w:color w:val="000000"/>
                <w:sz w:val="22"/>
                <w:szCs w:val="22"/>
              </w:rPr>
            </w:pPr>
          </w:p>
          <w:p w14:paraId="6B02E4C9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0FD9BE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једноставније текстове који се односе на опис особа, биљака, животиња, предмета, места, појaва, радњи, стања и збивања;</w:t>
            </w:r>
          </w:p>
          <w:p w14:paraId="20214F6D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опишу и упореде жива бића, предмете, места, појаве, радње, стања и збивања користећи једноставнија језичка средства;</w:t>
            </w:r>
          </w:p>
          <w:p w14:paraId="38F0D6AC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sz w:val="22"/>
                <w:szCs w:val="22"/>
                <w:lang w:val="sr-Cyrl-CS"/>
              </w:rPr>
              <w:t>- разуме</w:t>
            </w:r>
            <w:proofErr w:type="spellStart"/>
            <w:r w:rsidRPr="004832B6">
              <w:rPr>
                <w:sz w:val="22"/>
                <w:szCs w:val="22"/>
              </w:rPr>
              <w:t>jу</w:t>
            </w:r>
            <w:proofErr w:type="spellEnd"/>
            <w:r w:rsidRPr="004832B6">
              <w:rPr>
                <w:sz w:val="22"/>
                <w:szCs w:val="22"/>
                <w:lang w:val="sr-Cyrl-CS"/>
              </w:rPr>
              <w:t xml:space="preserve"> једноставније текстове у којима се описују искуства, догађаји и способности у прошлости;</w:t>
            </w:r>
          </w:p>
          <w:p w14:paraId="0A6868AB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sz w:val="22"/>
                <w:szCs w:val="22"/>
              </w:rPr>
              <w:t>- р</w:t>
            </w:r>
            <w:r w:rsidRPr="004832B6">
              <w:rPr>
                <w:sz w:val="22"/>
                <w:szCs w:val="22"/>
                <w:lang w:val="sr-Cyrl-CS"/>
              </w:rPr>
              <w:t>азмене појединачне информације и/или неколико информација у низу о искуствима, догађајима и способностима у прошлости.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415FA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Речи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језичке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структуре</w:t>
            </w:r>
            <w:r w:rsidRPr="004832B6">
              <w:rPr>
                <w:i/>
                <w:sz w:val="22"/>
                <w:szCs w:val="22"/>
              </w:rPr>
              <w:t>Have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you ever tried bungee </w:t>
            </w:r>
            <w:proofErr w:type="gramStart"/>
            <w:r w:rsidRPr="004832B6">
              <w:rPr>
                <w:i/>
                <w:sz w:val="22"/>
                <w:szCs w:val="22"/>
              </w:rPr>
              <w:t>jumping?(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>Present Perfect Simple</w:t>
            </w:r>
            <w:r w:rsidRPr="004832B6">
              <w:rPr>
                <w:i/>
                <w:sz w:val="22"/>
                <w:szCs w:val="22"/>
              </w:rPr>
              <w:t>), Have you ever visited Italy?</w:t>
            </w:r>
          </w:p>
          <w:p w14:paraId="004BF7F5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- Yes, I have. I’ve visited Rome twice but I’ve never visited Venice. (</w:t>
            </w:r>
            <w:r w:rsidRPr="004832B6">
              <w:rPr>
                <w:b/>
                <w:i/>
                <w:sz w:val="22"/>
                <w:szCs w:val="22"/>
              </w:rPr>
              <w:t xml:space="preserve">Time </w:t>
            </w:r>
            <w:proofErr w:type="spellStart"/>
            <w:r w:rsidRPr="004832B6">
              <w:rPr>
                <w:b/>
                <w:i/>
                <w:sz w:val="22"/>
                <w:szCs w:val="22"/>
              </w:rPr>
              <w:t>expressionsever</w:t>
            </w:r>
            <w:proofErr w:type="spellEnd"/>
            <w:r w:rsidRPr="004832B6">
              <w:rPr>
                <w:b/>
                <w:i/>
                <w:sz w:val="22"/>
                <w:szCs w:val="22"/>
              </w:rPr>
              <w:t>, never, before, always, just, so far, once, twice</w:t>
            </w:r>
            <w:r w:rsidRPr="004832B6">
              <w:rPr>
                <w:i/>
                <w:sz w:val="22"/>
                <w:szCs w:val="22"/>
              </w:rPr>
              <w:t>), I’ve visited Spain</w:t>
            </w:r>
          </w:p>
          <w:p w14:paraId="7D742733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r w:rsidRPr="004832B6">
              <w:rPr>
                <w:i/>
                <w:sz w:val="22"/>
                <w:szCs w:val="22"/>
              </w:rPr>
              <w:t>twice so far. I visited Spain two years ago. (</w:t>
            </w:r>
            <w:r w:rsidRPr="004832B6">
              <w:rPr>
                <w:b/>
                <w:i/>
                <w:sz w:val="22"/>
                <w:szCs w:val="22"/>
              </w:rPr>
              <w:t xml:space="preserve">Present Perfect Simple vs </w:t>
            </w:r>
            <w:proofErr w:type="spellStart"/>
            <w:r w:rsidRPr="004832B6">
              <w:rPr>
                <w:b/>
                <w:i/>
                <w:sz w:val="22"/>
                <w:szCs w:val="22"/>
              </w:rPr>
              <w:t>PastSimple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), I have already bought the </w:t>
            </w:r>
            <w:proofErr w:type="gramStart"/>
            <w:r w:rsidRPr="004832B6">
              <w:rPr>
                <w:i/>
                <w:sz w:val="22"/>
                <w:szCs w:val="22"/>
              </w:rPr>
              <w:t>tent.(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 xml:space="preserve">Time expressions (yet, already), </w:t>
            </w:r>
            <w:r w:rsidRPr="004832B6">
              <w:rPr>
                <w:i/>
                <w:sz w:val="22"/>
                <w:szCs w:val="22"/>
              </w:rPr>
              <w:t>How long has he been a mechanic? For twenty years</w:t>
            </w:r>
            <w:r w:rsidRPr="004832B6">
              <w:rPr>
                <w:b/>
                <w:i/>
                <w:sz w:val="22"/>
                <w:szCs w:val="22"/>
              </w:rPr>
              <w:t xml:space="preserve">. </w:t>
            </w:r>
            <w:r w:rsidRPr="004832B6">
              <w:rPr>
                <w:i/>
                <w:sz w:val="22"/>
                <w:szCs w:val="22"/>
              </w:rPr>
              <w:t>(</w:t>
            </w:r>
            <w:r w:rsidRPr="004832B6">
              <w:rPr>
                <w:b/>
                <w:i/>
                <w:sz w:val="22"/>
                <w:szCs w:val="22"/>
              </w:rPr>
              <w:t xml:space="preserve">How </w:t>
            </w:r>
            <w:proofErr w:type="gramStart"/>
            <w:r w:rsidRPr="004832B6">
              <w:rPr>
                <w:b/>
                <w:i/>
                <w:sz w:val="22"/>
                <w:szCs w:val="22"/>
              </w:rPr>
              <w:t>long?,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 xml:space="preserve"> for, since</w:t>
            </w:r>
            <w:r w:rsidRPr="004832B6">
              <w:rPr>
                <w:i/>
                <w:sz w:val="22"/>
                <w:szCs w:val="22"/>
              </w:rPr>
              <w:t>),</w:t>
            </w:r>
          </w:p>
          <w:p w14:paraId="6C10CE61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текстове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дијалоге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интеркултурне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садржаје</w:t>
            </w:r>
            <w:proofErr w:type="spellEnd"/>
            <w:r w:rsidRPr="004832B6">
              <w:rPr>
                <w:sz w:val="22"/>
                <w:szCs w:val="22"/>
              </w:rPr>
              <w:t xml:space="preserve"> (</w:t>
            </w:r>
            <w:proofErr w:type="spellStart"/>
            <w:r w:rsidRPr="004832B6">
              <w:rPr>
                <w:sz w:val="22"/>
                <w:szCs w:val="22"/>
              </w:rPr>
              <w:t>слушају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читају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говоре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пишу</w:t>
            </w:r>
            <w:proofErr w:type="spellEnd"/>
            <w:r w:rsidRPr="004832B6">
              <w:rPr>
                <w:sz w:val="22"/>
                <w:szCs w:val="22"/>
              </w:rPr>
              <w:t>).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CA5B65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210AC7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A7735E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7</w:t>
            </w:r>
          </w:p>
        </w:tc>
      </w:tr>
      <w:tr w:rsidR="00B7595B" w:rsidRPr="00A0117D" w14:paraId="72262E9B" w14:textId="77777777" w:rsidTr="00B7595B">
        <w:trPr>
          <w:cantSplit/>
          <w:trHeight w:val="658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8F1934D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са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другим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предм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ACE6FC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српски језик и књижевност, музичка култура, ЧОС, биологија, физичко и здравствено васпитање, географија, ликовна култура, физика</w:t>
            </w:r>
          </w:p>
        </w:tc>
      </w:tr>
      <w:tr w:rsidR="00B7595B" w:rsidRPr="00A0117D" w14:paraId="573EC51F" w14:textId="77777777" w:rsidTr="00B7595B">
        <w:trPr>
          <w:cantSplit/>
          <w:trHeight w:val="1110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3DD6E113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857DFA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>1.1.1.  1.1.2.  1.1.3.1.1.4.  1.1.5. 1.1.6.  1.1.7. 1.1.8. 1.1.9. 1.1.10.  1.1.11. 1.1.12. 1.1.13.  1.1.14. 1.1.15. 1.1.16. 1.1.17. 1.1.18. 1.1.19. 1.1.20. 1.1.21. 1.1.22. 1.1.23. 1.2.1. 1.2.2. 1.2.3. 1.2.4. 1.3.1.  1.3.2. 2.1.1.  2.1.2. 2.1.3. 2.1.4. 2.1.5. 2.1.6. 2.1.8. 2.1.9. 2.1.10. 2.1.11. 2.1.12. 2.1.13. 2.1.14. 2.1.15. 2.1.16. 2.1.19. 2.1.20. 2.1.21. 2.1.22. 2.1.23. 2.1.24.  2.1.25. 2.1.26. 2.2.1. 2.2.2. 2.2.3. 2.2.4. 2.3.1.  2.3.2. 2.3.3.</w:t>
            </w:r>
          </w:p>
        </w:tc>
      </w:tr>
      <w:tr w:rsidR="00B7595B" w:rsidRPr="00A0117D" w14:paraId="7659D2EC" w14:textId="77777777" w:rsidTr="00B7595B">
        <w:trPr>
          <w:cantSplit/>
          <w:trHeight w:val="705"/>
        </w:trPr>
        <w:tc>
          <w:tcPr>
            <w:tcW w:w="2048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E1D2648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Начин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провере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5260D6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Посматрање и праћење, усмена провера кроз играње улога у паровима, симулације у паровима, тестови вештина  и различите технике формативног оцењивања.</w:t>
            </w:r>
          </w:p>
        </w:tc>
      </w:tr>
      <w:tr w:rsidR="00B7595B" w:rsidRPr="00A0117D" w14:paraId="51A7D923" w14:textId="77777777" w:rsidTr="00B7595B">
        <w:trPr>
          <w:cantSplit/>
          <w:trHeight w:val="705"/>
        </w:trPr>
        <w:tc>
          <w:tcPr>
            <w:tcW w:w="20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EFD9820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1EF26" w14:textId="77777777" w:rsidR="00B7595B" w:rsidRDefault="00B7595B" w:rsidP="00DF64C4">
            <w:pPr>
              <w:pStyle w:val="NoSpacing"/>
              <w:rPr>
                <w:rFonts w:ascii="Times New Roman" w:hAnsi="Times New Roman"/>
                <w:b/>
              </w:rPr>
            </w:pPr>
          </w:p>
          <w:p w14:paraId="58005175" w14:textId="77777777" w:rsidR="00B7595B" w:rsidRDefault="00B7595B" w:rsidP="00DF64C4">
            <w:pPr>
              <w:pStyle w:val="NoSpacing"/>
              <w:rPr>
                <w:rFonts w:ascii="Times New Roman" w:hAnsi="Times New Roman"/>
                <w:b/>
              </w:rPr>
            </w:pPr>
            <w:r w:rsidRPr="00776B0C">
              <w:rPr>
                <w:rFonts w:ascii="Times New Roman" w:hAnsi="Times New Roman"/>
                <w:b/>
              </w:rPr>
              <w:t>8. The s</w:t>
            </w:r>
            <w:r>
              <w:rPr>
                <w:rFonts w:ascii="Times New Roman" w:hAnsi="Times New Roman"/>
                <w:b/>
              </w:rPr>
              <w:t xml:space="preserve">econd </w:t>
            </w:r>
            <w:r w:rsidRPr="00776B0C">
              <w:rPr>
                <w:rFonts w:ascii="Times New Roman" w:hAnsi="Times New Roman"/>
                <w:b/>
              </w:rPr>
              <w:t>written task</w:t>
            </w:r>
          </w:p>
          <w:p w14:paraId="1F41C860" w14:textId="77777777" w:rsidR="00B7595B" w:rsidRPr="00B57578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B57578">
              <w:rPr>
                <w:b/>
                <w:sz w:val="22"/>
                <w:szCs w:val="22"/>
              </w:rPr>
              <w:t>Описивање</w:t>
            </w:r>
            <w:proofErr w:type="spellEnd"/>
            <w:r w:rsidRPr="00B5757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B57578">
              <w:rPr>
                <w:b/>
                <w:sz w:val="22"/>
                <w:szCs w:val="22"/>
              </w:rPr>
              <w:t>догађаја</w:t>
            </w:r>
            <w:proofErr w:type="spellEnd"/>
            <w:r w:rsidRPr="00B57578">
              <w:rPr>
                <w:b/>
                <w:sz w:val="22"/>
                <w:szCs w:val="22"/>
              </w:rPr>
              <w:t xml:space="preserve"> у </w:t>
            </w:r>
            <w:proofErr w:type="spellStart"/>
            <w:r>
              <w:rPr>
                <w:b/>
                <w:sz w:val="22"/>
                <w:szCs w:val="22"/>
              </w:rPr>
              <w:t>прошлости</w:t>
            </w:r>
            <w:proofErr w:type="spellEnd"/>
            <w:r>
              <w:rPr>
                <w:b/>
                <w:sz w:val="22"/>
                <w:szCs w:val="22"/>
              </w:rPr>
              <w:t xml:space="preserve">/ </w:t>
            </w:r>
            <w:proofErr w:type="spellStart"/>
            <w:r>
              <w:rPr>
                <w:b/>
                <w:sz w:val="22"/>
                <w:szCs w:val="22"/>
              </w:rPr>
              <w:t>искуства</w:t>
            </w:r>
            <w:proofErr w:type="spellEnd"/>
            <w:r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4832B6">
              <w:t>Писмена</w:t>
            </w:r>
            <w:proofErr w:type="spellEnd"/>
            <w:r w:rsidRPr="004832B6">
              <w:t xml:space="preserve"> </w:t>
            </w:r>
            <w:proofErr w:type="spellStart"/>
            <w:r w:rsidRPr="004832B6">
              <w:t>провера</w:t>
            </w:r>
            <w:proofErr w:type="spellEnd"/>
            <w:r w:rsidRPr="004832B6">
              <w:t xml:space="preserve"> </w:t>
            </w:r>
            <w:proofErr w:type="spellStart"/>
            <w:r w:rsidRPr="004832B6">
              <w:t>кроз</w:t>
            </w:r>
            <w:proofErr w:type="spellEnd"/>
            <w:r w:rsidRPr="004832B6">
              <w:t xml:space="preserve"> </w:t>
            </w:r>
            <w:proofErr w:type="spellStart"/>
            <w:r w:rsidRPr="004832B6">
              <w:t>задатке</w:t>
            </w:r>
            <w:proofErr w:type="spellEnd"/>
            <w:r w:rsidRPr="004832B6">
              <w:t>.</w:t>
            </w:r>
          </w:p>
          <w:p w14:paraId="39B0E0AB" w14:textId="77777777" w:rsidR="00B7595B" w:rsidRPr="00433F8B" w:rsidRDefault="00B7595B" w:rsidP="00DF64C4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14:paraId="2F41E577" w14:textId="77777777" w:rsidR="00B7595B" w:rsidRPr="00A0117D" w:rsidRDefault="00B7595B" w:rsidP="00B7595B"/>
    <w:p w14:paraId="0E0CC03A" w14:textId="77777777" w:rsidR="00B7595B" w:rsidRDefault="00B7595B" w:rsidP="00B7595B"/>
    <w:p w14:paraId="1A373B2D" w14:textId="77777777" w:rsidR="00B7595B" w:rsidRDefault="00B7595B" w:rsidP="00B7595B"/>
    <w:p w14:paraId="53E5F979" w14:textId="77777777" w:rsidR="00B7595B" w:rsidRDefault="00B7595B" w:rsidP="00B7595B"/>
    <w:p w14:paraId="38A085C7" w14:textId="77777777" w:rsidR="00B7595B" w:rsidRPr="00A0117D" w:rsidRDefault="00B7595B" w:rsidP="00B7595B"/>
    <w:tbl>
      <w:tblPr>
        <w:tblW w:w="14098" w:type="dxa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B7595B" w:rsidRPr="00A0117D" w14:paraId="190E081C" w14:textId="77777777" w:rsidTr="00B7595B">
        <w:trPr>
          <w:cantSplit/>
          <w:trHeight w:val="878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0138EF93" w14:textId="77777777" w:rsidR="00B7595B" w:rsidRPr="004832B6" w:rsidRDefault="00B7595B" w:rsidP="00DF64C4">
            <w:pPr>
              <w:rPr>
                <w:b/>
                <w:sz w:val="22"/>
                <w:szCs w:val="22"/>
                <w:lang w:val="sr-Latn-CS"/>
              </w:rPr>
            </w:pPr>
            <w:r>
              <w:rPr>
                <w:b/>
                <w:sz w:val="22"/>
                <w:szCs w:val="22"/>
                <w:lang w:val="sr-Latn-CS"/>
              </w:rPr>
              <w:lastRenderedPageBreak/>
              <w:t>9</w:t>
            </w:r>
            <w:r w:rsidRPr="004832B6">
              <w:rPr>
                <w:b/>
                <w:sz w:val="22"/>
                <w:szCs w:val="22"/>
                <w:lang w:val="sr-Latn-CS"/>
              </w:rPr>
              <w:t>. Nowadays</w:t>
            </w:r>
          </w:p>
          <w:p w14:paraId="004B8A70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Изрицање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дозвола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забрана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правила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понашања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обавеза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изражавање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количине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бројева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цена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Описивање</w:t>
            </w:r>
            <w:proofErr w:type="spellEnd"/>
            <w:r w:rsidRPr="004832B6">
              <w:rPr>
                <w:rFonts w:eastAsia="Calibri"/>
                <w:sz w:val="22"/>
                <w:szCs w:val="22"/>
                <w:lang w:val="uz-Cyrl-UZ"/>
              </w:rPr>
              <w:t xml:space="preserve">бића, предмета, места, </w:t>
            </w:r>
            <w:proofErr w:type="gramStart"/>
            <w:r w:rsidRPr="004832B6">
              <w:rPr>
                <w:rFonts w:eastAsia="Calibri"/>
                <w:sz w:val="22"/>
                <w:szCs w:val="22"/>
                <w:lang w:val="uz-Cyrl-UZ"/>
              </w:rPr>
              <w:t>појава;</w:t>
            </w:r>
            <w:r w:rsidRPr="004832B6">
              <w:rPr>
                <w:sz w:val="22"/>
                <w:szCs w:val="22"/>
              </w:rPr>
              <w:t>.</w:t>
            </w:r>
            <w:proofErr w:type="gramEnd"/>
          </w:p>
          <w:p w14:paraId="6D0A885C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481E1410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487B3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једноставније забране, правила понашања, своје и туђе обавезе и реагују на њих;</w:t>
            </w:r>
          </w:p>
          <w:p w14:paraId="7406A85A" w14:textId="77777777" w:rsidR="00B7595B" w:rsidRPr="004832B6" w:rsidRDefault="00B7595B" w:rsidP="00DF64C4">
            <w:pPr>
              <w:rPr>
                <w:rFonts w:eastAsia="Calibri"/>
                <w:lang w:val="uz-Cyrl-UZ"/>
              </w:rPr>
            </w:pPr>
            <w:r w:rsidRPr="004832B6">
              <w:rPr>
                <w:rFonts w:eastAsia="Calibri"/>
                <w:lang w:val="uz-Cyrl-UZ"/>
              </w:rPr>
              <w:t>- размене једноставније информације које се односе на забране и правила понашања у школи и на јавном месту, као и на своје и туђе обавезе;</w:t>
            </w:r>
          </w:p>
          <w:p w14:paraId="3E758C17" w14:textId="77777777" w:rsidR="00B7595B" w:rsidRPr="004832B6" w:rsidRDefault="00B7595B" w:rsidP="00DF64C4">
            <w:pPr>
              <w:rPr>
                <w:rFonts w:eastAsia="Calibri"/>
                <w:lang w:val="uz-Cyrl-UZ"/>
              </w:rPr>
            </w:pPr>
            <w:r w:rsidRPr="004832B6">
              <w:rPr>
                <w:rFonts w:eastAsia="Calibri"/>
                <w:lang w:val="uz-Cyrl-UZ"/>
              </w:rPr>
              <w:t>- саопште правила понашања, забране и листу својих и туђих обавеза користећи одговарајућа језичка средства;</w:t>
            </w:r>
          </w:p>
          <w:p w14:paraId="3E8C30E3" w14:textId="77777777" w:rsidR="00B7595B" w:rsidRPr="004832B6" w:rsidRDefault="00B7595B" w:rsidP="00DF64C4">
            <w:pPr>
              <w:rPr>
                <w:rFonts w:eastAsia="Calibri"/>
                <w:lang w:val="uz-Cyrl-UZ"/>
              </w:rPr>
            </w:pPr>
            <w:r w:rsidRPr="004832B6">
              <w:rPr>
                <w:rFonts w:eastAsia="Calibri"/>
                <w:lang w:val="uz-Cyrl-UZ"/>
              </w:rPr>
              <w:t>- разумеју једноставније изразе који се односе на количину и цену;</w:t>
            </w:r>
          </w:p>
          <w:p w14:paraId="233C48D6" w14:textId="77777777" w:rsidR="00B7595B" w:rsidRPr="004832B6" w:rsidRDefault="00B7595B" w:rsidP="00DF64C4">
            <w:pPr>
              <w:rPr>
                <w:rFonts w:eastAsia="Calibri"/>
                <w:lang w:val="uz-Cyrl-UZ"/>
              </w:rPr>
            </w:pPr>
            <w:r w:rsidRPr="004832B6">
              <w:rPr>
                <w:rFonts w:eastAsia="Calibri"/>
                <w:lang w:val="uz-Cyrl-UZ"/>
              </w:rPr>
              <w:t>- питају и саопште колико нечега има/нема, користећи једноставнија језичка средства;</w:t>
            </w:r>
          </w:p>
          <w:p w14:paraId="5AC30172" w14:textId="77777777" w:rsidR="00B7595B" w:rsidRPr="004832B6" w:rsidRDefault="00B7595B" w:rsidP="00DF64C4">
            <w:pPr>
              <w:rPr>
                <w:rFonts w:eastAsia="Calibri"/>
                <w:lang w:val="uz-Cyrl-UZ"/>
              </w:rPr>
            </w:pPr>
            <w:r w:rsidRPr="004832B6">
              <w:rPr>
                <w:rFonts w:eastAsia="Calibri"/>
                <w:lang w:val="uz-Cyrl-UZ"/>
              </w:rPr>
              <w:t>- питају/кажу/израчунају колико нешто кошта:</w:t>
            </w:r>
          </w:p>
          <w:p w14:paraId="061B6C1A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једноставније текстове који се односе на опис особа, биљака, животиња, предмета, места, појaва, радњи, стања и збивања;</w:t>
            </w:r>
          </w:p>
          <w:p w14:paraId="650ED452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опишу и упореде жива бића, предмете, места, појаве, радње, стања и збивања користећи једноставнија језичка средства.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43472" w14:textId="77777777" w:rsidR="00B7595B" w:rsidRPr="004832B6" w:rsidRDefault="00B7595B" w:rsidP="00DF64C4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Речи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језичке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структуре</w:t>
            </w:r>
            <w:r w:rsidRPr="004832B6">
              <w:rPr>
                <w:i/>
                <w:sz w:val="22"/>
                <w:szCs w:val="22"/>
              </w:rPr>
              <w:t>A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new clothes shop opened last week. Steve bought an expensive car. The shop is in Park Street. (</w:t>
            </w:r>
            <w:r w:rsidRPr="004832B6">
              <w:rPr>
                <w:b/>
                <w:i/>
                <w:sz w:val="22"/>
                <w:szCs w:val="22"/>
              </w:rPr>
              <w:t>A/An, The</w:t>
            </w:r>
            <w:r w:rsidRPr="004832B6">
              <w:rPr>
                <w:i/>
                <w:sz w:val="22"/>
                <w:szCs w:val="22"/>
              </w:rPr>
              <w:t xml:space="preserve">), Can you give me my </w:t>
            </w:r>
            <w:proofErr w:type="gramStart"/>
            <w:r w:rsidRPr="004832B6">
              <w:rPr>
                <w:i/>
                <w:sz w:val="22"/>
                <w:szCs w:val="22"/>
              </w:rPr>
              <w:t>trainers?-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Which ones? (</w:t>
            </w:r>
            <w:r w:rsidRPr="004832B6">
              <w:rPr>
                <w:b/>
                <w:i/>
                <w:sz w:val="22"/>
                <w:szCs w:val="22"/>
              </w:rPr>
              <w:t xml:space="preserve">One / Ones), </w:t>
            </w:r>
            <w:r w:rsidRPr="004832B6">
              <w:rPr>
                <w:i/>
                <w:sz w:val="22"/>
                <w:szCs w:val="22"/>
              </w:rPr>
              <w:t>How much / How many does this laptop cost? - €595.90</w:t>
            </w:r>
            <w:proofErr w:type="gramStart"/>
            <w:r w:rsidRPr="004832B6">
              <w:rPr>
                <w:i/>
                <w:sz w:val="22"/>
                <w:szCs w:val="22"/>
              </w:rPr>
              <w:t>.;I’ve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got a lot of old CDs. Lots of people surf the Internet </w:t>
            </w:r>
            <w:proofErr w:type="gramStart"/>
            <w:r w:rsidRPr="004832B6">
              <w:rPr>
                <w:i/>
                <w:sz w:val="22"/>
                <w:szCs w:val="22"/>
              </w:rPr>
              <w:t>nowadays.</w:t>
            </w:r>
            <w:r w:rsidRPr="004832B6">
              <w:rPr>
                <w:b/>
                <w:i/>
                <w:sz w:val="22"/>
                <w:szCs w:val="22"/>
              </w:rPr>
              <w:t>(</w:t>
            </w:r>
            <w:proofErr w:type="gramEnd"/>
            <w:r w:rsidRPr="004832B6">
              <w:rPr>
                <w:b/>
                <w:i/>
                <w:sz w:val="22"/>
                <w:szCs w:val="22"/>
              </w:rPr>
              <w:t>How much? / How many? / Much / Many / A lot of / Lots of /</w:t>
            </w:r>
          </w:p>
          <w:p w14:paraId="278CA70C" w14:textId="77777777" w:rsidR="00B7595B" w:rsidRPr="004832B6" w:rsidRDefault="00B7595B" w:rsidP="00DF64C4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4832B6">
              <w:rPr>
                <w:b/>
                <w:i/>
                <w:sz w:val="22"/>
                <w:szCs w:val="22"/>
              </w:rPr>
              <w:t>Loads of / A few / A little</w:t>
            </w:r>
            <w:r w:rsidRPr="004832B6">
              <w:rPr>
                <w:i/>
                <w:sz w:val="22"/>
                <w:szCs w:val="22"/>
              </w:rPr>
              <w:t>), That’s the girl who/that lives next door. (</w:t>
            </w:r>
            <w:r w:rsidRPr="004832B6">
              <w:rPr>
                <w:b/>
                <w:i/>
                <w:sz w:val="22"/>
                <w:szCs w:val="22"/>
              </w:rPr>
              <w:t>Relative pronouns: who / which / that / whose</w:t>
            </w:r>
            <w:proofErr w:type="gramStart"/>
            <w:r w:rsidRPr="004832B6">
              <w:rPr>
                <w:i/>
                <w:sz w:val="22"/>
                <w:szCs w:val="22"/>
              </w:rPr>
              <w:t>),The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building where he works is next to the library. (</w:t>
            </w:r>
            <w:r w:rsidRPr="004832B6">
              <w:rPr>
                <w:b/>
                <w:i/>
                <w:sz w:val="22"/>
                <w:szCs w:val="22"/>
              </w:rPr>
              <w:t>Relative adverb: where</w:t>
            </w:r>
            <w:r w:rsidRPr="004832B6">
              <w:rPr>
                <w:i/>
                <w:sz w:val="22"/>
                <w:szCs w:val="22"/>
              </w:rPr>
              <w:t>), You mustn’t use your mobile phone on a plane. (</w:t>
            </w:r>
            <w:r w:rsidRPr="004832B6">
              <w:rPr>
                <w:b/>
                <w:i/>
                <w:sz w:val="22"/>
                <w:szCs w:val="22"/>
              </w:rPr>
              <w:t>Must / Have to</w:t>
            </w:r>
            <w:r w:rsidRPr="004832B6">
              <w:rPr>
                <w:i/>
                <w:sz w:val="22"/>
                <w:szCs w:val="22"/>
              </w:rPr>
              <w:t>)</w:t>
            </w:r>
          </w:p>
          <w:p w14:paraId="59F14296" w14:textId="77777777" w:rsidR="00B7595B" w:rsidRPr="004832B6" w:rsidRDefault="00B7595B" w:rsidP="00DF64C4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</w:p>
          <w:p w14:paraId="17945C6C" w14:textId="77777777" w:rsidR="00B7595B" w:rsidRPr="004832B6" w:rsidRDefault="00B7595B" w:rsidP="00DF64C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текстове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дијалоге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интеркултурне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садржаје</w:t>
            </w:r>
            <w:proofErr w:type="spellEnd"/>
            <w:r w:rsidRPr="004832B6">
              <w:rPr>
                <w:sz w:val="22"/>
                <w:szCs w:val="22"/>
              </w:rPr>
              <w:t xml:space="preserve"> (</w:t>
            </w:r>
            <w:proofErr w:type="spellStart"/>
            <w:r w:rsidRPr="004832B6">
              <w:rPr>
                <w:sz w:val="22"/>
                <w:szCs w:val="22"/>
              </w:rPr>
              <w:t>слушају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читају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говоре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пишу</w:t>
            </w:r>
            <w:proofErr w:type="spellEnd"/>
            <w:r w:rsidRPr="004832B6">
              <w:rPr>
                <w:sz w:val="22"/>
                <w:szCs w:val="22"/>
              </w:rPr>
              <w:t>).</w:t>
            </w:r>
          </w:p>
          <w:p w14:paraId="31AA4C3D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3B920E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F1162" w14:textId="77777777" w:rsidR="00B7595B" w:rsidRPr="00B57578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2A9E76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</w:p>
        </w:tc>
      </w:tr>
      <w:tr w:rsidR="00B7595B" w:rsidRPr="00A0117D" w14:paraId="4F2D81DF" w14:textId="77777777" w:rsidTr="00B7595B">
        <w:trPr>
          <w:cantSplit/>
          <w:trHeight w:val="460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4A59DB95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са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другим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предм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49D2EB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српски језик и књижевност, информатика и рачунарство, ликовна култура, ЧОС, музичка култура, техника и технологија</w:t>
            </w:r>
          </w:p>
        </w:tc>
      </w:tr>
      <w:tr w:rsidR="00B7595B" w:rsidRPr="00A0117D" w14:paraId="1AEC462D" w14:textId="77777777" w:rsidTr="00B7595B">
        <w:trPr>
          <w:cantSplit/>
          <w:trHeight w:val="1128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FDC35A2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0257B9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1.1.1.  1.1.2.  1.1.3. 1.1.4.  1.1.5. 1.1.6.  1.1.7. 1.1.8. 1.1.9. 1.1.10.  1.1.11.  1.1.12. 1.1.13. 1.1.15. 1.1.16.  1.1.17.  1.1.18. 1.1.19. 1.1.20. 1.1.21. 1.1.22. 1.1.23. 1.1.23. 1.2.1. 1.2.2. 1.2.3. 1.2.4. 1.3.1. 1.3.3. 1.3.4.  2.1.1.  2.1.2. 2.1.3. 2.1.4.  2.1.5. 2.1.6. 2.1.7. 2.1.8. 2.1.9. 2.1.10. 2.1.11. 2.1.12. 2.1.13. 2.1.14. 2.1.15. 2.1.17. 2.1.18. 2.1.19. 2.1.20. 2.1.21. 2.1.22. 2.1.23. 2.1.24. 2.1.25. 2.1.26. 2.2.1. 2.2.2. 2.2.3. 2.2.4. 2.3.1. 2.3.2. 2.3.7. 2.3.8.  </w:t>
            </w:r>
          </w:p>
        </w:tc>
      </w:tr>
      <w:tr w:rsidR="00B7595B" w:rsidRPr="00A0117D" w14:paraId="0AA46334" w14:textId="77777777" w:rsidTr="00B7595B">
        <w:trPr>
          <w:cantSplit/>
          <w:trHeight w:val="633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54CEA63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Начин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провере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C8C117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Посматрање и праћење, усмена провера кроз играње улога у паровима, симулације у паровима, тестови вештина  и различите технике формативног оцењивања.</w:t>
            </w:r>
          </w:p>
        </w:tc>
      </w:tr>
    </w:tbl>
    <w:p w14:paraId="5F7E7F2E" w14:textId="77777777" w:rsidR="00B7595B" w:rsidRPr="00A0117D" w:rsidRDefault="00B7595B" w:rsidP="00B7595B"/>
    <w:p w14:paraId="12E1F7E2" w14:textId="77777777" w:rsidR="00B7595B" w:rsidRPr="00A0117D" w:rsidRDefault="00B7595B" w:rsidP="00B7595B">
      <w:pPr>
        <w:rPr>
          <w:b/>
        </w:rPr>
      </w:pPr>
    </w:p>
    <w:tbl>
      <w:tblPr>
        <w:tblW w:w="14098" w:type="dxa"/>
        <w:tblInd w:w="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5032"/>
        <w:gridCol w:w="5033"/>
        <w:gridCol w:w="661"/>
        <w:gridCol w:w="662"/>
        <w:gridCol w:w="662"/>
      </w:tblGrid>
      <w:tr w:rsidR="00B7595B" w:rsidRPr="00A0117D" w14:paraId="2A6E77FD" w14:textId="77777777" w:rsidTr="00B7595B">
        <w:trPr>
          <w:cantSplit/>
          <w:trHeight w:val="113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</w:tcPr>
          <w:p w14:paraId="01EF495C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</w:rPr>
              <w:lastRenderedPageBreak/>
              <w:t>10. Feeling good</w:t>
            </w:r>
          </w:p>
          <w:p w14:paraId="53DE00FF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</w:p>
          <w:p w14:paraId="06D927C9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Исказивање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жеља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интересовања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потреба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осета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осећања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изражавање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мишљења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изношење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предлога</w:t>
            </w:r>
            <w:proofErr w:type="spellEnd"/>
            <w:r w:rsidRPr="004832B6">
              <w:rPr>
                <w:rFonts w:eastAsia="Calibri"/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rFonts w:eastAsia="Calibri"/>
                <w:sz w:val="22"/>
                <w:szCs w:val="22"/>
              </w:rPr>
              <w:t>савета</w:t>
            </w:r>
            <w:proofErr w:type="spellEnd"/>
            <w:r w:rsidRPr="004832B6">
              <w:rPr>
                <w:sz w:val="22"/>
                <w:szCs w:val="22"/>
              </w:rPr>
              <w:t>.</w:t>
            </w:r>
          </w:p>
          <w:p w14:paraId="53D7F8C6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1F6FAAF5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  <w:p w14:paraId="19FE497B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</w:p>
        </w:tc>
        <w:tc>
          <w:tcPr>
            <w:tcW w:w="50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B55AA4E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разумеју уобичајене изразе у вези са жељама, интересовањима, потребама, осетима и осећањима и реагују на њих;</w:t>
            </w:r>
          </w:p>
          <w:p w14:paraId="30735C23" w14:textId="77777777" w:rsidR="00B7595B" w:rsidRPr="004832B6" w:rsidRDefault="00B7595B" w:rsidP="00DF64C4">
            <w:pPr>
              <w:contextualSpacing/>
              <w:rPr>
                <w:rFonts w:eastAsia="Calibri"/>
                <w:sz w:val="22"/>
                <w:szCs w:val="22"/>
                <w:lang w:val="uz-Cyrl-UZ"/>
              </w:rPr>
            </w:pPr>
            <w:r w:rsidRPr="004832B6">
              <w:rPr>
                <w:rFonts w:eastAsia="Calibri"/>
                <w:sz w:val="22"/>
                <w:szCs w:val="22"/>
                <w:lang w:val="uz-Cyrl-UZ"/>
              </w:rPr>
              <w:t>- изразе жеље, интересовања, потребе, осете и осећања једноставнијим језичким средствима;</w:t>
            </w:r>
          </w:p>
          <w:p w14:paraId="54A27079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допадање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недопадање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уз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једноставно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образложење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76C1AFEA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разумеју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једноставније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исказе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којима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тражи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мишљење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реагује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њих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7F869BAA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изражавају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мишљење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слагање</w:t>
            </w:r>
            <w:proofErr w:type="spellEnd"/>
            <w:r w:rsidRPr="004832B6">
              <w:rPr>
                <w:sz w:val="22"/>
                <w:szCs w:val="22"/>
              </w:rPr>
              <w:t>/</w:t>
            </w:r>
            <w:proofErr w:type="spellStart"/>
            <w:r w:rsidRPr="004832B6">
              <w:rPr>
                <w:sz w:val="22"/>
                <w:szCs w:val="22"/>
              </w:rPr>
              <w:t>неслагање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дају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кратко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образложење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6A0ECC1B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разумеју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једноставније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предлоге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савете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позиве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заједничке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активности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одговори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њих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уз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одговарајуће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образложење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</w:p>
          <w:p w14:paraId="54B911AE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- </w:t>
            </w:r>
            <w:proofErr w:type="spellStart"/>
            <w:r w:rsidRPr="004832B6">
              <w:rPr>
                <w:sz w:val="22"/>
                <w:szCs w:val="22"/>
              </w:rPr>
              <w:t>упуте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предлоге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савете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позиве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заједничке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активности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користећи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ситуационо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прикладне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комуникационе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моделе</w:t>
            </w:r>
            <w:proofErr w:type="spellEnd"/>
            <w:r w:rsidRPr="004832B6">
              <w:rPr>
                <w:sz w:val="22"/>
                <w:szCs w:val="22"/>
              </w:rPr>
              <w:t>;</w:t>
            </w:r>
          </w:p>
          <w:p w14:paraId="5AE8334D" w14:textId="77777777" w:rsidR="00B7595B" w:rsidRPr="004832B6" w:rsidRDefault="00B7595B" w:rsidP="00DF64C4">
            <w:r w:rsidRPr="004832B6">
              <w:rPr>
                <w:rFonts w:eastAsia="Calibri"/>
                <w:sz w:val="22"/>
                <w:szCs w:val="22"/>
                <w:lang w:val="uz-Cyrl-UZ"/>
              </w:rPr>
              <w:t>- затраже и пруже додатне информације у вези са предлозима, саветима и позивима на заједничке активности.</w:t>
            </w:r>
          </w:p>
        </w:tc>
        <w:tc>
          <w:tcPr>
            <w:tcW w:w="50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904EAD0" w14:textId="77777777" w:rsidR="00B7595B" w:rsidRPr="004832B6" w:rsidRDefault="00B7595B" w:rsidP="00DF64C4">
            <w:pPr>
              <w:rPr>
                <w:i/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Речи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изразе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; </w:t>
            </w:r>
            <w:proofErr w:type="spellStart"/>
            <w:r w:rsidRPr="004832B6">
              <w:rPr>
                <w:sz w:val="22"/>
                <w:szCs w:val="22"/>
              </w:rPr>
              <w:t>језичке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структуре</w:t>
            </w:r>
            <w:r w:rsidRPr="004832B6">
              <w:rPr>
                <w:i/>
                <w:sz w:val="22"/>
                <w:szCs w:val="22"/>
              </w:rPr>
              <w:t>You</w:t>
            </w:r>
            <w:proofErr w:type="spellEnd"/>
            <w:r w:rsidRPr="004832B6">
              <w:rPr>
                <w:i/>
                <w:sz w:val="22"/>
                <w:szCs w:val="22"/>
              </w:rPr>
              <w:t xml:space="preserve"> should stay in bed. You shouldn’t go to school. (</w:t>
            </w:r>
            <w:r w:rsidRPr="004832B6">
              <w:rPr>
                <w:b/>
                <w:i/>
                <w:sz w:val="22"/>
                <w:szCs w:val="22"/>
              </w:rPr>
              <w:t>Should</w:t>
            </w:r>
            <w:proofErr w:type="gramStart"/>
            <w:r w:rsidRPr="004832B6">
              <w:rPr>
                <w:i/>
                <w:sz w:val="22"/>
                <w:szCs w:val="22"/>
              </w:rPr>
              <w:t>),Running</w:t>
            </w:r>
            <w:proofErr w:type="gramEnd"/>
            <w:r w:rsidRPr="004832B6">
              <w:rPr>
                <w:i/>
                <w:sz w:val="22"/>
                <w:szCs w:val="22"/>
              </w:rPr>
              <w:t xml:space="preserve"> is good for your health.  (</w:t>
            </w:r>
            <w:r w:rsidRPr="004832B6">
              <w:rPr>
                <w:b/>
                <w:i/>
                <w:sz w:val="22"/>
                <w:szCs w:val="22"/>
              </w:rPr>
              <w:t>-</w:t>
            </w:r>
            <w:proofErr w:type="spellStart"/>
            <w:r w:rsidRPr="004832B6">
              <w:rPr>
                <w:b/>
                <w:i/>
                <w:sz w:val="22"/>
                <w:szCs w:val="22"/>
              </w:rPr>
              <w:t>ing</w:t>
            </w:r>
            <w:proofErr w:type="spellEnd"/>
            <w:r w:rsidRPr="004832B6">
              <w:rPr>
                <w:b/>
                <w:i/>
                <w:sz w:val="22"/>
                <w:szCs w:val="22"/>
              </w:rPr>
              <w:t xml:space="preserve"> form</w:t>
            </w:r>
            <w:r w:rsidRPr="004832B6">
              <w:rPr>
                <w:i/>
                <w:sz w:val="22"/>
                <w:szCs w:val="22"/>
              </w:rPr>
              <w:t xml:space="preserve">), I’ve decided to visit Germany this </w:t>
            </w:r>
            <w:proofErr w:type="spellStart"/>
            <w:proofErr w:type="gramStart"/>
            <w:r w:rsidRPr="004832B6">
              <w:rPr>
                <w:i/>
                <w:sz w:val="22"/>
                <w:szCs w:val="22"/>
              </w:rPr>
              <w:t>year.We</w:t>
            </w:r>
            <w:proofErr w:type="spellEnd"/>
            <w:proofErr w:type="gramEnd"/>
            <w:r w:rsidRPr="004832B6">
              <w:rPr>
                <w:i/>
                <w:sz w:val="22"/>
                <w:szCs w:val="22"/>
              </w:rPr>
              <w:t xml:space="preserve"> may get a hamster for a pet. (</w:t>
            </w:r>
            <w:r w:rsidRPr="004832B6">
              <w:rPr>
                <w:b/>
                <w:i/>
                <w:sz w:val="22"/>
                <w:szCs w:val="22"/>
              </w:rPr>
              <w:t>Full Infinitive / Bare Infinitive</w:t>
            </w:r>
            <w:r w:rsidRPr="004832B6">
              <w:rPr>
                <w:i/>
                <w:sz w:val="22"/>
                <w:szCs w:val="22"/>
              </w:rPr>
              <w:t>)</w:t>
            </w:r>
          </w:p>
          <w:p w14:paraId="6CB0FF3B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proofErr w:type="spellStart"/>
            <w:r w:rsidRPr="004832B6">
              <w:rPr>
                <w:sz w:val="22"/>
                <w:szCs w:val="22"/>
              </w:rPr>
              <w:t>текстове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дијалоге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који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односе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на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тему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интеркултурне</w:t>
            </w:r>
            <w:proofErr w:type="spellEnd"/>
            <w:r w:rsidRPr="004832B6">
              <w:rPr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sz w:val="22"/>
                <w:szCs w:val="22"/>
              </w:rPr>
              <w:t>садржаје</w:t>
            </w:r>
            <w:proofErr w:type="spellEnd"/>
            <w:r w:rsidRPr="004832B6">
              <w:rPr>
                <w:sz w:val="22"/>
                <w:szCs w:val="22"/>
              </w:rPr>
              <w:t xml:space="preserve"> (</w:t>
            </w:r>
            <w:proofErr w:type="spellStart"/>
            <w:r w:rsidRPr="004832B6">
              <w:rPr>
                <w:sz w:val="22"/>
                <w:szCs w:val="22"/>
              </w:rPr>
              <w:t>слушају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читају</w:t>
            </w:r>
            <w:proofErr w:type="spellEnd"/>
            <w:r w:rsidRPr="004832B6">
              <w:rPr>
                <w:sz w:val="22"/>
                <w:szCs w:val="22"/>
              </w:rPr>
              <w:t xml:space="preserve">, </w:t>
            </w:r>
            <w:proofErr w:type="spellStart"/>
            <w:r w:rsidRPr="004832B6">
              <w:rPr>
                <w:sz w:val="22"/>
                <w:szCs w:val="22"/>
              </w:rPr>
              <w:t>говоре</w:t>
            </w:r>
            <w:proofErr w:type="spellEnd"/>
            <w:r w:rsidRPr="004832B6">
              <w:rPr>
                <w:sz w:val="22"/>
                <w:szCs w:val="22"/>
              </w:rPr>
              <w:t xml:space="preserve"> и </w:t>
            </w:r>
            <w:proofErr w:type="spellStart"/>
            <w:r w:rsidRPr="004832B6">
              <w:rPr>
                <w:sz w:val="22"/>
                <w:szCs w:val="22"/>
              </w:rPr>
              <w:t>пишу</w:t>
            </w:r>
            <w:proofErr w:type="spellEnd"/>
            <w:r w:rsidRPr="004832B6">
              <w:rPr>
                <w:sz w:val="22"/>
                <w:szCs w:val="22"/>
              </w:rPr>
              <w:t>).</w:t>
            </w:r>
          </w:p>
          <w:p w14:paraId="5D3C7A2F" w14:textId="77777777" w:rsidR="00B7595B" w:rsidRPr="004832B6" w:rsidRDefault="00B7595B" w:rsidP="00DF64C4">
            <w:pPr>
              <w:rPr>
                <w:rFonts w:eastAsia="Calibri"/>
                <w:color w:val="FF0000"/>
                <w:sz w:val="22"/>
                <w:szCs w:val="22"/>
                <w:lang w:val="hr-HR"/>
              </w:rPr>
            </w:pPr>
          </w:p>
          <w:p w14:paraId="742851BC" w14:textId="77777777" w:rsidR="00B7595B" w:rsidRPr="004832B6" w:rsidRDefault="00B7595B" w:rsidP="00DF64C4">
            <w:pPr>
              <w:rPr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9D49261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B008174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832B6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D7346C2" w14:textId="77777777" w:rsidR="00B7595B" w:rsidRPr="004832B6" w:rsidRDefault="00B7595B" w:rsidP="00DF64C4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</w:tr>
      <w:tr w:rsidR="00B7595B" w:rsidRPr="00A0117D" w14:paraId="37B3578E" w14:textId="77777777" w:rsidTr="00B7595B">
        <w:trPr>
          <w:cantSplit/>
          <w:trHeight w:val="454"/>
        </w:trPr>
        <w:tc>
          <w:tcPr>
            <w:tcW w:w="20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AFDF3E2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Корелација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са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другим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предм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82102D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српски језик и књижевност, физичко и здравствено васпитање, ЧОС, информатика и рачунарство, биологија</w:t>
            </w:r>
          </w:p>
        </w:tc>
      </w:tr>
      <w:tr w:rsidR="00B7595B" w:rsidRPr="00A0117D" w14:paraId="59763799" w14:textId="77777777" w:rsidTr="00B7595B">
        <w:trPr>
          <w:cantSplit/>
          <w:trHeight w:val="1083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632A7D1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Стандарди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5CF6D6" w14:textId="77777777" w:rsidR="00B7595B" w:rsidRPr="004832B6" w:rsidRDefault="00B7595B" w:rsidP="00DF64C4">
            <w:pPr>
              <w:rPr>
                <w:sz w:val="22"/>
                <w:szCs w:val="22"/>
              </w:rPr>
            </w:pPr>
            <w:r w:rsidRPr="004832B6">
              <w:rPr>
                <w:sz w:val="22"/>
                <w:szCs w:val="22"/>
              </w:rPr>
              <w:t xml:space="preserve">1.1.1.  1.1.2.  1.1.3. 1.1.4.  1.1.5. 1.1.6.  1.1.7. 1.1.8. 1.1.9. 1.1.10.  1.1.11.  1.1.12. 1.1.13. 1.1.14.  1.1.15. 1.1.17.  1.1.18. 1.1.19. 1.1.20. 1.1.21. 1.1.22. 1.1.23. 1.2.1. 1.2.2. 1.2.3. 1.2.4. 1.3.1. 1.3.2. 1.3.5.  2.1.1.  2.1.2. 2.1.3. 2.1.4.  2.1.5. 2.1.6. 2.1.7. 2.1.8. 2.1.9. 2.1.10. 2.1.12. 2.1.13. 2.1.14. 2.1.15. 2.1.16. 2.1.17. 2.1.19. 2.1.20. 2.1.21. 2.1.23. 2.1.24. 2.1.25. 2.1.26. 2.2.1. 2.2.2. 2.2.3. 2.3.1. 2.3.2. 2.3.5. 2.3.6.  </w:t>
            </w:r>
          </w:p>
        </w:tc>
      </w:tr>
      <w:tr w:rsidR="00B7595B" w:rsidRPr="00A0117D" w14:paraId="093CE2DA" w14:textId="77777777" w:rsidTr="00B7595B">
        <w:trPr>
          <w:cantSplit/>
          <w:trHeight w:val="687"/>
        </w:trPr>
        <w:tc>
          <w:tcPr>
            <w:tcW w:w="20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273FC9D7" w14:textId="77777777" w:rsidR="00B7595B" w:rsidRPr="004832B6" w:rsidRDefault="00B7595B" w:rsidP="00DF64C4">
            <w:pPr>
              <w:rPr>
                <w:b/>
                <w:sz w:val="22"/>
                <w:szCs w:val="22"/>
              </w:rPr>
            </w:pPr>
            <w:proofErr w:type="spellStart"/>
            <w:r w:rsidRPr="004832B6">
              <w:rPr>
                <w:b/>
                <w:sz w:val="22"/>
                <w:szCs w:val="22"/>
              </w:rPr>
              <w:t>Начин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провере</w:t>
            </w:r>
            <w:proofErr w:type="spellEnd"/>
            <w:r w:rsidRPr="004832B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832B6">
              <w:rPr>
                <w:b/>
                <w:sz w:val="22"/>
                <w:szCs w:val="22"/>
              </w:rPr>
              <w:t>постигнућа</w:t>
            </w:r>
            <w:proofErr w:type="spellEnd"/>
          </w:p>
        </w:tc>
        <w:tc>
          <w:tcPr>
            <w:tcW w:w="120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2F0E1A" w14:textId="77777777" w:rsidR="00B7595B" w:rsidRPr="004832B6" w:rsidRDefault="00B7595B" w:rsidP="00DF64C4">
            <w:pPr>
              <w:pStyle w:val="NoSpacing"/>
              <w:rPr>
                <w:rFonts w:ascii="Times New Roman" w:hAnsi="Times New Roman"/>
              </w:rPr>
            </w:pPr>
            <w:r w:rsidRPr="004832B6">
              <w:rPr>
                <w:rFonts w:ascii="Times New Roman" w:hAnsi="Times New Roman"/>
              </w:rPr>
              <w:t>Посматрање и праћење, усмена провера кроз играње улога у паровима, симулације у паровима, тестови вештина  и различите технике формативног оцењивања.</w:t>
            </w:r>
          </w:p>
        </w:tc>
      </w:tr>
      <w:tr w:rsidR="00B7595B" w:rsidRPr="00A0117D" w14:paraId="24C72770" w14:textId="77777777" w:rsidTr="00B7595B">
        <w:trPr>
          <w:cantSplit/>
          <w:trHeight w:val="572"/>
        </w:trPr>
        <w:tc>
          <w:tcPr>
            <w:tcW w:w="121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FD76BC8" w14:textId="77777777" w:rsidR="00B7595B" w:rsidRPr="004832B6" w:rsidRDefault="00B7595B" w:rsidP="00DF64C4">
            <w:pPr>
              <w:rPr>
                <w:sz w:val="22"/>
                <w:szCs w:val="22"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Укупан број часова: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64EC667" w14:textId="77777777" w:rsidR="00B7595B" w:rsidRPr="004832B6" w:rsidRDefault="00B7595B" w:rsidP="00DF64C4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72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71E22E1" w14:textId="77777777" w:rsidR="00B7595B" w:rsidRPr="004832B6" w:rsidRDefault="00B7595B" w:rsidP="00DF64C4">
            <w:pPr>
              <w:jc w:val="center"/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2</w:t>
            </w:r>
            <w:r w:rsidRPr="004832B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7A2CD3D2" w14:textId="77777777" w:rsidR="00B7595B" w:rsidRPr="004832B6" w:rsidRDefault="00B7595B" w:rsidP="00DF64C4">
            <w:pPr>
              <w:jc w:val="center"/>
              <w:rPr>
                <w:b/>
                <w:sz w:val="22"/>
                <w:szCs w:val="22"/>
              </w:rPr>
            </w:pPr>
            <w:r w:rsidRPr="004832B6">
              <w:rPr>
                <w:b/>
                <w:sz w:val="22"/>
                <w:szCs w:val="22"/>
                <w:lang w:val="sr-Cyrl-CS"/>
              </w:rPr>
              <w:t>4</w:t>
            </w:r>
            <w:r w:rsidRPr="004832B6">
              <w:rPr>
                <w:b/>
                <w:sz w:val="22"/>
                <w:szCs w:val="22"/>
              </w:rPr>
              <w:t>8</w:t>
            </w:r>
          </w:p>
        </w:tc>
      </w:tr>
    </w:tbl>
    <w:p w14:paraId="0740A8D1" w14:textId="77777777" w:rsidR="00B7595B" w:rsidRPr="00477986" w:rsidRDefault="00B7595B" w:rsidP="00B7595B">
      <w:pPr>
        <w:rPr>
          <w:sz w:val="22"/>
          <w:szCs w:val="22"/>
        </w:rPr>
      </w:pPr>
    </w:p>
    <w:p w14:paraId="56990515" w14:textId="77777777" w:rsidR="00B7595B" w:rsidRPr="00477986" w:rsidRDefault="00B7595B" w:rsidP="00B7595B">
      <w:pPr>
        <w:rPr>
          <w:sz w:val="22"/>
          <w:szCs w:val="22"/>
        </w:rPr>
      </w:pPr>
    </w:p>
    <w:p w14:paraId="4764E872" w14:textId="77777777" w:rsidR="00B7595B" w:rsidRDefault="00B7595B" w:rsidP="00B7595B">
      <w:pPr>
        <w:rPr>
          <w:sz w:val="22"/>
          <w:szCs w:val="22"/>
        </w:rPr>
      </w:pPr>
    </w:p>
    <w:p w14:paraId="053633E3" w14:textId="77777777" w:rsidR="00B7595B" w:rsidRDefault="00B7595B" w:rsidP="00B7595B">
      <w:pPr>
        <w:rPr>
          <w:b/>
          <w:sz w:val="22"/>
          <w:szCs w:val="22"/>
          <w:lang w:val="sr-Cyrl-CS"/>
        </w:rPr>
      </w:pPr>
    </w:p>
    <w:p w14:paraId="0B71301C" w14:textId="77777777" w:rsidR="00B7595B" w:rsidRDefault="00B7595B" w:rsidP="00B7595B">
      <w:pPr>
        <w:rPr>
          <w:b/>
          <w:sz w:val="22"/>
          <w:szCs w:val="22"/>
          <w:lang w:val="sr-Cyrl-CS"/>
        </w:rPr>
      </w:pPr>
    </w:p>
    <w:p w14:paraId="104F4ED5" w14:textId="77777777" w:rsidR="00A370D3" w:rsidRDefault="00A370D3" w:rsidP="00B7595B">
      <w:pPr>
        <w:rPr>
          <w:b/>
          <w:sz w:val="22"/>
          <w:szCs w:val="22"/>
          <w:lang w:val="sr-Cyrl-CS"/>
        </w:rPr>
        <w:sectPr w:rsidR="00A370D3" w:rsidSect="00A370D3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4D8FFEBF" w14:textId="77777777" w:rsidR="00B7595B" w:rsidRPr="00DA786B" w:rsidRDefault="00B7595B" w:rsidP="00B7595B">
      <w:pPr>
        <w:jc w:val="both"/>
        <w:rPr>
          <w:b/>
          <w:sz w:val="22"/>
          <w:szCs w:val="22"/>
        </w:rPr>
      </w:pPr>
    </w:p>
    <w:p w14:paraId="282CB629" w14:textId="77777777" w:rsidR="00B7595B" w:rsidRPr="00477986" w:rsidRDefault="00B7595B" w:rsidP="00B7595B">
      <w:pPr>
        <w:jc w:val="both"/>
        <w:rPr>
          <w:b/>
          <w:sz w:val="22"/>
          <w:szCs w:val="22"/>
        </w:rPr>
      </w:pPr>
    </w:p>
    <w:p w14:paraId="56551564" w14:textId="77777777" w:rsidR="009B1F3B" w:rsidRPr="00B01477" w:rsidRDefault="009B1F3B" w:rsidP="0085462A">
      <w:pPr>
        <w:jc w:val="center"/>
        <w:rPr>
          <w:b/>
          <w:lang w:val="sr-Cyrl-CS"/>
        </w:rPr>
      </w:pPr>
    </w:p>
    <w:p w14:paraId="192276A5" w14:textId="77777777" w:rsidR="00CA74C9" w:rsidRDefault="00643A91" w:rsidP="0085462A">
      <w:pPr>
        <w:rPr>
          <w:b/>
          <w:lang w:val="sr-Cyrl-CS"/>
        </w:rPr>
      </w:pPr>
      <w:r w:rsidRPr="00B01477">
        <w:rPr>
          <w:b/>
          <w:lang w:val="sr-Cyrl-CS"/>
        </w:rPr>
        <w:t>План додатне наставе</w:t>
      </w:r>
    </w:p>
    <w:p w14:paraId="5A2E5F32" w14:textId="77777777" w:rsidR="00DA786B" w:rsidRDefault="00DA786B" w:rsidP="0085462A">
      <w:pPr>
        <w:rPr>
          <w:b/>
          <w:lang w:val="sr-Cyrl-CS"/>
        </w:rPr>
      </w:pPr>
    </w:p>
    <w:p w14:paraId="4006F767" w14:textId="77777777" w:rsidR="00DA786B" w:rsidRPr="00B01477" w:rsidRDefault="00DA786B" w:rsidP="0085462A">
      <w:pPr>
        <w:rPr>
          <w:b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50"/>
      </w:tblGrid>
      <w:tr w:rsidR="00CA74C9" w:rsidRPr="00B01477" w14:paraId="57E40238" w14:textId="77777777" w:rsidTr="009B1F3B">
        <w:trPr>
          <w:trHeight w:val="259"/>
        </w:trPr>
        <w:tc>
          <w:tcPr>
            <w:tcW w:w="10444" w:type="dxa"/>
          </w:tcPr>
          <w:p w14:paraId="664DF605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СЕПТЕМБАР</w:t>
            </w:r>
          </w:p>
        </w:tc>
      </w:tr>
      <w:tr w:rsidR="00CA74C9" w:rsidRPr="00B01477" w14:paraId="49ACB5F5" w14:textId="77777777" w:rsidTr="009B1F3B">
        <w:trPr>
          <w:trHeight w:hRule="exact" w:val="801"/>
        </w:trPr>
        <w:tc>
          <w:tcPr>
            <w:tcW w:w="10444" w:type="dxa"/>
          </w:tcPr>
          <w:p w14:paraId="61360777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70C95A5C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Pastimes</w:t>
            </w:r>
          </w:p>
          <w:p w14:paraId="779C7E78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</w:p>
        </w:tc>
      </w:tr>
      <w:tr w:rsidR="00CA74C9" w:rsidRPr="00B01477" w14:paraId="3D4DD731" w14:textId="77777777" w:rsidTr="009B1F3B">
        <w:trPr>
          <w:trHeight w:val="244"/>
        </w:trPr>
        <w:tc>
          <w:tcPr>
            <w:tcW w:w="10444" w:type="dxa"/>
          </w:tcPr>
          <w:p w14:paraId="01CD554B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ОКТОБАР</w:t>
            </w:r>
          </w:p>
        </w:tc>
      </w:tr>
      <w:tr w:rsidR="00CA74C9" w:rsidRPr="00B01477" w14:paraId="0A2F3C0D" w14:textId="77777777" w:rsidTr="009B1F3B">
        <w:trPr>
          <w:trHeight w:hRule="exact" w:val="801"/>
        </w:trPr>
        <w:tc>
          <w:tcPr>
            <w:tcW w:w="10444" w:type="dxa"/>
          </w:tcPr>
          <w:p w14:paraId="6E454E70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73DF1525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A camping trip</w:t>
            </w:r>
          </w:p>
          <w:p w14:paraId="503B3363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</w:p>
        </w:tc>
      </w:tr>
      <w:tr w:rsidR="00CA74C9" w:rsidRPr="00B01477" w14:paraId="414F9EF6" w14:textId="77777777" w:rsidTr="009B1F3B">
        <w:trPr>
          <w:trHeight w:val="244"/>
        </w:trPr>
        <w:tc>
          <w:tcPr>
            <w:tcW w:w="10444" w:type="dxa"/>
          </w:tcPr>
          <w:p w14:paraId="511F8574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НОВЕМБАР</w:t>
            </w:r>
          </w:p>
        </w:tc>
      </w:tr>
      <w:tr w:rsidR="00CA74C9" w:rsidRPr="00B01477" w14:paraId="4FA94D2D" w14:textId="77777777" w:rsidTr="009B1F3B">
        <w:trPr>
          <w:trHeight w:hRule="exact" w:val="801"/>
        </w:trPr>
        <w:tc>
          <w:tcPr>
            <w:tcW w:w="10444" w:type="dxa"/>
          </w:tcPr>
          <w:p w14:paraId="26922BD2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50A7D2B5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World records</w:t>
            </w:r>
          </w:p>
          <w:p w14:paraId="514B452A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</w:p>
        </w:tc>
      </w:tr>
      <w:tr w:rsidR="00CA74C9" w:rsidRPr="00B01477" w14:paraId="54FEE1D3" w14:textId="77777777" w:rsidTr="009B1F3B">
        <w:trPr>
          <w:trHeight w:val="259"/>
        </w:trPr>
        <w:tc>
          <w:tcPr>
            <w:tcW w:w="10444" w:type="dxa"/>
          </w:tcPr>
          <w:p w14:paraId="2D0286EC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ДЕЦЕМБАР</w:t>
            </w:r>
          </w:p>
        </w:tc>
      </w:tr>
      <w:tr w:rsidR="00CA74C9" w:rsidRPr="00B01477" w14:paraId="0B41D043" w14:textId="77777777" w:rsidTr="009B1F3B">
        <w:trPr>
          <w:trHeight w:hRule="exact" w:val="801"/>
        </w:trPr>
        <w:tc>
          <w:tcPr>
            <w:tcW w:w="10444" w:type="dxa"/>
          </w:tcPr>
          <w:p w14:paraId="512A508A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5F60A5C2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I'm not a vegetarian, but I'm not eating meat.</w:t>
            </w:r>
          </w:p>
          <w:p w14:paraId="19C3E556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</w:p>
        </w:tc>
      </w:tr>
      <w:tr w:rsidR="00CA74C9" w:rsidRPr="00B01477" w14:paraId="72905BE0" w14:textId="77777777" w:rsidTr="009B1F3B">
        <w:trPr>
          <w:trHeight w:val="244"/>
        </w:trPr>
        <w:tc>
          <w:tcPr>
            <w:tcW w:w="10444" w:type="dxa"/>
          </w:tcPr>
          <w:p w14:paraId="76DF60C5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ЈАНУАР</w:t>
            </w:r>
          </w:p>
        </w:tc>
      </w:tr>
      <w:tr w:rsidR="00CA74C9" w:rsidRPr="00B01477" w14:paraId="5AED54EA" w14:textId="77777777" w:rsidTr="009B1F3B">
        <w:trPr>
          <w:trHeight w:hRule="exact" w:val="801"/>
        </w:trPr>
        <w:tc>
          <w:tcPr>
            <w:tcW w:w="10444" w:type="dxa"/>
          </w:tcPr>
          <w:p w14:paraId="27219963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4F062BED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What were you doing when you fell asleep?</w:t>
            </w:r>
          </w:p>
          <w:p w14:paraId="3AD00F72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</w:p>
        </w:tc>
      </w:tr>
      <w:tr w:rsidR="00CA74C9" w:rsidRPr="00B01477" w14:paraId="624A0E5F" w14:textId="77777777" w:rsidTr="009B1F3B">
        <w:trPr>
          <w:trHeight w:val="258"/>
        </w:trPr>
        <w:tc>
          <w:tcPr>
            <w:tcW w:w="10444" w:type="dxa"/>
          </w:tcPr>
          <w:p w14:paraId="5DDF804E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ФЕБРУАР</w:t>
            </w:r>
          </w:p>
        </w:tc>
      </w:tr>
      <w:tr w:rsidR="00CA74C9" w:rsidRPr="00B01477" w14:paraId="302DD51A" w14:textId="77777777" w:rsidTr="009B1F3B">
        <w:trPr>
          <w:trHeight w:hRule="exact" w:val="801"/>
        </w:trPr>
        <w:tc>
          <w:tcPr>
            <w:tcW w:w="10444" w:type="dxa"/>
          </w:tcPr>
          <w:p w14:paraId="4E162AC7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4373ED15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How high can a flea jump?</w:t>
            </w:r>
          </w:p>
          <w:p w14:paraId="515B21D5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</w:p>
        </w:tc>
      </w:tr>
      <w:tr w:rsidR="00CA74C9" w:rsidRPr="00B01477" w14:paraId="7F3D9F49" w14:textId="77777777" w:rsidTr="009B1F3B">
        <w:trPr>
          <w:trHeight w:val="244"/>
        </w:trPr>
        <w:tc>
          <w:tcPr>
            <w:tcW w:w="10444" w:type="dxa"/>
          </w:tcPr>
          <w:p w14:paraId="69550F6C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МАРТ</w:t>
            </w:r>
          </w:p>
        </w:tc>
      </w:tr>
      <w:tr w:rsidR="00CA74C9" w:rsidRPr="00B01477" w14:paraId="3DA08682" w14:textId="77777777" w:rsidTr="009B1F3B">
        <w:trPr>
          <w:trHeight w:hRule="exact" w:val="801"/>
        </w:trPr>
        <w:tc>
          <w:tcPr>
            <w:tcW w:w="10444" w:type="dxa"/>
          </w:tcPr>
          <w:p w14:paraId="7A14B9CA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08286768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I've never...</w:t>
            </w:r>
          </w:p>
          <w:p w14:paraId="1113BF59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</w:p>
        </w:tc>
      </w:tr>
      <w:tr w:rsidR="00CA74C9" w:rsidRPr="00B01477" w14:paraId="22E7AEE7" w14:textId="77777777" w:rsidTr="009B1F3B">
        <w:trPr>
          <w:trHeight w:val="259"/>
        </w:trPr>
        <w:tc>
          <w:tcPr>
            <w:tcW w:w="10444" w:type="dxa"/>
          </w:tcPr>
          <w:p w14:paraId="52550683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АПРИЛ</w:t>
            </w:r>
          </w:p>
        </w:tc>
      </w:tr>
      <w:tr w:rsidR="00CA74C9" w:rsidRPr="00B01477" w14:paraId="6D3E4D70" w14:textId="77777777" w:rsidTr="009B1F3B">
        <w:trPr>
          <w:trHeight w:hRule="exact" w:val="801"/>
        </w:trPr>
        <w:tc>
          <w:tcPr>
            <w:tcW w:w="10444" w:type="dxa"/>
          </w:tcPr>
          <w:p w14:paraId="2D2D8932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46F4FC42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Will he/she fall in love with me?</w:t>
            </w:r>
          </w:p>
          <w:p w14:paraId="3F7E598D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</w:p>
        </w:tc>
      </w:tr>
      <w:tr w:rsidR="00CA74C9" w:rsidRPr="00B01477" w14:paraId="152CBF57" w14:textId="77777777" w:rsidTr="009B1F3B">
        <w:trPr>
          <w:trHeight w:val="259"/>
        </w:trPr>
        <w:tc>
          <w:tcPr>
            <w:tcW w:w="10444" w:type="dxa"/>
          </w:tcPr>
          <w:p w14:paraId="0A2DAC04" w14:textId="77777777" w:rsidR="00CA74C9" w:rsidRPr="00B01477" w:rsidRDefault="00CA74C9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MAJ</w:t>
            </w:r>
          </w:p>
        </w:tc>
      </w:tr>
      <w:tr w:rsidR="00CA74C9" w:rsidRPr="00B01477" w14:paraId="164C9715" w14:textId="77777777" w:rsidTr="009B1F3B">
        <w:trPr>
          <w:trHeight w:hRule="exact" w:val="801"/>
        </w:trPr>
        <w:tc>
          <w:tcPr>
            <w:tcW w:w="10444" w:type="dxa"/>
          </w:tcPr>
          <w:p w14:paraId="70B534AF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  <w:p w14:paraId="72B313BC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A: I have to try it, but they mustn't know.</w:t>
            </w:r>
          </w:p>
          <w:p w14:paraId="5B08FE5E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B: You should ...</w:t>
            </w:r>
          </w:p>
          <w:p w14:paraId="03134BB9" w14:textId="77777777" w:rsidR="00CA74C9" w:rsidRPr="00B01477" w:rsidRDefault="00CA74C9" w:rsidP="0085462A">
            <w:pPr>
              <w:jc w:val="center"/>
              <w:rPr>
                <w:lang w:val="sr-Cyrl-CS"/>
              </w:rPr>
            </w:pPr>
          </w:p>
        </w:tc>
      </w:tr>
    </w:tbl>
    <w:p w14:paraId="134CADD1" w14:textId="77777777" w:rsidR="00CA74C9" w:rsidRPr="00B01477" w:rsidRDefault="00CA74C9" w:rsidP="0085462A">
      <w:pPr>
        <w:jc w:val="right"/>
        <w:rPr>
          <w:b/>
          <w:lang w:val="sr-Cyrl-CS"/>
        </w:rPr>
      </w:pPr>
    </w:p>
    <w:p w14:paraId="7FB4E358" w14:textId="77777777" w:rsidR="00643A91" w:rsidRPr="00B01477" w:rsidRDefault="00643A91" w:rsidP="0085462A">
      <w:pPr>
        <w:jc w:val="center"/>
        <w:rPr>
          <w:b/>
          <w:lang w:val="sr-Cyrl-CS"/>
        </w:rPr>
      </w:pPr>
    </w:p>
    <w:p w14:paraId="59829E8E" w14:textId="77777777" w:rsidR="00643A91" w:rsidRDefault="00643A91" w:rsidP="0085462A">
      <w:pPr>
        <w:jc w:val="center"/>
        <w:rPr>
          <w:b/>
          <w:lang w:val="sr-Cyrl-CS"/>
        </w:rPr>
      </w:pPr>
    </w:p>
    <w:p w14:paraId="03098388" w14:textId="77777777" w:rsidR="00DA786B" w:rsidRDefault="00DA786B" w:rsidP="0085462A">
      <w:pPr>
        <w:jc w:val="center"/>
        <w:rPr>
          <w:b/>
          <w:lang w:val="sr-Cyrl-CS"/>
        </w:rPr>
      </w:pPr>
    </w:p>
    <w:p w14:paraId="1F07B8FF" w14:textId="77777777" w:rsidR="00DA786B" w:rsidRDefault="00DA786B" w:rsidP="0085462A">
      <w:pPr>
        <w:jc w:val="center"/>
        <w:rPr>
          <w:b/>
          <w:lang w:val="sr-Cyrl-CS"/>
        </w:rPr>
      </w:pPr>
    </w:p>
    <w:p w14:paraId="0650D826" w14:textId="77777777" w:rsidR="00DA786B" w:rsidRDefault="00DA786B" w:rsidP="0085462A">
      <w:pPr>
        <w:jc w:val="center"/>
        <w:rPr>
          <w:b/>
          <w:lang w:val="sr-Cyrl-CS"/>
        </w:rPr>
      </w:pPr>
    </w:p>
    <w:p w14:paraId="6680D530" w14:textId="77777777" w:rsidR="00DA786B" w:rsidRDefault="00DA786B" w:rsidP="0085462A">
      <w:pPr>
        <w:jc w:val="center"/>
        <w:rPr>
          <w:b/>
          <w:lang w:val="sr-Cyrl-CS"/>
        </w:rPr>
      </w:pPr>
    </w:p>
    <w:p w14:paraId="777F72CB" w14:textId="77777777" w:rsidR="00DA786B" w:rsidRDefault="00DA786B" w:rsidP="0085462A">
      <w:pPr>
        <w:jc w:val="center"/>
        <w:rPr>
          <w:b/>
          <w:lang w:val="sr-Cyrl-CS"/>
        </w:rPr>
      </w:pPr>
    </w:p>
    <w:p w14:paraId="6F63C636" w14:textId="77777777" w:rsidR="00DA786B" w:rsidRDefault="00DA786B" w:rsidP="0085462A">
      <w:pPr>
        <w:jc w:val="center"/>
        <w:rPr>
          <w:b/>
          <w:lang w:val="sr-Cyrl-CS"/>
        </w:rPr>
      </w:pPr>
    </w:p>
    <w:p w14:paraId="61B7F82E" w14:textId="77777777" w:rsidR="00DA786B" w:rsidRDefault="00DA786B" w:rsidP="0085462A">
      <w:pPr>
        <w:jc w:val="center"/>
        <w:rPr>
          <w:b/>
          <w:lang w:val="sr-Cyrl-CS"/>
        </w:rPr>
      </w:pPr>
    </w:p>
    <w:p w14:paraId="69B8F292" w14:textId="77777777" w:rsidR="00DA786B" w:rsidRDefault="00DA786B" w:rsidP="0085462A">
      <w:pPr>
        <w:jc w:val="center"/>
        <w:rPr>
          <w:b/>
          <w:lang w:val="sr-Cyrl-CS"/>
        </w:rPr>
      </w:pPr>
    </w:p>
    <w:p w14:paraId="773EC086" w14:textId="77777777" w:rsidR="00DA786B" w:rsidRDefault="00DA786B" w:rsidP="0085462A">
      <w:pPr>
        <w:jc w:val="center"/>
        <w:rPr>
          <w:b/>
          <w:lang w:val="sr-Cyrl-CS"/>
        </w:rPr>
      </w:pPr>
    </w:p>
    <w:p w14:paraId="3D6CCDB0" w14:textId="77777777" w:rsidR="00DA786B" w:rsidRDefault="00DA786B" w:rsidP="0085462A">
      <w:pPr>
        <w:jc w:val="center"/>
        <w:rPr>
          <w:b/>
          <w:lang w:val="sr-Cyrl-CS"/>
        </w:rPr>
      </w:pPr>
    </w:p>
    <w:p w14:paraId="121BC044" w14:textId="77777777" w:rsidR="00DA786B" w:rsidRDefault="00DA786B" w:rsidP="0085462A">
      <w:pPr>
        <w:jc w:val="center"/>
        <w:rPr>
          <w:b/>
          <w:lang w:val="sr-Cyrl-CS"/>
        </w:rPr>
      </w:pPr>
    </w:p>
    <w:p w14:paraId="4DABB6B0" w14:textId="77777777" w:rsidR="00DA786B" w:rsidRDefault="00DA786B" w:rsidP="0085462A">
      <w:pPr>
        <w:jc w:val="center"/>
        <w:rPr>
          <w:b/>
          <w:lang w:val="sr-Cyrl-CS"/>
        </w:rPr>
      </w:pPr>
    </w:p>
    <w:p w14:paraId="4F8C4A70" w14:textId="77777777" w:rsidR="00DA786B" w:rsidRDefault="00DA786B" w:rsidP="0085462A">
      <w:pPr>
        <w:jc w:val="center"/>
        <w:rPr>
          <w:b/>
          <w:lang w:val="sr-Cyrl-CS"/>
        </w:rPr>
      </w:pPr>
    </w:p>
    <w:p w14:paraId="541095FC" w14:textId="77777777" w:rsidR="00DA786B" w:rsidRPr="00B01477" w:rsidRDefault="00DA786B" w:rsidP="0085462A">
      <w:pPr>
        <w:jc w:val="center"/>
        <w:rPr>
          <w:b/>
          <w:lang w:val="sr-Cyrl-CS"/>
        </w:rPr>
      </w:pPr>
    </w:p>
    <w:p w14:paraId="1B56C296" w14:textId="77777777" w:rsidR="0063113E" w:rsidRDefault="00643A91" w:rsidP="0085462A">
      <w:pPr>
        <w:rPr>
          <w:b/>
          <w:lang w:val="sr-Cyrl-CS"/>
        </w:rPr>
      </w:pPr>
      <w:r w:rsidRPr="00B01477">
        <w:rPr>
          <w:b/>
          <w:lang w:val="sr-Cyrl-CS"/>
        </w:rPr>
        <w:t>План допунске наставе</w:t>
      </w:r>
    </w:p>
    <w:p w14:paraId="6A73A664" w14:textId="77777777" w:rsidR="003E7E06" w:rsidRDefault="003E7E06" w:rsidP="0085462A">
      <w:pPr>
        <w:rPr>
          <w:b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4"/>
        <w:gridCol w:w="8726"/>
      </w:tblGrid>
      <w:tr w:rsidR="003E7E06" w:rsidRPr="00835DFF" w14:paraId="15A20A95" w14:textId="77777777" w:rsidTr="003E7E06">
        <w:trPr>
          <w:trHeight w:hRule="exact" w:val="1754"/>
        </w:trPr>
        <w:tc>
          <w:tcPr>
            <w:tcW w:w="1525" w:type="dxa"/>
          </w:tcPr>
          <w:p w14:paraId="71C3497B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6BE6D6E3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11CEAF30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СЕПТЕМБАР</w:t>
            </w:r>
          </w:p>
        </w:tc>
        <w:tc>
          <w:tcPr>
            <w:tcW w:w="8951" w:type="dxa"/>
          </w:tcPr>
          <w:p w14:paraId="41238D7E" w14:textId="77777777" w:rsidR="003E7E06" w:rsidRPr="008E464B" w:rsidRDefault="003E7E06" w:rsidP="00F658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9DA">
              <w:rPr>
                <w:rFonts w:ascii="Times New Roman" w:hAnsi="Times New Roman"/>
              </w:rPr>
              <w:t>The</w:t>
            </w:r>
            <w:r w:rsidRPr="00003216">
              <w:rPr>
                <w:rFonts w:ascii="Times New Roman" w:hAnsi="Times New Roman"/>
              </w:rPr>
              <w:t xml:space="preserve"> </w:t>
            </w:r>
            <w:r w:rsidRPr="002379DA">
              <w:rPr>
                <w:rFonts w:ascii="Times New Roman" w:hAnsi="Times New Roman"/>
              </w:rPr>
              <w:t>Present</w:t>
            </w:r>
            <w:r w:rsidRPr="00003216">
              <w:rPr>
                <w:rFonts w:ascii="Times New Roman" w:hAnsi="Times New Roman"/>
              </w:rPr>
              <w:t xml:space="preserve"> </w:t>
            </w:r>
            <w:r w:rsidRPr="002379DA">
              <w:rPr>
                <w:rFonts w:ascii="Times New Roman" w:hAnsi="Times New Roman"/>
              </w:rPr>
              <w:t>Simple</w:t>
            </w:r>
            <w:r w:rsidRPr="00003216">
              <w:rPr>
                <w:rFonts w:ascii="Times New Roman" w:hAnsi="Times New Roman"/>
              </w:rPr>
              <w:t xml:space="preserve"> </w:t>
            </w:r>
            <w:r w:rsidRPr="002379DA">
              <w:rPr>
                <w:rFonts w:ascii="Times New Roman" w:hAnsi="Times New Roman"/>
              </w:rPr>
              <w:t>Tense</w:t>
            </w:r>
            <w:r>
              <w:rPr>
                <w:rFonts w:ascii="Times New Roman" w:hAnsi="Times New Roman"/>
              </w:rPr>
              <w:t xml:space="preserve">: </w:t>
            </w:r>
            <w:proofErr w:type="spellStart"/>
            <w:r>
              <w:rPr>
                <w:rFonts w:ascii="Times New Roman" w:hAnsi="Times New Roman"/>
              </w:rPr>
              <w:t>рутине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карактеристике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навике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чињенице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0BF7F870" w14:textId="77777777" w:rsidR="003E7E06" w:rsidRPr="00B162B1" w:rsidRDefault="003E7E06" w:rsidP="003E7E06">
            <w:pPr>
              <w:numPr>
                <w:ilvl w:val="0"/>
                <w:numId w:val="1"/>
              </w:numPr>
              <w:suppressAutoHyphens w:val="0"/>
            </w:pPr>
            <w:r w:rsidRPr="00B162B1">
              <w:t>The Present Continuous Tense</w:t>
            </w:r>
            <w:r>
              <w:t xml:space="preserve"> (и </w:t>
            </w:r>
            <w:r w:rsidRPr="002379DA">
              <w:t>Present Simple Tense</w:t>
            </w:r>
            <w:r>
              <w:t>);</w:t>
            </w:r>
          </w:p>
          <w:p w14:paraId="4302961D" w14:textId="77777777" w:rsidR="003E7E06" w:rsidRDefault="003E7E06" w:rsidP="00F658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Неодређене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заменице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55459D91" w14:textId="77777777" w:rsidR="003E7E06" w:rsidRDefault="003E7E06" w:rsidP="00F658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Објекатске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заменице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6ABAA501" w14:textId="77777777" w:rsidR="003E7E06" w:rsidRDefault="003E7E06" w:rsidP="00F658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Присвојно</w:t>
            </w:r>
            <w:proofErr w:type="spellEnd"/>
            <w:r>
              <w:rPr>
                <w:rFonts w:ascii="Times New Roman" w:hAnsi="Times New Roman"/>
              </w:rPr>
              <w:t xml:space="preserve"> 'Ѕ, </w:t>
            </w:r>
            <w:proofErr w:type="spellStart"/>
            <w:r>
              <w:rPr>
                <w:rFonts w:ascii="Times New Roman" w:hAnsi="Times New Roman"/>
              </w:rPr>
              <w:t>Присвојни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придеви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заменице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155915B2" w14:textId="77777777" w:rsidR="003E7E06" w:rsidRPr="00CA42BB" w:rsidRDefault="003E7E06" w:rsidP="00F658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Описивање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људи</w:t>
            </w:r>
            <w:proofErr w:type="spellEnd"/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личност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изглед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3E7E06" w:rsidRPr="00835DFF" w14:paraId="664B7DAB" w14:textId="77777777" w:rsidTr="003E7E06">
        <w:trPr>
          <w:trHeight w:hRule="exact" w:val="1141"/>
        </w:trPr>
        <w:tc>
          <w:tcPr>
            <w:tcW w:w="1525" w:type="dxa"/>
          </w:tcPr>
          <w:p w14:paraId="047CC375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4163245D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1376DADB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ОКТОБАР</w:t>
            </w:r>
          </w:p>
        </w:tc>
        <w:tc>
          <w:tcPr>
            <w:tcW w:w="8951" w:type="dxa"/>
          </w:tcPr>
          <w:p w14:paraId="51B6B995" w14:textId="77777777" w:rsidR="003E7E06" w:rsidRDefault="003E7E06" w:rsidP="00F658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Описивање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људи</w:t>
            </w:r>
            <w:proofErr w:type="spellEnd"/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личност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изглед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69FA618B" w14:textId="77777777" w:rsidR="003E7E06" w:rsidRDefault="003E7E06" w:rsidP="00F658B5">
            <w:pPr>
              <w:pStyle w:val="ListParagraph"/>
              <w:spacing w:after="0" w:line="240" w:lineRule="auto"/>
              <w:rPr>
                <w:rFonts w:ascii="Times New Roman" w:hAnsi="Times New Roman"/>
              </w:rPr>
            </w:pPr>
          </w:p>
          <w:p w14:paraId="457CF839" w14:textId="77777777" w:rsidR="003E7E06" w:rsidRPr="00835DFF" w:rsidRDefault="003E7E06" w:rsidP="00F658B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Описивање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радњиу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прошлости</w:t>
            </w:r>
            <w:proofErr w:type="spellEnd"/>
            <w:r>
              <w:rPr>
                <w:rFonts w:ascii="Times New Roman" w:hAnsi="Times New Roman"/>
              </w:rPr>
              <w:t xml:space="preserve">: </w:t>
            </w:r>
            <w:r w:rsidRPr="00B162B1">
              <w:rPr>
                <w:rFonts w:ascii="Times New Roman" w:hAnsi="Times New Roman"/>
              </w:rPr>
              <w:t>The</w:t>
            </w:r>
            <w:r w:rsidRPr="00003216">
              <w:rPr>
                <w:rFonts w:ascii="Times New Roman" w:hAnsi="Times New Roman"/>
              </w:rPr>
              <w:t xml:space="preserve"> </w:t>
            </w:r>
            <w:r w:rsidRPr="00B162B1">
              <w:rPr>
                <w:rFonts w:ascii="Times New Roman" w:hAnsi="Times New Roman"/>
              </w:rPr>
              <w:t>Past</w:t>
            </w:r>
            <w:r w:rsidRPr="00003216">
              <w:rPr>
                <w:rFonts w:ascii="Times New Roman" w:hAnsi="Times New Roman"/>
              </w:rPr>
              <w:t xml:space="preserve"> </w:t>
            </w:r>
            <w:r w:rsidRPr="00B162B1">
              <w:rPr>
                <w:rFonts w:ascii="Times New Roman" w:hAnsi="Times New Roman"/>
              </w:rPr>
              <w:t>Simple</w:t>
            </w:r>
            <w:r w:rsidRPr="00003216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правилних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неправилних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глагола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Pr="00B162B1">
              <w:rPr>
                <w:rFonts w:ascii="Times New Roman" w:hAnsi="Times New Roman"/>
              </w:rPr>
              <w:t>The</w:t>
            </w:r>
            <w:r w:rsidRPr="00003216">
              <w:rPr>
                <w:rFonts w:ascii="Times New Roman" w:hAnsi="Times New Roman"/>
              </w:rPr>
              <w:t xml:space="preserve"> </w:t>
            </w:r>
            <w:r w:rsidRPr="00B162B1">
              <w:rPr>
                <w:rFonts w:ascii="Times New Roman" w:hAnsi="Times New Roman"/>
              </w:rPr>
              <w:t>Past</w:t>
            </w:r>
            <w:r w:rsidRPr="00003216">
              <w:rPr>
                <w:rFonts w:ascii="Times New Roman" w:hAnsi="Times New Roman"/>
              </w:rPr>
              <w:t xml:space="preserve"> </w:t>
            </w:r>
            <w:r w:rsidRPr="00B162B1">
              <w:rPr>
                <w:rFonts w:ascii="Times New Roman" w:hAnsi="Times New Roman"/>
              </w:rPr>
              <w:t>Continuous Tense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радње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које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трајале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3E7E06" w:rsidRPr="00835DFF" w14:paraId="1B567E69" w14:textId="77777777" w:rsidTr="003E7E06">
        <w:trPr>
          <w:trHeight w:hRule="exact" w:val="1270"/>
        </w:trPr>
        <w:tc>
          <w:tcPr>
            <w:tcW w:w="1525" w:type="dxa"/>
          </w:tcPr>
          <w:p w14:paraId="7920F697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00A0E729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37D0BD60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НОВЕМБАР</w:t>
            </w:r>
          </w:p>
        </w:tc>
        <w:tc>
          <w:tcPr>
            <w:tcW w:w="8951" w:type="dxa"/>
          </w:tcPr>
          <w:p w14:paraId="5DFDEF87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Описивање</w:t>
            </w:r>
            <w:proofErr w:type="spellEnd"/>
            <w:r>
              <w:t xml:space="preserve"> </w:t>
            </w:r>
            <w:proofErr w:type="spellStart"/>
            <w:r>
              <w:t>радњи</w:t>
            </w:r>
            <w:proofErr w:type="spellEnd"/>
            <w:r>
              <w:t xml:space="preserve"> у </w:t>
            </w:r>
            <w:proofErr w:type="spellStart"/>
            <w:r>
              <w:t>прошлости</w:t>
            </w:r>
            <w:proofErr w:type="spellEnd"/>
            <w:r>
              <w:t xml:space="preserve">: </w:t>
            </w:r>
            <w:r w:rsidRPr="00B162B1">
              <w:t>The</w:t>
            </w:r>
            <w:r w:rsidRPr="00003216">
              <w:t xml:space="preserve"> </w:t>
            </w:r>
            <w:r w:rsidRPr="00B162B1">
              <w:t>Past</w:t>
            </w:r>
            <w:r w:rsidRPr="00003216">
              <w:t xml:space="preserve"> </w:t>
            </w:r>
            <w:r w:rsidRPr="00B162B1">
              <w:t>Simple</w:t>
            </w:r>
            <w:r w:rsidRPr="00003216">
              <w:t xml:space="preserve"> </w:t>
            </w:r>
            <w:proofErr w:type="spellStart"/>
            <w:r>
              <w:t>правилних</w:t>
            </w:r>
            <w:proofErr w:type="spellEnd"/>
            <w:r>
              <w:t xml:space="preserve"> и </w:t>
            </w:r>
            <w:proofErr w:type="spellStart"/>
            <w:r>
              <w:t>неправилних</w:t>
            </w:r>
            <w:proofErr w:type="spellEnd"/>
            <w:r>
              <w:t xml:space="preserve"> </w:t>
            </w:r>
            <w:proofErr w:type="spellStart"/>
            <w:r>
              <w:t>глагола</w:t>
            </w:r>
            <w:proofErr w:type="spellEnd"/>
            <w:r>
              <w:t xml:space="preserve">, </w:t>
            </w:r>
            <w:r w:rsidRPr="00B162B1">
              <w:t>The</w:t>
            </w:r>
            <w:r w:rsidRPr="00003216">
              <w:t xml:space="preserve"> </w:t>
            </w:r>
            <w:r w:rsidRPr="00B162B1">
              <w:t>Past</w:t>
            </w:r>
            <w:r w:rsidRPr="00003216">
              <w:t xml:space="preserve"> </w:t>
            </w:r>
            <w:r w:rsidRPr="00B162B1">
              <w:t>Continuous Tense</w:t>
            </w:r>
            <w:r>
              <w:t xml:space="preserve">- </w:t>
            </w:r>
            <w:proofErr w:type="spellStart"/>
            <w:r>
              <w:t>радње</w:t>
            </w:r>
            <w:proofErr w:type="spellEnd"/>
            <w:r>
              <w:t xml:space="preserve"> </w:t>
            </w:r>
            <w:proofErr w:type="spellStart"/>
            <w:r>
              <w:t>које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трајале</w:t>
            </w:r>
            <w:proofErr w:type="spellEnd"/>
            <w:r>
              <w:t>.</w:t>
            </w:r>
          </w:p>
          <w:p w14:paraId="71DB09AC" w14:textId="77777777" w:rsidR="003E7E06" w:rsidRDefault="003E7E06" w:rsidP="00F658B5"/>
          <w:p w14:paraId="7B0F0072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Места</w:t>
            </w:r>
            <w:proofErr w:type="spellEnd"/>
            <w:r>
              <w:t xml:space="preserve"> у </w:t>
            </w:r>
            <w:proofErr w:type="spellStart"/>
            <w:r>
              <w:t>граду</w:t>
            </w:r>
            <w:proofErr w:type="spellEnd"/>
            <w:r>
              <w:t xml:space="preserve">;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упутства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кретање</w:t>
            </w:r>
            <w:proofErr w:type="spellEnd"/>
            <w:r>
              <w:t>;</w:t>
            </w:r>
          </w:p>
          <w:p w14:paraId="09910416" w14:textId="77777777" w:rsidR="003E7E06" w:rsidRPr="00FF1D87" w:rsidRDefault="003E7E06" w:rsidP="003E7E06">
            <w:pPr>
              <w:numPr>
                <w:ilvl w:val="0"/>
                <w:numId w:val="1"/>
              </w:numPr>
              <w:suppressAutoHyphens w:val="0"/>
            </w:pPr>
            <w:r>
              <w:t xml:space="preserve">Модални </w:t>
            </w:r>
            <w:proofErr w:type="spellStart"/>
            <w:r>
              <w:t>глаголи</w:t>
            </w:r>
            <w:proofErr w:type="spellEnd"/>
            <w:r>
              <w:t xml:space="preserve">: </w:t>
            </w:r>
            <w:proofErr w:type="spellStart"/>
            <w:r>
              <w:t>тражење</w:t>
            </w:r>
            <w:proofErr w:type="spellEnd"/>
            <w:r>
              <w:t xml:space="preserve"> и </w:t>
            </w:r>
            <w:proofErr w:type="spellStart"/>
            <w:r>
              <w:t>изражавање</w:t>
            </w:r>
            <w:proofErr w:type="spellEnd"/>
            <w:r>
              <w:t xml:space="preserve"> </w:t>
            </w:r>
            <w:proofErr w:type="spellStart"/>
            <w:r>
              <w:t>дозволе</w:t>
            </w:r>
            <w:proofErr w:type="spellEnd"/>
            <w:r>
              <w:t xml:space="preserve">, </w:t>
            </w:r>
            <w:proofErr w:type="spellStart"/>
            <w:r>
              <w:t>захтева</w:t>
            </w:r>
            <w:proofErr w:type="spellEnd"/>
            <w:r>
              <w:t xml:space="preserve">, </w:t>
            </w:r>
            <w:proofErr w:type="spellStart"/>
            <w:r>
              <w:t>помоћи</w:t>
            </w:r>
            <w:proofErr w:type="spellEnd"/>
            <w:r>
              <w:t xml:space="preserve">, </w:t>
            </w:r>
            <w:proofErr w:type="spellStart"/>
            <w:r>
              <w:t>могућности</w:t>
            </w:r>
            <w:proofErr w:type="spellEnd"/>
            <w:r>
              <w:t>.</w:t>
            </w:r>
          </w:p>
        </w:tc>
      </w:tr>
      <w:tr w:rsidR="003E7E06" w:rsidRPr="00835DFF" w14:paraId="0D952A2B" w14:textId="77777777" w:rsidTr="003E7E06">
        <w:trPr>
          <w:trHeight w:hRule="exact" w:val="1134"/>
        </w:trPr>
        <w:tc>
          <w:tcPr>
            <w:tcW w:w="1525" w:type="dxa"/>
          </w:tcPr>
          <w:p w14:paraId="603C4162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02A53222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1680FA8D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ДЕЦЕМБАР</w:t>
            </w:r>
          </w:p>
        </w:tc>
        <w:tc>
          <w:tcPr>
            <w:tcW w:w="8951" w:type="dxa"/>
          </w:tcPr>
          <w:p w14:paraId="6D18AF8A" w14:textId="77777777" w:rsidR="003E7E06" w:rsidRDefault="003E7E06" w:rsidP="00F658B5">
            <w:pPr>
              <w:ind w:left="720"/>
            </w:pPr>
          </w:p>
          <w:p w14:paraId="67133A71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Места</w:t>
            </w:r>
            <w:proofErr w:type="spellEnd"/>
            <w:r>
              <w:t xml:space="preserve"> у </w:t>
            </w:r>
            <w:proofErr w:type="spellStart"/>
            <w:r>
              <w:t>граду</w:t>
            </w:r>
            <w:proofErr w:type="spellEnd"/>
            <w:r>
              <w:t xml:space="preserve">;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упутства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кретање</w:t>
            </w:r>
            <w:proofErr w:type="spellEnd"/>
            <w:r>
              <w:t>;</w:t>
            </w:r>
          </w:p>
          <w:p w14:paraId="67B5DDE3" w14:textId="77777777" w:rsidR="003E7E06" w:rsidRDefault="003E7E06" w:rsidP="00F658B5">
            <w:pPr>
              <w:ind w:left="720"/>
            </w:pPr>
          </w:p>
          <w:p w14:paraId="470E2954" w14:textId="77777777" w:rsidR="003E7E06" w:rsidRPr="00B162B1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Поређење</w:t>
            </w:r>
            <w:proofErr w:type="spellEnd"/>
            <w:r>
              <w:t xml:space="preserve"> </w:t>
            </w:r>
            <w:proofErr w:type="spellStart"/>
            <w:r>
              <w:t>придева</w:t>
            </w:r>
            <w:proofErr w:type="spellEnd"/>
            <w:r>
              <w:t>.</w:t>
            </w:r>
          </w:p>
          <w:p w14:paraId="05544985" w14:textId="77777777" w:rsidR="003E7E06" w:rsidRPr="002379DA" w:rsidRDefault="003E7E06" w:rsidP="00F658B5">
            <w:pPr>
              <w:ind w:left="720"/>
            </w:pPr>
          </w:p>
        </w:tc>
      </w:tr>
      <w:tr w:rsidR="003E7E06" w:rsidRPr="00835DFF" w14:paraId="2B7AD6FF" w14:textId="77777777" w:rsidTr="003E7E06">
        <w:trPr>
          <w:trHeight w:hRule="exact" w:val="1134"/>
        </w:trPr>
        <w:tc>
          <w:tcPr>
            <w:tcW w:w="1525" w:type="dxa"/>
          </w:tcPr>
          <w:p w14:paraId="2E7F659A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68697E57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3220AEB1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ЈАНУАР</w:t>
            </w:r>
          </w:p>
        </w:tc>
        <w:tc>
          <w:tcPr>
            <w:tcW w:w="8951" w:type="dxa"/>
          </w:tcPr>
          <w:p w14:paraId="2ADA8309" w14:textId="77777777" w:rsidR="003E7E06" w:rsidRPr="00A925A9" w:rsidRDefault="003E7E06" w:rsidP="00F658B5">
            <w:pPr>
              <w:ind w:left="720"/>
            </w:pPr>
          </w:p>
          <w:p w14:paraId="1BE1B5BB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Будуће</w:t>
            </w:r>
            <w:proofErr w:type="spellEnd"/>
            <w: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- </w:t>
            </w:r>
            <w:proofErr w:type="spellStart"/>
            <w:r>
              <w:t>претпоставке</w:t>
            </w:r>
            <w:proofErr w:type="spellEnd"/>
            <w:r>
              <w:t xml:space="preserve">, </w:t>
            </w:r>
            <w:proofErr w:type="spellStart"/>
            <w:r>
              <w:t>одлуке</w:t>
            </w:r>
            <w:proofErr w:type="spellEnd"/>
            <w:r>
              <w:t xml:space="preserve"> </w:t>
            </w:r>
            <w:proofErr w:type="spellStart"/>
            <w:r>
              <w:t>донесене</w:t>
            </w:r>
            <w:proofErr w:type="spellEnd"/>
            <w:r>
              <w:t xml:space="preserve"> у </w:t>
            </w:r>
            <w:proofErr w:type="spellStart"/>
            <w:r>
              <w:t>тренутку</w:t>
            </w:r>
            <w:proofErr w:type="spellEnd"/>
            <w:r>
              <w:t xml:space="preserve"> </w:t>
            </w:r>
            <w:proofErr w:type="spellStart"/>
            <w:r>
              <w:t>говора</w:t>
            </w:r>
            <w:proofErr w:type="spellEnd"/>
            <w:r>
              <w:t>;</w:t>
            </w:r>
          </w:p>
          <w:p w14:paraId="3D058905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Будуће</w:t>
            </w:r>
            <w:proofErr w:type="spellEnd"/>
            <w: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- </w:t>
            </w:r>
            <w:proofErr w:type="spellStart"/>
            <w:r>
              <w:t>планови</w:t>
            </w:r>
            <w:proofErr w:type="spellEnd"/>
            <w:r>
              <w:t xml:space="preserve"> и </w:t>
            </w:r>
            <w:proofErr w:type="spellStart"/>
            <w:r>
              <w:t>намере</w:t>
            </w:r>
            <w:proofErr w:type="spellEnd"/>
            <w:r>
              <w:t>;</w:t>
            </w:r>
          </w:p>
          <w:p w14:paraId="1866669A" w14:textId="77777777" w:rsidR="003E7E06" w:rsidRPr="00A925A9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Изражавање</w:t>
            </w:r>
            <w:proofErr w:type="spellEnd"/>
            <w:r>
              <w:t xml:space="preserve"> </w:t>
            </w:r>
            <w:proofErr w:type="spellStart"/>
            <w:r>
              <w:t>узрока</w:t>
            </w:r>
            <w:proofErr w:type="spellEnd"/>
            <w:r>
              <w:t xml:space="preserve"> и </w:t>
            </w:r>
            <w:proofErr w:type="spellStart"/>
            <w:r>
              <w:t>последице</w:t>
            </w:r>
            <w:proofErr w:type="spellEnd"/>
            <w:r>
              <w:t xml:space="preserve">- 0. и 1. </w:t>
            </w: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условних</w:t>
            </w:r>
            <w:proofErr w:type="spellEnd"/>
            <w:r>
              <w:t xml:space="preserve"> </w:t>
            </w:r>
            <w:proofErr w:type="spellStart"/>
            <w:r>
              <w:t>реченица</w:t>
            </w:r>
            <w:proofErr w:type="spellEnd"/>
            <w:r>
              <w:t>.</w:t>
            </w:r>
          </w:p>
        </w:tc>
      </w:tr>
      <w:tr w:rsidR="003E7E06" w:rsidRPr="00835DFF" w14:paraId="3088F71A" w14:textId="77777777" w:rsidTr="003E7E06">
        <w:trPr>
          <w:trHeight w:hRule="exact" w:val="1134"/>
        </w:trPr>
        <w:tc>
          <w:tcPr>
            <w:tcW w:w="1525" w:type="dxa"/>
          </w:tcPr>
          <w:p w14:paraId="2296BF31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0C318A61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63965AF7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ФЕБРУАР</w:t>
            </w:r>
          </w:p>
        </w:tc>
        <w:tc>
          <w:tcPr>
            <w:tcW w:w="8951" w:type="dxa"/>
          </w:tcPr>
          <w:p w14:paraId="1A2CAA9F" w14:textId="77777777" w:rsidR="003E7E06" w:rsidRDefault="003E7E06" w:rsidP="00F658B5"/>
          <w:p w14:paraId="3E9A5706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Будуће</w:t>
            </w:r>
            <w:proofErr w:type="spellEnd"/>
            <w:r>
              <w:t xml:space="preserve"> </w:t>
            </w:r>
            <w:proofErr w:type="spellStart"/>
            <w:r>
              <w:t>време</w:t>
            </w:r>
            <w:proofErr w:type="spellEnd"/>
            <w:r>
              <w:t xml:space="preserve">; </w:t>
            </w:r>
            <w:proofErr w:type="spellStart"/>
            <w:r>
              <w:t>Изражавање</w:t>
            </w:r>
            <w:proofErr w:type="spellEnd"/>
            <w:r>
              <w:t xml:space="preserve"> </w:t>
            </w:r>
            <w:proofErr w:type="spellStart"/>
            <w:r>
              <w:t>узрока</w:t>
            </w:r>
            <w:proofErr w:type="spellEnd"/>
            <w:r>
              <w:t xml:space="preserve"> и </w:t>
            </w:r>
            <w:proofErr w:type="spellStart"/>
            <w:r>
              <w:t>последице</w:t>
            </w:r>
            <w:proofErr w:type="spellEnd"/>
            <w:r>
              <w:t xml:space="preserve">- 1. </w:t>
            </w:r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условних</w:t>
            </w:r>
            <w:proofErr w:type="spellEnd"/>
            <w:r>
              <w:t xml:space="preserve"> </w:t>
            </w:r>
            <w:proofErr w:type="spellStart"/>
            <w:r>
              <w:t>реченица</w:t>
            </w:r>
            <w:proofErr w:type="spellEnd"/>
            <w:r>
              <w:t>;</w:t>
            </w:r>
          </w:p>
          <w:p w14:paraId="42096309" w14:textId="77777777" w:rsidR="003E7E06" w:rsidRPr="00CE0F43" w:rsidRDefault="003E7E06" w:rsidP="003E7E06">
            <w:pPr>
              <w:numPr>
                <w:ilvl w:val="0"/>
                <w:numId w:val="1"/>
              </w:numPr>
              <w:suppressAutoHyphens w:val="0"/>
            </w:pPr>
            <w:r>
              <w:t xml:space="preserve">The Present </w:t>
            </w:r>
            <w:proofErr w:type="spellStart"/>
            <w:r>
              <w:t>PerfectTense</w:t>
            </w:r>
            <w:proofErr w:type="spellEnd"/>
            <w:r>
              <w:t xml:space="preserve">- </w:t>
            </w:r>
            <w:proofErr w:type="spellStart"/>
            <w:r>
              <w:t>недавне</w:t>
            </w:r>
            <w:proofErr w:type="spellEnd"/>
            <w:r>
              <w:t xml:space="preserve"> </w:t>
            </w:r>
            <w:proofErr w:type="spellStart"/>
            <w:r>
              <w:t>радње</w:t>
            </w:r>
            <w:proofErr w:type="spellEnd"/>
            <w:r>
              <w:t xml:space="preserve">, </w:t>
            </w:r>
            <w:proofErr w:type="spellStart"/>
            <w:r>
              <w:t>искуства</w:t>
            </w:r>
            <w:proofErr w:type="spellEnd"/>
            <w:r>
              <w:t>, '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сада</w:t>
            </w:r>
            <w:proofErr w:type="spellEnd"/>
            <w:r>
              <w:t>';</w:t>
            </w:r>
          </w:p>
          <w:p w14:paraId="7D2932A6" w14:textId="77777777" w:rsidR="003E7E06" w:rsidRPr="00A925A9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Описивање</w:t>
            </w:r>
            <w:proofErr w:type="spellEnd"/>
            <w:r>
              <w:t xml:space="preserve"> </w:t>
            </w:r>
            <w:proofErr w:type="spellStart"/>
            <w:r>
              <w:t>прошлости</w:t>
            </w:r>
            <w:proofErr w:type="spellEnd"/>
            <w:r>
              <w:t xml:space="preserve">: The Present </w:t>
            </w:r>
            <w:proofErr w:type="spellStart"/>
            <w:r>
              <w:t>PerfectTense</w:t>
            </w:r>
            <w:proofErr w:type="spellEnd"/>
            <w:r>
              <w:t xml:space="preserve"> и </w:t>
            </w:r>
            <w:r w:rsidRPr="00B162B1">
              <w:t>The</w:t>
            </w:r>
            <w:r w:rsidRPr="00003216">
              <w:t xml:space="preserve"> </w:t>
            </w:r>
            <w:r w:rsidRPr="00B162B1">
              <w:t>Past</w:t>
            </w:r>
            <w:r w:rsidRPr="00003216">
              <w:t xml:space="preserve"> </w:t>
            </w:r>
            <w:r w:rsidRPr="00B162B1">
              <w:t>Simple</w:t>
            </w:r>
            <w:r>
              <w:t xml:space="preserve"> </w:t>
            </w:r>
            <w:r w:rsidRPr="00B162B1">
              <w:t>Tense</w:t>
            </w:r>
            <w:r>
              <w:t>.</w:t>
            </w:r>
          </w:p>
        </w:tc>
      </w:tr>
      <w:tr w:rsidR="003E7E06" w:rsidRPr="00835DFF" w14:paraId="44DC8530" w14:textId="77777777" w:rsidTr="003E7E06">
        <w:trPr>
          <w:trHeight w:hRule="exact" w:val="984"/>
        </w:trPr>
        <w:tc>
          <w:tcPr>
            <w:tcW w:w="1525" w:type="dxa"/>
          </w:tcPr>
          <w:p w14:paraId="117C7066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6DF0A543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4400DB9F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МАРТ</w:t>
            </w:r>
          </w:p>
        </w:tc>
        <w:tc>
          <w:tcPr>
            <w:tcW w:w="8951" w:type="dxa"/>
          </w:tcPr>
          <w:p w14:paraId="6FF64C55" w14:textId="77777777" w:rsidR="003E7E06" w:rsidRDefault="003E7E06" w:rsidP="00F658B5">
            <w:pPr>
              <w:ind w:left="720"/>
            </w:pPr>
          </w:p>
          <w:p w14:paraId="56DB5675" w14:textId="77777777" w:rsidR="003E7E06" w:rsidRPr="00CE0F43" w:rsidRDefault="003E7E06" w:rsidP="003E7E06">
            <w:pPr>
              <w:numPr>
                <w:ilvl w:val="0"/>
                <w:numId w:val="1"/>
              </w:numPr>
              <w:suppressAutoHyphens w:val="0"/>
            </w:pPr>
            <w:r>
              <w:t xml:space="preserve">The Present </w:t>
            </w:r>
            <w:proofErr w:type="spellStart"/>
            <w:r>
              <w:t>PerfectTense</w:t>
            </w:r>
            <w:proofErr w:type="spellEnd"/>
            <w:r>
              <w:t xml:space="preserve">- </w:t>
            </w:r>
            <w:proofErr w:type="spellStart"/>
            <w:r>
              <w:t>недавне</w:t>
            </w:r>
            <w:proofErr w:type="spellEnd"/>
            <w:r>
              <w:t xml:space="preserve"> </w:t>
            </w:r>
            <w:proofErr w:type="spellStart"/>
            <w:r>
              <w:t>радње</w:t>
            </w:r>
            <w:proofErr w:type="spellEnd"/>
            <w:r>
              <w:t xml:space="preserve">, </w:t>
            </w:r>
            <w:proofErr w:type="spellStart"/>
            <w:r>
              <w:t>искуства</w:t>
            </w:r>
            <w:proofErr w:type="spellEnd"/>
            <w:r>
              <w:t>, '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сада</w:t>
            </w:r>
            <w:proofErr w:type="spellEnd"/>
            <w:r>
              <w:t>';</w:t>
            </w:r>
          </w:p>
          <w:p w14:paraId="3790B0D4" w14:textId="77777777" w:rsidR="003E7E06" w:rsidRPr="00AB095B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Описивање</w:t>
            </w:r>
            <w:proofErr w:type="spellEnd"/>
            <w:r>
              <w:t xml:space="preserve"> </w:t>
            </w:r>
            <w:proofErr w:type="spellStart"/>
            <w:r>
              <w:t>прошлости</w:t>
            </w:r>
            <w:proofErr w:type="spellEnd"/>
            <w:r>
              <w:t xml:space="preserve">: The Present </w:t>
            </w:r>
            <w:proofErr w:type="spellStart"/>
            <w:r>
              <w:t>PerfectTense</w:t>
            </w:r>
            <w:proofErr w:type="spellEnd"/>
            <w:r>
              <w:t xml:space="preserve"> и </w:t>
            </w:r>
            <w:r w:rsidRPr="00B162B1">
              <w:t>The</w:t>
            </w:r>
            <w:r w:rsidRPr="00003216">
              <w:t xml:space="preserve"> </w:t>
            </w:r>
            <w:r w:rsidRPr="00B162B1">
              <w:t>Past</w:t>
            </w:r>
            <w:r w:rsidRPr="00003216">
              <w:t xml:space="preserve"> </w:t>
            </w:r>
            <w:r w:rsidRPr="00B162B1">
              <w:t>Simple</w:t>
            </w:r>
            <w:r>
              <w:t xml:space="preserve"> </w:t>
            </w:r>
            <w:r w:rsidRPr="00B162B1">
              <w:t>Tense</w:t>
            </w:r>
            <w:r>
              <w:t>.</w:t>
            </w:r>
          </w:p>
        </w:tc>
      </w:tr>
      <w:tr w:rsidR="003E7E06" w:rsidRPr="00835DFF" w14:paraId="3D9C983C" w14:textId="77777777" w:rsidTr="003E7E06">
        <w:trPr>
          <w:trHeight w:hRule="exact" w:val="1266"/>
        </w:trPr>
        <w:tc>
          <w:tcPr>
            <w:tcW w:w="1525" w:type="dxa"/>
          </w:tcPr>
          <w:p w14:paraId="5AEE69EA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076209EE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5723B3B8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АПРИЛ</w:t>
            </w:r>
          </w:p>
        </w:tc>
        <w:tc>
          <w:tcPr>
            <w:tcW w:w="8951" w:type="dxa"/>
          </w:tcPr>
          <w:p w14:paraId="0FB285E5" w14:textId="77777777" w:rsidR="003E7E06" w:rsidRDefault="003E7E06" w:rsidP="00F658B5"/>
          <w:p w14:paraId="4EC752D2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r>
              <w:t xml:space="preserve">У </w:t>
            </w:r>
            <w:proofErr w:type="spellStart"/>
            <w:r>
              <w:t>продавници</w:t>
            </w:r>
            <w:proofErr w:type="spellEnd"/>
            <w:r>
              <w:t>;</w:t>
            </w:r>
          </w:p>
          <w:p w14:paraId="4FC117B5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Односне</w:t>
            </w:r>
            <w:proofErr w:type="spellEnd"/>
            <w:r>
              <w:t xml:space="preserve"> </w:t>
            </w:r>
            <w:proofErr w:type="spellStart"/>
            <w:r>
              <w:t>реченице</w:t>
            </w:r>
            <w:proofErr w:type="spellEnd"/>
            <w:r>
              <w:t xml:space="preserve">- </w:t>
            </w:r>
            <w:proofErr w:type="spellStart"/>
            <w:r>
              <w:t>правилно</w:t>
            </w:r>
            <w:proofErr w:type="spellEnd"/>
            <w:r>
              <w:t xml:space="preserve"> </w:t>
            </w:r>
            <w:proofErr w:type="spellStart"/>
            <w:r>
              <w:t>изражавање</w:t>
            </w:r>
            <w:proofErr w:type="spellEnd"/>
            <w:r>
              <w:t xml:space="preserve"> (</w:t>
            </w:r>
            <w:proofErr w:type="spellStart"/>
            <w:r>
              <w:t>економија</w:t>
            </w:r>
            <w:proofErr w:type="spellEnd"/>
            <w:r>
              <w:t xml:space="preserve"> </w:t>
            </w:r>
            <w:proofErr w:type="spellStart"/>
            <w:r>
              <w:t>језика</w:t>
            </w:r>
            <w:proofErr w:type="spellEnd"/>
            <w:r>
              <w:t>);</w:t>
            </w:r>
          </w:p>
          <w:p w14:paraId="3DB7574A" w14:textId="77777777" w:rsidR="003E7E06" w:rsidRPr="00BF7EEF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Наредбе</w:t>
            </w:r>
            <w:proofErr w:type="spellEnd"/>
            <w:r>
              <w:t xml:space="preserve"> и </w:t>
            </w:r>
            <w:proofErr w:type="spellStart"/>
            <w:r>
              <w:t>обавезе</w:t>
            </w:r>
            <w:proofErr w:type="spellEnd"/>
            <w:r w:rsidRPr="00A66A6B">
              <w:t xml:space="preserve"> HAVE TO\DON'T HAVE TO, </w:t>
            </w:r>
            <w:proofErr w:type="gramStart"/>
            <w:r w:rsidRPr="00A66A6B">
              <w:t>MUST,MUSTN'T</w:t>
            </w:r>
            <w:proofErr w:type="gramEnd"/>
            <w:r w:rsidRPr="00BF7EEF">
              <w:t>.</w:t>
            </w:r>
          </w:p>
        </w:tc>
      </w:tr>
      <w:tr w:rsidR="003E7E06" w:rsidRPr="00835DFF" w14:paraId="2B9F88BE" w14:textId="77777777" w:rsidTr="003E7E06">
        <w:trPr>
          <w:trHeight w:hRule="exact" w:val="1134"/>
        </w:trPr>
        <w:tc>
          <w:tcPr>
            <w:tcW w:w="1525" w:type="dxa"/>
          </w:tcPr>
          <w:p w14:paraId="3B891448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14DBE9DF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53A7D013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МАЈ</w:t>
            </w:r>
          </w:p>
        </w:tc>
        <w:tc>
          <w:tcPr>
            <w:tcW w:w="8951" w:type="dxa"/>
          </w:tcPr>
          <w:p w14:paraId="67E64E5A" w14:textId="77777777" w:rsidR="003E7E06" w:rsidRDefault="003E7E06" w:rsidP="00F658B5"/>
          <w:p w14:paraId="0958D0A7" w14:textId="77777777" w:rsidR="003E7E06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савета</w:t>
            </w:r>
            <w:proofErr w:type="spellEnd"/>
            <w:r>
              <w:t xml:space="preserve"> и </w:t>
            </w:r>
            <w:proofErr w:type="spellStart"/>
            <w:r>
              <w:t>мишљења</w:t>
            </w:r>
            <w:proofErr w:type="spellEnd"/>
            <w:r w:rsidRPr="00A66A6B">
              <w:t xml:space="preserve"> SHOULD\SHOULDN'T</w:t>
            </w:r>
            <w:r>
              <w:t>;</w:t>
            </w:r>
          </w:p>
          <w:p w14:paraId="2F49571C" w14:textId="77777777" w:rsidR="003E7E06" w:rsidRPr="00D91E3D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Изражавање</w:t>
            </w:r>
            <w:proofErr w:type="spellEnd"/>
            <w:r>
              <w:t xml:space="preserve"> (</w:t>
            </w:r>
            <w:proofErr w:type="spellStart"/>
            <w:r>
              <w:t>не</w:t>
            </w:r>
            <w:proofErr w:type="spellEnd"/>
            <w:r>
              <w:t>)</w:t>
            </w:r>
            <w:proofErr w:type="spellStart"/>
            <w:r>
              <w:t>допадања</w:t>
            </w:r>
            <w:proofErr w:type="spellEnd"/>
            <w:r>
              <w:t xml:space="preserve">, </w:t>
            </w:r>
            <w:proofErr w:type="spellStart"/>
            <w:r>
              <w:t>ставова</w:t>
            </w:r>
            <w:proofErr w:type="spellEnd"/>
            <w:r>
              <w:t>.</w:t>
            </w:r>
          </w:p>
        </w:tc>
      </w:tr>
      <w:tr w:rsidR="003E7E06" w:rsidRPr="00835DFF" w14:paraId="04783096" w14:textId="77777777" w:rsidTr="003E7E06">
        <w:trPr>
          <w:trHeight w:hRule="exact" w:val="834"/>
        </w:trPr>
        <w:tc>
          <w:tcPr>
            <w:tcW w:w="1525" w:type="dxa"/>
          </w:tcPr>
          <w:p w14:paraId="224DA403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</w:p>
          <w:p w14:paraId="1799C967" w14:textId="77777777" w:rsidR="003E7E06" w:rsidRPr="00835DFF" w:rsidRDefault="003E7E06" w:rsidP="00F658B5">
            <w:pPr>
              <w:jc w:val="center"/>
              <w:rPr>
                <w:b/>
                <w:sz w:val="20"/>
                <w:szCs w:val="20"/>
              </w:rPr>
            </w:pPr>
            <w:r w:rsidRPr="00835DFF">
              <w:rPr>
                <w:b/>
                <w:sz w:val="20"/>
                <w:szCs w:val="20"/>
              </w:rPr>
              <w:t>ЈУН</w:t>
            </w:r>
          </w:p>
        </w:tc>
        <w:tc>
          <w:tcPr>
            <w:tcW w:w="8951" w:type="dxa"/>
          </w:tcPr>
          <w:p w14:paraId="01D044BF" w14:textId="77777777" w:rsidR="003E7E06" w:rsidRPr="00A66A6B" w:rsidRDefault="003E7E06" w:rsidP="00F658B5">
            <w:pPr>
              <w:ind w:left="720"/>
            </w:pPr>
          </w:p>
          <w:p w14:paraId="2DE9FC13" w14:textId="77777777" w:rsidR="003E7E06" w:rsidRPr="00B162B1" w:rsidRDefault="003E7E06" w:rsidP="003E7E06">
            <w:pPr>
              <w:numPr>
                <w:ilvl w:val="0"/>
                <w:numId w:val="1"/>
              </w:numPr>
              <w:suppressAutoHyphens w:val="0"/>
            </w:pPr>
            <w:proofErr w:type="spellStart"/>
            <w:r>
              <w:t>Изражавање</w:t>
            </w:r>
            <w:proofErr w:type="spellEnd"/>
            <w:r>
              <w:t xml:space="preserve"> (</w:t>
            </w:r>
            <w:proofErr w:type="spellStart"/>
            <w:r>
              <w:t>не</w:t>
            </w:r>
            <w:proofErr w:type="spellEnd"/>
            <w:r>
              <w:t>)</w:t>
            </w:r>
            <w:proofErr w:type="spellStart"/>
            <w:r>
              <w:t>допадања</w:t>
            </w:r>
            <w:proofErr w:type="spellEnd"/>
            <w:r>
              <w:t xml:space="preserve">, </w:t>
            </w:r>
            <w:proofErr w:type="spellStart"/>
            <w:r>
              <w:t>ставова</w:t>
            </w:r>
            <w:proofErr w:type="spellEnd"/>
            <w:r>
              <w:t xml:space="preserve">; </w:t>
            </w:r>
            <w:proofErr w:type="spellStart"/>
            <w:r>
              <w:t>Давање</w:t>
            </w:r>
            <w:proofErr w:type="spellEnd"/>
            <w:r>
              <w:t xml:space="preserve"> </w:t>
            </w:r>
            <w:proofErr w:type="spellStart"/>
            <w:r>
              <w:t>савета</w:t>
            </w:r>
            <w:proofErr w:type="spellEnd"/>
            <w:r>
              <w:t xml:space="preserve"> и </w:t>
            </w:r>
            <w:proofErr w:type="spellStart"/>
            <w:r>
              <w:t>мишљења</w:t>
            </w:r>
            <w:proofErr w:type="spellEnd"/>
            <w:r>
              <w:t>.</w:t>
            </w:r>
          </w:p>
        </w:tc>
      </w:tr>
    </w:tbl>
    <w:p w14:paraId="11ECA025" w14:textId="77777777" w:rsidR="003E7E06" w:rsidRDefault="003E7E06" w:rsidP="0085462A">
      <w:pPr>
        <w:rPr>
          <w:b/>
          <w:lang w:val="sr-Cyrl-CS"/>
        </w:rPr>
      </w:pPr>
    </w:p>
    <w:p w14:paraId="3DC86104" w14:textId="77777777" w:rsidR="003E7E06" w:rsidRPr="00B01477" w:rsidRDefault="003E7E06" w:rsidP="0085462A">
      <w:pPr>
        <w:rPr>
          <w:b/>
          <w:lang w:val="sr-Cyrl-CS"/>
        </w:rPr>
      </w:pPr>
    </w:p>
    <w:p w14:paraId="4B3EAB6C" w14:textId="77777777" w:rsidR="00CA74C9" w:rsidRPr="00B01477" w:rsidRDefault="00CA74C9" w:rsidP="0085462A">
      <w:pPr>
        <w:jc w:val="center"/>
        <w:rPr>
          <w:b/>
          <w:lang w:val="sr-Cyrl-CS"/>
        </w:rPr>
      </w:pPr>
    </w:p>
    <w:p w14:paraId="3E432753" w14:textId="77777777" w:rsidR="00B7595B" w:rsidRDefault="00B7595B" w:rsidP="0085462A">
      <w:pPr>
        <w:ind w:right="-142"/>
        <w:jc w:val="center"/>
        <w:rPr>
          <w:b/>
          <w:lang w:val="sr-Cyrl-CS"/>
        </w:rPr>
      </w:pPr>
    </w:p>
    <w:p w14:paraId="314873DE" w14:textId="77777777" w:rsidR="00B7595B" w:rsidRDefault="00B7595B" w:rsidP="0085462A">
      <w:pPr>
        <w:ind w:right="-142"/>
        <w:jc w:val="center"/>
        <w:rPr>
          <w:b/>
          <w:lang w:val="sr-Cyrl-CS"/>
        </w:rPr>
      </w:pPr>
    </w:p>
    <w:p w14:paraId="4391E7E3" w14:textId="77777777" w:rsidR="00B7595B" w:rsidRDefault="00B7595B" w:rsidP="0085462A">
      <w:pPr>
        <w:ind w:right="-142"/>
        <w:jc w:val="center"/>
        <w:rPr>
          <w:b/>
          <w:lang w:val="sr-Cyrl-CS"/>
        </w:rPr>
      </w:pPr>
    </w:p>
    <w:p w14:paraId="4F79B9F1" w14:textId="77777777" w:rsidR="00A370D3" w:rsidRDefault="00A370D3" w:rsidP="0085462A">
      <w:pPr>
        <w:ind w:right="-142"/>
        <w:jc w:val="center"/>
        <w:rPr>
          <w:b/>
          <w:lang w:val="sr-Cyrl-CS"/>
        </w:rPr>
        <w:sectPr w:rsidR="00A370D3" w:rsidSect="00A370D3">
          <w:footnotePr>
            <w:pos w:val="beneathText"/>
          </w:footnotePr>
          <w:pgSz w:w="11905" w:h="16837"/>
          <w:pgMar w:top="539" w:right="851" w:bottom="567" w:left="794" w:header="720" w:footer="720" w:gutter="0"/>
          <w:cols w:space="720"/>
          <w:docGrid w:linePitch="360"/>
        </w:sectPr>
      </w:pPr>
    </w:p>
    <w:p w14:paraId="0BDF4186" w14:textId="77777777" w:rsidR="00B7595B" w:rsidRDefault="00B7595B" w:rsidP="0085462A">
      <w:pPr>
        <w:ind w:right="-142"/>
        <w:jc w:val="center"/>
        <w:rPr>
          <w:b/>
          <w:lang w:val="sr-Cyrl-CS"/>
        </w:rPr>
      </w:pPr>
    </w:p>
    <w:p w14:paraId="0EE16589" w14:textId="77777777" w:rsidR="001C5D9A" w:rsidRPr="002D2587" w:rsidRDefault="00643A91" w:rsidP="00DA786B">
      <w:pPr>
        <w:ind w:left="5760" w:right="-142" w:firstLine="720"/>
        <w:rPr>
          <w:b/>
          <w:sz w:val="28"/>
          <w:szCs w:val="28"/>
          <w:lang w:val="sr-Cyrl-CS"/>
        </w:rPr>
      </w:pPr>
      <w:r w:rsidRPr="002D2587">
        <w:rPr>
          <w:b/>
          <w:sz w:val="28"/>
          <w:szCs w:val="28"/>
          <w:lang w:val="sr-Cyrl-CS"/>
        </w:rPr>
        <w:t>ИСТОРИЈА</w:t>
      </w:r>
    </w:p>
    <w:p w14:paraId="7800E08E" w14:textId="77777777" w:rsidR="002D2587" w:rsidRDefault="002D2587" w:rsidP="0085462A">
      <w:pPr>
        <w:ind w:right="-142"/>
        <w:jc w:val="center"/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8"/>
        <w:gridCol w:w="13063"/>
      </w:tblGrid>
      <w:tr w:rsidR="002D2587" w14:paraId="1034F0F2" w14:textId="77777777" w:rsidTr="002D2587">
        <w:trPr>
          <w:trHeight w:val="340"/>
        </w:trPr>
        <w:tc>
          <w:tcPr>
            <w:tcW w:w="2685" w:type="dxa"/>
            <w:vAlign w:val="center"/>
          </w:tcPr>
          <w:p w14:paraId="54B392BC" w14:textId="77777777" w:rsidR="002D2587" w:rsidRPr="005648F9" w:rsidRDefault="002D2587" w:rsidP="00DF64C4">
            <w:pPr>
              <w:outlineLvl w:val="0"/>
              <w:rPr>
                <w:b/>
                <w:sz w:val="22"/>
                <w:szCs w:val="22"/>
                <w:lang w:val="sr-Cyrl-CS"/>
              </w:rPr>
            </w:pPr>
            <w:r w:rsidRPr="005648F9">
              <w:rPr>
                <w:b/>
                <w:sz w:val="22"/>
                <w:szCs w:val="22"/>
                <w:lang w:val="sr-Cyrl-CS"/>
              </w:rPr>
              <w:t>Предмет</w:t>
            </w:r>
          </w:p>
        </w:tc>
        <w:tc>
          <w:tcPr>
            <w:tcW w:w="13262" w:type="dxa"/>
            <w:vAlign w:val="center"/>
          </w:tcPr>
          <w:p w14:paraId="0811068C" w14:textId="77777777" w:rsidR="002D2587" w:rsidRPr="00C817D3" w:rsidRDefault="002D2587" w:rsidP="00DF64C4">
            <w:pPr>
              <w:outlineLvl w:val="0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Историја</w:t>
            </w:r>
            <w:proofErr w:type="spellEnd"/>
          </w:p>
        </w:tc>
      </w:tr>
      <w:tr w:rsidR="002D2587" w14:paraId="2134E10B" w14:textId="77777777" w:rsidTr="002D2587">
        <w:trPr>
          <w:trHeight w:val="340"/>
        </w:trPr>
        <w:tc>
          <w:tcPr>
            <w:tcW w:w="2685" w:type="dxa"/>
            <w:vAlign w:val="center"/>
          </w:tcPr>
          <w:p w14:paraId="5A0C1D59" w14:textId="77777777" w:rsidR="002D2587" w:rsidRPr="005648F9" w:rsidRDefault="002D2587" w:rsidP="00DF64C4">
            <w:pPr>
              <w:outlineLvl w:val="0"/>
              <w:rPr>
                <w:b/>
                <w:sz w:val="22"/>
                <w:szCs w:val="22"/>
                <w:lang w:val="sr-Cyrl-CS"/>
              </w:rPr>
            </w:pPr>
            <w:r w:rsidRPr="005648F9">
              <w:rPr>
                <w:b/>
                <w:sz w:val="22"/>
                <w:szCs w:val="22"/>
                <w:lang w:val="sr-Cyrl-CS"/>
              </w:rPr>
              <w:t>Фонд часова</w:t>
            </w:r>
          </w:p>
        </w:tc>
        <w:tc>
          <w:tcPr>
            <w:tcW w:w="13262" w:type="dxa"/>
            <w:vAlign w:val="center"/>
          </w:tcPr>
          <w:p w14:paraId="1DCECA55" w14:textId="77777777" w:rsidR="002D2587" w:rsidRPr="005648F9" w:rsidRDefault="002D2587" w:rsidP="00DF64C4">
            <w:pPr>
              <w:outlineLvl w:val="0"/>
              <w:rPr>
                <w:b/>
                <w:sz w:val="22"/>
                <w:szCs w:val="22"/>
                <w:lang w:val="sr-Cyrl-CS"/>
              </w:rPr>
            </w:pPr>
            <w:r w:rsidRPr="005648F9">
              <w:rPr>
                <w:b/>
                <w:sz w:val="22"/>
                <w:szCs w:val="22"/>
                <w:lang w:val="sr-Cyrl-CS"/>
              </w:rPr>
              <w:t xml:space="preserve">Недељни:   </w:t>
            </w:r>
            <w:r>
              <w:rPr>
                <w:b/>
                <w:sz w:val="22"/>
                <w:szCs w:val="22"/>
                <w:lang w:val="sr-Cyrl-CS"/>
              </w:rPr>
              <w:t>2</w:t>
            </w:r>
            <w:r w:rsidRPr="005648F9">
              <w:rPr>
                <w:b/>
                <w:sz w:val="22"/>
                <w:szCs w:val="22"/>
                <w:lang w:val="sr-Cyrl-CS"/>
              </w:rPr>
              <w:t xml:space="preserve">     </w:t>
            </w:r>
            <w:r w:rsidRPr="005648F9">
              <w:rPr>
                <w:b/>
                <w:sz w:val="22"/>
                <w:szCs w:val="22"/>
                <w:lang w:val="sr-Latn-CS"/>
              </w:rPr>
              <w:t xml:space="preserve">          </w:t>
            </w:r>
            <w:r w:rsidRPr="005648F9">
              <w:rPr>
                <w:b/>
                <w:sz w:val="22"/>
                <w:szCs w:val="22"/>
                <w:lang w:val="sr-Cyrl-CS"/>
              </w:rPr>
              <w:t>Годишњи:</w:t>
            </w:r>
            <w:r>
              <w:rPr>
                <w:b/>
                <w:sz w:val="22"/>
                <w:szCs w:val="22"/>
                <w:lang w:val="sr-Cyrl-CS"/>
              </w:rPr>
              <w:t>72</w:t>
            </w:r>
          </w:p>
        </w:tc>
      </w:tr>
      <w:tr w:rsidR="002D2587" w14:paraId="6BFAD71E" w14:textId="77777777" w:rsidTr="002D2587"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AA2563" w14:textId="77777777" w:rsidR="002D2587" w:rsidRPr="005648F9" w:rsidRDefault="002D2587" w:rsidP="00DF64C4">
            <w:pPr>
              <w:rPr>
                <w:sz w:val="22"/>
                <w:szCs w:val="22"/>
              </w:rPr>
            </w:pPr>
          </w:p>
        </w:tc>
        <w:tc>
          <w:tcPr>
            <w:tcW w:w="132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8F7E5" w14:textId="77777777" w:rsidR="002D2587" w:rsidRPr="005648F9" w:rsidRDefault="002D2587" w:rsidP="00DF64C4">
            <w:pPr>
              <w:rPr>
                <w:sz w:val="22"/>
                <w:szCs w:val="22"/>
              </w:rPr>
            </w:pPr>
          </w:p>
        </w:tc>
      </w:tr>
      <w:tr w:rsidR="002D2587" w14:paraId="68E2C0FC" w14:textId="77777777" w:rsidTr="002D2587">
        <w:trPr>
          <w:trHeight w:val="402"/>
        </w:trPr>
        <w:tc>
          <w:tcPr>
            <w:tcW w:w="15947" w:type="dxa"/>
            <w:gridSpan w:val="2"/>
            <w:tcBorders>
              <w:top w:val="single" w:sz="4" w:space="0" w:color="auto"/>
            </w:tcBorders>
            <w:shd w:val="clear" w:color="auto" w:fill="FFF2CC"/>
            <w:vAlign w:val="center"/>
          </w:tcPr>
          <w:p w14:paraId="111B8C51" w14:textId="77777777" w:rsidR="002D2587" w:rsidRPr="005648F9" w:rsidRDefault="002D2587" w:rsidP="00DF64C4">
            <w:pPr>
              <w:jc w:val="center"/>
              <w:rPr>
                <w:sz w:val="22"/>
                <w:szCs w:val="22"/>
              </w:rPr>
            </w:pPr>
            <w:r w:rsidRPr="005648F9">
              <w:rPr>
                <w:b/>
                <w:bCs/>
                <w:sz w:val="22"/>
                <w:szCs w:val="22"/>
                <w:lang w:val="sr-Cyrl-CS"/>
              </w:rPr>
              <w:t xml:space="preserve">Према плану и програму објављеном у „Службеном гласнику-Просветном гласнику РС“ , бр.  </w:t>
            </w:r>
            <w:r w:rsidRPr="00C817D3">
              <w:rPr>
                <w:noProof/>
                <w:color w:val="000000"/>
              </w:rPr>
              <w:t>10/2017. године</w:t>
            </w:r>
          </w:p>
        </w:tc>
      </w:tr>
      <w:tr w:rsidR="002D2587" w14:paraId="32CF183C" w14:textId="77777777" w:rsidTr="002D2587">
        <w:trPr>
          <w:trHeight w:val="989"/>
        </w:trPr>
        <w:tc>
          <w:tcPr>
            <w:tcW w:w="2685" w:type="dxa"/>
            <w:vAlign w:val="center"/>
          </w:tcPr>
          <w:p w14:paraId="5E128146" w14:textId="77777777" w:rsidR="002D2587" w:rsidRPr="005648F9" w:rsidRDefault="002D2587" w:rsidP="00DF64C4">
            <w:pPr>
              <w:tabs>
                <w:tab w:val="left" w:pos="1065"/>
              </w:tabs>
              <w:jc w:val="center"/>
              <w:rPr>
                <w:sz w:val="22"/>
                <w:szCs w:val="22"/>
                <w:lang w:val="ru-RU"/>
              </w:rPr>
            </w:pPr>
            <w:r w:rsidRPr="005648F9">
              <w:rPr>
                <w:bCs/>
                <w:sz w:val="22"/>
                <w:szCs w:val="22"/>
                <w:lang w:val="sr-Cyrl-CS"/>
              </w:rPr>
              <w:t>Циљ</w:t>
            </w:r>
            <w:r w:rsidRPr="005648F9">
              <w:rPr>
                <w:bCs/>
                <w:sz w:val="22"/>
                <w:szCs w:val="22"/>
                <w:lang w:val="sr-Latn-CS"/>
              </w:rPr>
              <w:t xml:space="preserve"> </w:t>
            </w:r>
            <w:proofErr w:type="spellStart"/>
            <w:r w:rsidRPr="005648F9">
              <w:rPr>
                <w:bCs/>
                <w:sz w:val="22"/>
                <w:szCs w:val="22"/>
              </w:rPr>
              <w:t>учења</w:t>
            </w:r>
            <w:proofErr w:type="spellEnd"/>
            <w:r w:rsidRPr="005648F9">
              <w:rPr>
                <w:bCs/>
                <w:sz w:val="22"/>
                <w:szCs w:val="22"/>
                <w:lang w:val="sr-Cyrl-CS"/>
              </w:rPr>
              <w:t xml:space="preserve"> предмета</w:t>
            </w:r>
          </w:p>
        </w:tc>
        <w:tc>
          <w:tcPr>
            <w:tcW w:w="13262" w:type="dxa"/>
            <w:vAlign w:val="center"/>
          </w:tcPr>
          <w:p w14:paraId="06F652B2" w14:textId="77777777" w:rsidR="002D2587" w:rsidRPr="005648F9" w:rsidRDefault="002D2587" w:rsidP="00DF64C4">
            <w:pPr>
              <w:tabs>
                <w:tab w:val="left" w:pos="1065"/>
              </w:tabs>
              <w:rPr>
                <w:color w:val="FF0000"/>
                <w:sz w:val="22"/>
                <w:szCs w:val="22"/>
                <w:lang w:val="sr-Latn-CS"/>
              </w:rPr>
            </w:pPr>
            <w:proofErr w:type="spellStart"/>
            <w:r w:rsidRPr="00E07D9B">
              <w:rPr>
                <w:sz w:val="22"/>
                <w:szCs w:val="22"/>
              </w:rPr>
              <w:t>Циљ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учења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i/>
                <w:iCs/>
                <w:sz w:val="22"/>
                <w:szCs w:val="22"/>
              </w:rPr>
              <w:t>историје</w:t>
            </w:r>
            <w:proofErr w:type="spellEnd"/>
            <w:r w:rsidRPr="00E07D9B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је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да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ученик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изучавајући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историјске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догађаје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појаве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процесе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личности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стекне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основна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историјска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знања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компетенције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неопходне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за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разумевање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савременог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света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развије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вештине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критичког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мишљења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одговоран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однос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према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себи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сопственом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националном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идентитету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културно-историјском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наслеђу</w:t>
            </w:r>
            <w:proofErr w:type="spellEnd"/>
            <w:r w:rsidRPr="00E07D9B">
              <w:rPr>
                <w:sz w:val="22"/>
                <w:szCs w:val="22"/>
              </w:rPr>
              <w:t xml:space="preserve">, </w:t>
            </w:r>
            <w:proofErr w:type="spellStart"/>
            <w:r w:rsidRPr="00E07D9B">
              <w:rPr>
                <w:sz w:val="22"/>
                <w:szCs w:val="22"/>
              </w:rPr>
              <w:t>друштву</w:t>
            </w:r>
            <w:proofErr w:type="spellEnd"/>
            <w:r w:rsidRPr="00E07D9B">
              <w:rPr>
                <w:sz w:val="22"/>
                <w:szCs w:val="22"/>
              </w:rPr>
              <w:t xml:space="preserve"> и </w:t>
            </w:r>
            <w:proofErr w:type="spellStart"/>
            <w:r w:rsidRPr="00E07D9B">
              <w:rPr>
                <w:sz w:val="22"/>
                <w:szCs w:val="22"/>
              </w:rPr>
              <w:t>држави</w:t>
            </w:r>
            <w:proofErr w:type="spellEnd"/>
            <w:r w:rsidRPr="00E07D9B">
              <w:rPr>
                <w:sz w:val="22"/>
                <w:szCs w:val="22"/>
              </w:rPr>
              <w:t xml:space="preserve"> у </w:t>
            </w:r>
            <w:proofErr w:type="spellStart"/>
            <w:r w:rsidRPr="00E07D9B">
              <w:rPr>
                <w:sz w:val="22"/>
                <w:szCs w:val="22"/>
              </w:rPr>
              <w:t>којој</w:t>
            </w:r>
            <w:proofErr w:type="spellEnd"/>
            <w:r w:rsidRPr="00E07D9B">
              <w:rPr>
                <w:sz w:val="22"/>
                <w:szCs w:val="22"/>
              </w:rPr>
              <w:t xml:space="preserve"> </w:t>
            </w:r>
            <w:proofErr w:type="spellStart"/>
            <w:r w:rsidRPr="00E07D9B">
              <w:rPr>
                <w:sz w:val="22"/>
                <w:szCs w:val="22"/>
              </w:rPr>
              <w:t>живи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4DE177A9" w14:textId="77777777" w:rsidR="002D2587" w:rsidRDefault="002D2587" w:rsidP="0085462A">
      <w:pPr>
        <w:ind w:right="-142"/>
        <w:jc w:val="center"/>
        <w:rPr>
          <w:b/>
          <w:lang w:val="sr-Cyrl-CS"/>
        </w:rPr>
      </w:pPr>
    </w:p>
    <w:tbl>
      <w:tblPr>
        <w:tblpPr w:leftFromText="180" w:rightFromText="180" w:vertAnchor="text" w:horzAnchor="margin" w:tblpXSpec="center" w:tblpY="16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7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567"/>
        <w:gridCol w:w="607"/>
        <w:gridCol w:w="567"/>
        <w:gridCol w:w="567"/>
        <w:gridCol w:w="2908"/>
        <w:gridCol w:w="1984"/>
      </w:tblGrid>
      <w:tr w:rsidR="002D2587" w14:paraId="75EFB2D5" w14:textId="77777777" w:rsidTr="00DF64C4">
        <w:trPr>
          <w:trHeight w:val="41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B85B45" w14:textId="77777777" w:rsidR="002D2587" w:rsidRPr="008E0C97" w:rsidRDefault="002D2587" w:rsidP="00DF64C4">
            <w:pPr>
              <w:ind w:left="113" w:right="113"/>
              <w:jc w:val="center"/>
              <w:rPr>
                <w:b/>
                <w:sz w:val="16"/>
                <w:szCs w:val="16"/>
                <w:lang w:val="sr-Cyrl-CS"/>
              </w:rPr>
            </w:pPr>
            <w:r w:rsidRPr="008E0C97">
              <w:rPr>
                <w:b/>
                <w:sz w:val="16"/>
                <w:szCs w:val="16"/>
                <w:lang w:val="sr-Cyrl-CS"/>
              </w:rPr>
              <w:t>РЕДНИ БРОЈ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24DD9" w14:textId="77777777" w:rsidR="002D2587" w:rsidRPr="005E31C4" w:rsidRDefault="002D2587" w:rsidP="00DF64C4">
            <w:pPr>
              <w:jc w:val="center"/>
              <w:rPr>
                <w:b/>
                <w:color w:val="000000"/>
                <w:lang w:val="sr-Latn-CS"/>
              </w:rPr>
            </w:pPr>
            <w:r>
              <w:rPr>
                <w:b/>
                <w:color w:val="000000"/>
                <w:lang w:val="sr-Cyrl-CS"/>
              </w:rPr>
              <w:t xml:space="preserve">НАСТАВНЕ  </w:t>
            </w:r>
            <w:r w:rsidRPr="008E0C97">
              <w:rPr>
                <w:b/>
                <w:color w:val="000000"/>
                <w:lang w:val="sr-Cyrl-CS"/>
              </w:rPr>
              <w:t xml:space="preserve"> ТЕМЕ</w:t>
            </w:r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120E5" w14:textId="77777777" w:rsidR="002D2587" w:rsidRPr="005E31C4" w:rsidRDefault="002D2587" w:rsidP="00DF64C4">
            <w:pPr>
              <w:jc w:val="center"/>
              <w:rPr>
                <w:b/>
                <w:color w:val="000000"/>
                <w:lang w:val="sr-Cyrl-CS"/>
              </w:rPr>
            </w:pPr>
            <w:r>
              <w:rPr>
                <w:b/>
                <w:color w:val="000000"/>
                <w:lang w:val="sr-Cyrl-CS"/>
              </w:rPr>
              <w:t>Време реализације - МЕСЕЦ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F1B2" w14:textId="77777777" w:rsidR="002D2587" w:rsidRPr="00526954" w:rsidRDefault="002D2587" w:rsidP="00DF64C4">
            <w:pPr>
              <w:ind w:left="113" w:right="113"/>
              <w:jc w:val="center"/>
              <w:rPr>
                <w:b/>
                <w:sz w:val="20"/>
                <w:szCs w:val="20"/>
                <w:lang w:val="sr-Cyrl-CS"/>
              </w:rPr>
            </w:pPr>
            <w:r w:rsidRPr="00256180">
              <w:rPr>
                <w:b/>
                <w:sz w:val="22"/>
                <w:szCs w:val="22"/>
                <w:lang w:val="sr-Cyrl-CS"/>
              </w:rPr>
              <w:t>Број часова</w:t>
            </w:r>
            <w:r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256180">
              <w:rPr>
                <w:b/>
                <w:sz w:val="22"/>
                <w:szCs w:val="22"/>
                <w:lang w:val="sr-Cyrl-CS"/>
              </w:rPr>
              <w:t>за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/>
            <w:textDirection w:val="btLr"/>
          </w:tcPr>
          <w:p w14:paraId="20A000EC" w14:textId="77777777" w:rsidR="002D2587" w:rsidRPr="00526954" w:rsidRDefault="002D2587" w:rsidP="00DF64C4">
            <w:pPr>
              <w:ind w:left="113" w:right="113"/>
              <w:jc w:val="center"/>
              <w:rPr>
                <w:b/>
                <w:sz w:val="20"/>
                <w:szCs w:val="20"/>
                <w:lang w:val="sr-Cyrl-CS"/>
              </w:rPr>
            </w:pPr>
            <w:r w:rsidRPr="00526954">
              <w:rPr>
                <w:b/>
                <w:sz w:val="20"/>
                <w:szCs w:val="20"/>
                <w:lang w:val="sr-Cyrl-CS"/>
              </w:rPr>
              <w:t>Број часова по теми</w:t>
            </w:r>
          </w:p>
        </w:tc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02D9C" w14:textId="77777777" w:rsidR="002D2587" w:rsidRPr="00AF4600" w:rsidRDefault="002D2587" w:rsidP="00DF64C4">
            <w:pPr>
              <w:jc w:val="center"/>
              <w:rPr>
                <w:b/>
                <w:lang w:val="sr-Cyrl-CS"/>
              </w:rPr>
            </w:pPr>
            <w:r w:rsidRPr="00AF4600">
              <w:rPr>
                <w:b/>
                <w:color w:val="000000"/>
                <w:lang w:val="sr-Cyrl-CS"/>
              </w:rPr>
              <w:t>Међупредметне компетенције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8546" w14:textId="77777777" w:rsidR="002D2587" w:rsidRPr="00256180" w:rsidRDefault="002D2587" w:rsidP="00DF64C4">
            <w:pPr>
              <w:jc w:val="center"/>
              <w:rPr>
                <w:b/>
                <w:lang w:val="sr-Cyrl-CS"/>
              </w:rPr>
            </w:pPr>
            <w:r w:rsidRPr="00256180">
              <w:rPr>
                <w:b/>
                <w:lang w:val="sr-Cyrl-CS"/>
              </w:rPr>
              <w:t>Стандарди постигнућа</w:t>
            </w:r>
          </w:p>
        </w:tc>
      </w:tr>
      <w:tr w:rsidR="002D2587" w14:paraId="0D270DAA" w14:textId="77777777" w:rsidTr="00DF64C4">
        <w:trPr>
          <w:cantSplit/>
          <w:trHeight w:val="14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7AC7E82" w14:textId="77777777" w:rsidR="002D2587" w:rsidRPr="00A44892" w:rsidRDefault="002D2587" w:rsidP="00DF64C4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3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EEB4" w14:textId="77777777" w:rsidR="002D2587" w:rsidRPr="00A44892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B7969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IX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DAD7B1A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852A3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E6707E9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XII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76789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E3BD035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F4822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III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A6F3A1D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IV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52475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E245FA4" w14:textId="77777777" w:rsidR="002D2587" w:rsidRPr="00526954" w:rsidRDefault="002D2587" w:rsidP="00DF64C4">
            <w:pPr>
              <w:jc w:val="center"/>
              <w:rPr>
                <w:sz w:val="18"/>
                <w:szCs w:val="18"/>
              </w:rPr>
            </w:pPr>
            <w:r w:rsidRPr="00526954">
              <w:rPr>
                <w:sz w:val="18"/>
                <w:szCs w:val="18"/>
              </w:rPr>
              <w:t>VI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75E6D3" w14:textId="77777777" w:rsidR="002D2587" w:rsidRPr="00492CD1" w:rsidRDefault="002D2587" w:rsidP="00DF64C4">
            <w:pPr>
              <w:ind w:left="113" w:right="113"/>
              <w:rPr>
                <w:lang w:val="sr-Cyrl-CS"/>
              </w:rPr>
            </w:pPr>
            <w:r w:rsidRPr="00492CD1">
              <w:rPr>
                <w:lang w:val="sr-Cyrl-CS"/>
              </w:rPr>
              <w:t>Обраду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251B18" w14:textId="77777777" w:rsidR="002D2587" w:rsidRPr="00492CD1" w:rsidRDefault="002D2587" w:rsidP="00DF64C4">
            <w:pPr>
              <w:ind w:left="113" w:right="113"/>
              <w:rPr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Утврђивање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2C8D5E08" w14:textId="77777777" w:rsidR="002D2587" w:rsidRPr="00CA447A" w:rsidRDefault="002D2587" w:rsidP="00DF64C4">
            <w:pPr>
              <w:ind w:left="113" w:right="113"/>
              <w:jc w:val="center"/>
              <w:rPr>
                <w:lang w:val="sr-Cyrl-CS"/>
              </w:rPr>
            </w:pPr>
            <w:r w:rsidRPr="00CA447A">
              <w:rPr>
                <w:sz w:val="22"/>
                <w:szCs w:val="22"/>
                <w:lang w:val="sr-Cyrl-CS"/>
              </w:rPr>
              <w:t>Проверу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extDirection w:val="btLr"/>
          </w:tcPr>
          <w:p w14:paraId="465D2B7A" w14:textId="77777777" w:rsidR="002D2587" w:rsidRPr="00A44892" w:rsidRDefault="002D2587" w:rsidP="00DF64C4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</w:p>
        </w:tc>
        <w:tc>
          <w:tcPr>
            <w:tcW w:w="2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C79A" w14:textId="77777777" w:rsidR="002D2587" w:rsidRPr="00AF4600" w:rsidRDefault="002D2587" w:rsidP="00DF64C4">
            <w:pPr>
              <w:jc w:val="center"/>
              <w:rPr>
                <w:rFonts w:ascii="Calibri" w:hAnsi="Calibri"/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4B4872" w14:textId="77777777" w:rsidR="002D2587" w:rsidRPr="00A44892" w:rsidRDefault="002D2587" w:rsidP="00DF64C4">
            <w:pPr>
              <w:ind w:left="113" w:right="113"/>
              <w:jc w:val="center"/>
              <w:rPr>
                <w:sz w:val="16"/>
                <w:szCs w:val="16"/>
                <w:lang w:val="sr-Cyrl-CS"/>
              </w:rPr>
            </w:pPr>
          </w:p>
        </w:tc>
      </w:tr>
      <w:tr w:rsidR="002D2587" w:rsidRPr="00FC43B9" w14:paraId="717A5FCA" w14:textId="77777777" w:rsidTr="00DF64C4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FAD7" w14:textId="77777777" w:rsidR="002D2587" w:rsidRPr="001B4FA3" w:rsidRDefault="002D2587" w:rsidP="00DF64C4">
            <w:pPr>
              <w:jc w:val="center"/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D9E9" w14:textId="77777777" w:rsidR="002D2587" w:rsidRPr="00D02510" w:rsidRDefault="002D2587" w:rsidP="00DF64C4">
            <w:pPr>
              <w:jc w:val="center"/>
              <w:rPr>
                <w:lang w:val="sr-Latn-CS"/>
              </w:rPr>
            </w:pPr>
            <w:r w:rsidRPr="00D02510">
              <w:rPr>
                <w:lang w:val="sr-Cyrl-CS"/>
              </w:rPr>
              <w:t>ЕПОХА СРЕДЊЕГ</w:t>
            </w:r>
            <w:r>
              <w:rPr>
                <w:lang w:val="sr-Cyrl-CS"/>
              </w:rPr>
              <w:t xml:space="preserve"> И</w:t>
            </w:r>
            <w:r>
              <w:t xml:space="preserve"> РАНОГ НОВОГ</w:t>
            </w:r>
            <w:r w:rsidRPr="00D02510">
              <w:rPr>
                <w:lang w:val="sr-Cyrl-CS"/>
              </w:rPr>
              <w:t xml:space="preserve"> ВЕКА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865DEB" w14:textId="77777777" w:rsidR="002D2587" w:rsidRPr="00AF4600" w:rsidRDefault="002D2587" w:rsidP="00DF64C4">
            <w:pPr>
              <w:jc w:val="center"/>
            </w:pPr>
            <w:r>
              <w:t>5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7CDC288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CCFA8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FA745F0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2BCDD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884385B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3059B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EAAB93D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14043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D5B21C8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BCE86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AE7D" w14:textId="77777777" w:rsidR="002D2587" w:rsidRDefault="002D2587" w:rsidP="00DF64C4">
            <w:pPr>
              <w:jc w:val="center"/>
              <w:rPr>
                <w:lang w:val="sr-Cyrl-CS"/>
              </w:rPr>
            </w:pPr>
          </w:p>
          <w:p w14:paraId="7D98DA02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3</w:t>
            </w:r>
          </w:p>
          <w:p w14:paraId="6BF06E71" w14:textId="77777777" w:rsidR="002D2587" w:rsidRPr="00747B4D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9DEAA" w14:textId="77777777" w:rsidR="002D2587" w:rsidRPr="00747B4D" w:rsidRDefault="002D2587" w:rsidP="00DF64C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86FCBBE" w14:textId="77777777" w:rsidR="002D2587" w:rsidRPr="00AF4600" w:rsidRDefault="002D2587" w:rsidP="00DF64C4">
            <w:pPr>
              <w:jc w:val="center"/>
            </w:pPr>
            <w:r>
              <w:t>5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80368" w14:textId="77777777" w:rsidR="002D2587" w:rsidRPr="00AF4600" w:rsidRDefault="002D2587" w:rsidP="00DF64C4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компетенција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F4600">
              <w:rPr>
                <w:rFonts w:ascii="Calibri" w:hAnsi="Calibri"/>
                <w:sz w:val="22"/>
                <w:szCs w:val="22"/>
              </w:rPr>
              <w:t>за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учење</w:t>
            </w:r>
            <w:proofErr w:type="spellEnd"/>
            <w:proofErr w:type="gramEnd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, одговорно учешће у демократском друштву, естетичка компетенција,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комуникација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, рад са подацима и </w:t>
            </w:r>
            <w:proofErr w:type="gramStart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информацијама, 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решавање</w:t>
            </w:r>
            <w:proofErr w:type="spellEnd"/>
            <w:proofErr w:type="gram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проблема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сарадња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дигитална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компетенција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6CEB" w14:textId="77777777" w:rsidR="002D2587" w:rsidRPr="00FC43B9" w:rsidRDefault="002D2587" w:rsidP="00DF64C4">
            <w:pPr>
              <w:jc w:val="center"/>
              <w:rPr>
                <w:sz w:val="22"/>
                <w:szCs w:val="22"/>
              </w:rPr>
            </w:pPr>
            <w:r w:rsidRPr="00FC43B9">
              <w:rPr>
                <w:sz w:val="22"/>
                <w:szCs w:val="22"/>
              </w:rPr>
              <w:t>ИС.1.1.1, ИС.1.1.2, ИС.1.1.4, ИС.1.1.5, ИС.1.1.6, ИС.1.1.9, ИС.1.2.3, ИС.1.2.5, ИС.2.1.2, ИС.2.1.4, ИС.2.1.6, ИС.2.2.1, ИС.2.2.2, ИС.3.1.4, ИС.3.2.1, ИС.3.2.4, ИС.3.2.5</w:t>
            </w:r>
          </w:p>
        </w:tc>
      </w:tr>
      <w:tr w:rsidR="002D2587" w:rsidRPr="00FC43B9" w14:paraId="2F72FCE4" w14:textId="77777777" w:rsidTr="00DF64C4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C236" w14:textId="77777777" w:rsidR="002D2587" w:rsidRPr="001B4FA3" w:rsidRDefault="002D2587" w:rsidP="00DF64C4">
            <w:pPr>
              <w:jc w:val="center"/>
              <w:rPr>
                <w:lang w:val="sr-Cyrl-CS"/>
              </w:rPr>
            </w:pPr>
            <w:r w:rsidRPr="001B4FA3"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9F4F" w14:textId="77777777" w:rsidR="002D2587" w:rsidRPr="00D02510" w:rsidRDefault="002D2587" w:rsidP="00DF64C4">
            <w:pPr>
              <w:jc w:val="center"/>
            </w:pPr>
            <w:r w:rsidRPr="00D02510">
              <w:rPr>
                <w:bCs/>
                <w:lang w:val="sr-Cyrl-CS"/>
              </w:rPr>
              <w:t>ЕВРОПА У РАНОМ СРЕДЊЕМ ВЕКУ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85FC1" w14:textId="77777777" w:rsidR="002D2587" w:rsidRPr="005426B5" w:rsidRDefault="002D2587" w:rsidP="00DF64C4">
            <w:pPr>
              <w:jc w:val="center"/>
              <w:rPr>
                <w:color w:val="000000"/>
                <w:lang w:val="sr-Cyrl-CS"/>
              </w:rPr>
            </w:pPr>
            <w:r w:rsidRPr="005426B5">
              <w:rPr>
                <w:color w:val="000000"/>
                <w:lang w:val="sr-Cyrl-CS"/>
              </w:rPr>
              <w:t>3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45E68F3" w14:textId="77777777" w:rsidR="002D2587" w:rsidRPr="005426B5" w:rsidRDefault="002D2587" w:rsidP="00DF64C4">
            <w:pPr>
              <w:jc w:val="center"/>
              <w:rPr>
                <w:color w:val="000000"/>
                <w:lang w:val="sr-Cyrl-CS"/>
              </w:rPr>
            </w:pPr>
            <w:r w:rsidRPr="005426B5">
              <w:rPr>
                <w:color w:val="000000"/>
                <w:lang w:val="sr-Cyrl-CS"/>
              </w:rPr>
              <w:t>10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CF33E" w14:textId="77777777" w:rsidR="002D2587" w:rsidRPr="005426B5" w:rsidRDefault="002D2587" w:rsidP="00DF64C4">
            <w:pPr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5</w:t>
            </w: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13C5782" w14:textId="77777777" w:rsidR="002D2587" w:rsidRPr="005426B5" w:rsidRDefault="002D2587" w:rsidP="00DF64C4">
            <w:pPr>
              <w:jc w:val="center"/>
              <w:rPr>
                <w:color w:val="00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F5E2BA" w14:textId="77777777" w:rsidR="002D2587" w:rsidRPr="003D6172" w:rsidRDefault="002D2587" w:rsidP="00DF64C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E07E4DE" w14:textId="77777777" w:rsidR="002D2587" w:rsidRPr="003D6172" w:rsidRDefault="002D2587" w:rsidP="00DF64C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3F6AF" w14:textId="77777777" w:rsidR="002D2587" w:rsidRPr="003D6172" w:rsidRDefault="002D2587" w:rsidP="00DF64C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77B6FD6" w14:textId="77777777" w:rsidR="002D2587" w:rsidRPr="003D6172" w:rsidRDefault="002D2587" w:rsidP="00DF64C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E63E5" w14:textId="77777777" w:rsidR="002D2587" w:rsidRPr="003D6172" w:rsidRDefault="002D2587" w:rsidP="00DF64C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4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CCB2B78" w14:textId="77777777" w:rsidR="002D2587" w:rsidRPr="003D6172" w:rsidRDefault="002D2587" w:rsidP="00DF64C4">
            <w:pPr>
              <w:jc w:val="center"/>
              <w:rPr>
                <w:color w:val="FF0000"/>
                <w:lang w:val="sr-Cyrl-C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8E48" w14:textId="77777777" w:rsidR="002D2587" w:rsidRPr="005426B5" w:rsidRDefault="002D2587" w:rsidP="00DF64C4">
            <w:pPr>
              <w:jc w:val="center"/>
            </w:pPr>
            <w:r>
              <w:t>9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4B62" w14:textId="77777777" w:rsidR="002D2587" w:rsidRPr="00CD1F20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E29F4E" w14:textId="77777777" w:rsidR="002D2587" w:rsidRDefault="002D2587" w:rsidP="00DF64C4">
            <w:pPr>
              <w:jc w:val="center"/>
            </w:pPr>
          </w:p>
          <w:p w14:paraId="75064FB8" w14:textId="77777777" w:rsidR="002D2587" w:rsidRDefault="002D2587" w:rsidP="00DF64C4">
            <w:pPr>
              <w:jc w:val="center"/>
            </w:pPr>
          </w:p>
          <w:p w14:paraId="0E2D44A0" w14:textId="77777777" w:rsidR="002D2587" w:rsidRDefault="002D2587" w:rsidP="00DF64C4">
            <w:pPr>
              <w:jc w:val="center"/>
            </w:pPr>
          </w:p>
          <w:p w14:paraId="79AE6E7C" w14:textId="77777777" w:rsidR="002D2587" w:rsidRDefault="002D2587" w:rsidP="00DF64C4"/>
          <w:p w14:paraId="33D18C60" w14:textId="77777777" w:rsidR="002D2587" w:rsidRPr="00AF4600" w:rsidRDefault="002D2587" w:rsidP="00DF64C4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09030623" w14:textId="77777777" w:rsidR="002D2587" w:rsidRPr="00CD1F20" w:rsidRDefault="002D2587" w:rsidP="00DF64C4">
            <w:pPr>
              <w:jc w:val="center"/>
            </w:pPr>
            <w:r>
              <w:t>18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1639" w14:textId="77777777" w:rsidR="002D2587" w:rsidRPr="00AF4600" w:rsidRDefault="002D2587" w:rsidP="00DF64C4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компетенција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F4600">
              <w:rPr>
                <w:rFonts w:ascii="Calibri" w:hAnsi="Calibri"/>
                <w:sz w:val="22"/>
                <w:szCs w:val="22"/>
              </w:rPr>
              <w:t>за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учење</w:t>
            </w:r>
            <w:proofErr w:type="spellEnd"/>
            <w:proofErr w:type="gramEnd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, одговорно учешће у демократском друштву, естетичка компетенција,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комуникација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, одговоран однос према околини, предузимљивост и оријентација ка </w:t>
            </w:r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lastRenderedPageBreak/>
              <w:t xml:space="preserve">предузетништву, рад са подацима и </w:t>
            </w:r>
            <w:proofErr w:type="gramStart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информацијама, 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решавање</w:t>
            </w:r>
            <w:proofErr w:type="spellEnd"/>
            <w:proofErr w:type="gram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проблема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сарадња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дигитална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компетенција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7AAC" w14:textId="77777777" w:rsidR="002D2587" w:rsidRPr="00FC43B9" w:rsidRDefault="002D2587" w:rsidP="00DF64C4">
            <w:pPr>
              <w:jc w:val="center"/>
              <w:rPr>
                <w:sz w:val="22"/>
                <w:szCs w:val="22"/>
              </w:rPr>
            </w:pPr>
            <w:r w:rsidRPr="00FC43B9">
              <w:rPr>
                <w:sz w:val="22"/>
                <w:szCs w:val="22"/>
              </w:rPr>
              <w:lastRenderedPageBreak/>
              <w:t xml:space="preserve">ИС.1.1.1, ИС.1.1.2, ИС.1.1.4, ИС.1.1.5, ИС.1.1.6, ИС.1.1.9, ИС.1.1.10, ИС.1.2.3, ИС.1.2.4, ИС.1.2.5, ИС.2.1.2, ИС.2.1.4, ИС.2.1.6, ИС.2.2.1, ИС.2.2.2, </w:t>
            </w:r>
            <w:r w:rsidRPr="00FC43B9">
              <w:rPr>
                <w:sz w:val="22"/>
                <w:szCs w:val="22"/>
              </w:rPr>
              <w:lastRenderedPageBreak/>
              <w:t>ИС.2.2.3, ИС.3.1.2, ИС.3.1.3, ИС.3.1.4, ИС.3.2.1, ИС.3.2.4, ИС.3.2.5</w:t>
            </w:r>
          </w:p>
        </w:tc>
      </w:tr>
      <w:tr w:rsidR="002D2587" w:rsidRPr="00FC43B9" w14:paraId="32F07D17" w14:textId="77777777" w:rsidTr="00DF64C4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7996" w14:textId="77777777" w:rsidR="002D2587" w:rsidRPr="001B4FA3" w:rsidRDefault="002D2587" w:rsidP="00DF64C4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69A1" w14:textId="77777777" w:rsidR="002D2587" w:rsidRPr="00D02510" w:rsidRDefault="002D2587" w:rsidP="00DF64C4">
            <w:pPr>
              <w:jc w:val="center"/>
            </w:pPr>
            <w:r w:rsidRPr="00D02510">
              <w:rPr>
                <w:bCs/>
                <w:lang w:val="sr-Cyrl-CS"/>
              </w:rPr>
              <w:t>ЕВРОПА У ПОЗНОМ СРЕДЊЕМ ВЕКУ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DFBD1" w14:textId="77777777" w:rsidR="002D2587" w:rsidRPr="00300749" w:rsidRDefault="002D2587" w:rsidP="00DF64C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F22287C" w14:textId="77777777" w:rsidR="002D2587" w:rsidRPr="00300749" w:rsidRDefault="002D2587" w:rsidP="00DF64C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819A7" w14:textId="77777777" w:rsidR="002D2587" w:rsidRPr="00CD1F20" w:rsidRDefault="002D2587" w:rsidP="00DF64C4">
            <w:pPr>
              <w:jc w:val="center"/>
            </w:pPr>
            <w:r>
              <w:t>3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67D0698" w14:textId="77777777" w:rsidR="002D2587" w:rsidRPr="00024AFC" w:rsidRDefault="002D2587" w:rsidP="00DF64C4">
            <w:pPr>
              <w:jc w:val="center"/>
            </w:pPr>
            <w:r>
              <w:t>6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2B06A" w14:textId="77777777" w:rsidR="002D2587" w:rsidRPr="00024AFC" w:rsidRDefault="002D2587" w:rsidP="00DF64C4">
            <w:pPr>
              <w:jc w:val="center"/>
            </w:pPr>
            <w:r>
              <w:t>5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BE69905" w14:textId="77777777" w:rsidR="002D2587" w:rsidRPr="00024AFC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9055E" w14:textId="77777777" w:rsidR="002D2587" w:rsidRPr="00024AFC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B9FDBF6" w14:textId="77777777" w:rsidR="002D2587" w:rsidRPr="00024AFC" w:rsidRDefault="002D2587" w:rsidP="00DF64C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64D19" w14:textId="77777777" w:rsidR="002D2587" w:rsidRPr="00300749" w:rsidRDefault="002D2587" w:rsidP="00DF64C4">
            <w:pPr>
              <w:jc w:val="center"/>
            </w:pP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888A508" w14:textId="77777777" w:rsidR="002D2587" w:rsidRPr="00300749" w:rsidRDefault="002D2587" w:rsidP="00DF64C4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FDB94" w14:textId="77777777" w:rsidR="002D2587" w:rsidRPr="006B3D09" w:rsidRDefault="002D2587" w:rsidP="00DF64C4">
            <w:pPr>
              <w:jc w:val="center"/>
            </w:pPr>
            <w:r>
              <w:t>14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9508" w14:textId="77777777" w:rsidR="002D2587" w:rsidRPr="006B3D09" w:rsidRDefault="002D2587" w:rsidP="00DF64C4">
            <w:pPr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ED2CB1" w14:textId="77777777" w:rsidR="002D2587" w:rsidRDefault="002D2587" w:rsidP="00DF64C4">
            <w:pPr>
              <w:jc w:val="center"/>
            </w:pPr>
          </w:p>
          <w:p w14:paraId="0ED88BDF" w14:textId="77777777" w:rsidR="002D2587" w:rsidRDefault="002D2587" w:rsidP="00DF64C4">
            <w:pPr>
              <w:jc w:val="center"/>
            </w:pPr>
          </w:p>
          <w:p w14:paraId="247AB05F" w14:textId="77777777" w:rsidR="002D2587" w:rsidRDefault="002D2587" w:rsidP="00DF64C4">
            <w:pPr>
              <w:jc w:val="center"/>
            </w:pPr>
          </w:p>
          <w:p w14:paraId="11CCF57F" w14:textId="77777777" w:rsidR="002D2587" w:rsidRDefault="002D2587" w:rsidP="00DF64C4">
            <w:pPr>
              <w:jc w:val="center"/>
            </w:pPr>
          </w:p>
          <w:p w14:paraId="7EF2B976" w14:textId="77777777" w:rsidR="002D2587" w:rsidRDefault="002D2587" w:rsidP="00DF64C4">
            <w:pPr>
              <w:jc w:val="center"/>
            </w:pPr>
          </w:p>
          <w:p w14:paraId="40C1EA24" w14:textId="77777777" w:rsidR="002D2587" w:rsidRDefault="002D2587" w:rsidP="00DF64C4">
            <w:pPr>
              <w:jc w:val="center"/>
            </w:pPr>
          </w:p>
          <w:p w14:paraId="6A402DBC" w14:textId="77777777" w:rsidR="002D2587" w:rsidRPr="005426B5" w:rsidRDefault="002D2587" w:rsidP="00DF64C4">
            <w:pPr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B276A27" w14:textId="77777777" w:rsidR="002D2587" w:rsidRPr="006B3D09" w:rsidRDefault="002D2587" w:rsidP="00DF64C4">
            <w:pPr>
              <w:jc w:val="center"/>
            </w:pPr>
            <w:r>
              <w:t>30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205F" w14:textId="77777777" w:rsidR="002D2587" w:rsidRPr="00AF4600" w:rsidRDefault="002D2587" w:rsidP="00DF64C4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компетенција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F4600">
              <w:rPr>
                <w:rFonts w:ascii="Calibri" w:hAnsi="Calibri"/>
                <w:sz w:val="22"/>
                <w:szCs w:val="22"/>
              </w:rPr>
              <w:t>за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учење</w:t>
            </w:r>
            <w:proofErr w:type="spellEnd"/>
            <w:proofErr w:type="gramEnd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, одговорно учешће у демократском друштву, естетичка компетенција,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комуникација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, одговоран однос према околини, одговоран однос према здрављу, предузимљивост и оријентација ка предузетништву, рад са подацима и </w:t>
            </w:r>
            <w:proofErr w:type="gramStart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информацијама, 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решавање</w:t>
            </w:r>
            <w:proofErr w:type="spellEnd"/>
            <w:proofErr w:type="gram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проблема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сарадња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дигитална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компетенција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E448" w14:textId="77777777" w:rsidR="002D2587" w:rsidRPr="00FC43B9" w:rsidRDefault="002D2587" w:rsidP="00DF64C4">
            <w:pPr>
              <w:jc w:val="center"/>
              <w:rPr>
                <w:sz w:val="22"/>
                <w:szCs w:val="22"/>
              </w:rPr>
            </w:pPr>
            <w:r w:rsidRPr="00FC43B9">
              <w:rPr>
                <w:sz w:val="22"/>
                <w:szCs w:val="22"/>
              </w:rPr>
              <w:t>ИС.1.1.1, ИС.1.1.2, ИС.1.1.4, ИС.1.1.5, ИС.1.1.6, ИС.1.1.9, ИС.1.1.10, ИС.1.2.3, ИС.1.2.4, ИС.1.2.5, ИС.2.1.2, ИС.2.1.4, ИС.2.1.6, ИС.2.2.1, ИС.2.2.2, ИС.2.2.3, ИС.3.1.2, ИС.3.1.3, ИС.3.1.4, ИС.3.2.1, ИС.3.2.4, ИС.3.2.5, ИС.3.2.6, ИС.3.2.7</w:t>
            </w:r>
          </w:p>
        </w:tc>
      </w:tr>
      <w:tr w:rsidR="002D2587" w:rsidRPr="00FC43B9" w14:paraId="278EC074" w14:textId="77777777" w:rsidTr="00DF64C4">
        <w:trPr>
          <w:trHeight w:val="5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BA84" w14:textId="77777777" w:rsidR="002D2587" w:rsidRPr="001B4FA3" w:rsidRDefault="002D2587" w:rsidP="00DF64C4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27A8" w14:textId="77777777" w:rsidR="002D2587" w:rsidRPr="00D02510" w:rsidRDefault="002D2587" w:rsidP="00DF64C4">
            <w:pPr>
              <w:jc w:val="center"/>
              <w:rPr>
                <w:lang w:val="sr-Cyrl-CS"/>
              </w:rPr>
            </w:pPr>
            <w:r w:rsidRPr="00D02510">
              <w:rPr>
                <w:lang w:val="sr-Cyrl-CS"/>
              </w:rPr>
              <w:t>НОВА ЕВРОПА И ПОЧЕТАК МОДЕРНОГ ДОБА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1195E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10713FA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615CB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3CEDA86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20EFC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125BE3F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07BE2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D9D76D3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461CE" w14:textId="77777777" w:rsidR="002D2587" w:rsidRPr="00300749" w:rsidRDefault="002D2587" w:rsidP="00DF64C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8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088FDEB" w14:textId="77777777" w:rsidR="002D2587" w:rsidRPr="00024AFC" w:rsidRDefault="002D2587" w:rsidP="00DF64C4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1F14B" w14:textId="77777777" w:rsidR="002D2587" w:rsidRPr="00992F49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AAAE" w14:textId="77777777" w:rsidR="002D2587" w:rsidRPr="00992F49" w:rsidRDefault="002D2587" w:rsidP="00DF64C4">
            <w:pPr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AA649" w14:textId="77777777" w:rsidR="002D2587" w:rsidRDefault="002D2587" w:rsidP="00DF64C4">
            <w:pPr>
              <w:jc w:val="center"/>
            </w:pPr>
          </w:p>
          <w:p w14:paraId="083A0688" w14:textId="77777777" w:rsidR="002D2587" w:rsidRDefault="002D2587" w:rsidP="00DF64C4">
            <w:pPr>
              <w:jc w:val="center"/>
            </w:pPr>
          </w:p>
          <w:p w14:paraId="351931E0" w14:textId="77777777" w:rsidR="002D2587" w:rsidRDefault="002D2587" w:rsidP="00DF64C4">
            <w:pPr>
              <w:jc w:val="center"/>
            </w:pPr>
          </w:p>
          <w:p w14:paraId="229B2722" w14:textId="77777777" w:rsidR="002D2587" w:rsidRDefault="002D2587" w:rsidP="00DF64C4">
            <w:pPr>
              <w:jc w:val="center"/>
            </w:pPr>
          </w:p>
          <w:p w14:paraId="35390524" w14:textId="77777777" w:rsidR="002D2587" w:rsidRDefault="002D2587" w:rsidP="00DF64C4">
            <w:pPr>
              <w:jc w:val="center"/>
            </w:pPr>
          </w:p>
          <w:p w14:paraId="6786FBFC" w14:textId="77777777" w:rsidR="002D2587" w:rsidRDefault="002D2587" w:rsidP="00DF64C4">
            <w:pPr>
              <w:jc w:val="center"/>
            </w:pPr>
          </w:p>
          <w:p w14:paraId="407DDE72" w14:textId="77777777" w:rsidR="002D2587" w:rsidRPr="00992F49" w:rsidRDefault="002D2587" w:rsidP="00DF64C4"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37CB8478" w14:textId="77777777" w:rsidR="002D2587" w:rsidRPr="00300749" w:rsidRDefault="002D2587" w:rsidP="00DF64C4">
            <w:pPr>
              <w:jc w:val="center"/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CD42" w14:textId="77777777" w:rsidR="002D2587" w:rsidRPr="00AF4600" w:rsidRDefault="002D2587" w:rsidP="00DF64C4">
            <w:pPr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компетенција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F4600">
              <w:rPr>
                <w:rFonts w:ascii="Calibri" w:hAnsi="Calibri"/>
                <w:sz w:val="22"/>
                <w:szCs w:val="22"/>
              </w:rPr>
              <w:t>за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учење</w:t>
            </w:r>
            <w:proofErr w:type="spellEnd"/>
            <w:proofErr w:type="gramEnd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, одговорно учешће у демократском друштву, естетичка компетенција,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комуникација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, одговоран однос према околини, одговоран однос према здрављу, предузимљивост и оријентација ка предузетништву, рад са подацима и </w:t>
            </w:r>
            <w:proofErr w:type="gramStart"/>
            <w:r w:rsidRPr="00AF4600">
              <w:rPr>
                <w:rFonts w:ascii="Calibri" w:hAnsi="Calibri"/>
                <w:sz w:val="22"/>
                <w:szCs w:val="22"/>
                <w:lang w:val="sr-Cyrl-CS"/>
              </w:rPr>
              <w:t xml:space="preserve">информацијама, 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решавање</w:t>
            </w:r>
            <w:proofErr w:type="spellEnd"/>
            <w:proofErr w:type="gram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проблема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сарадња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дигитална</w:t>
            </w:r>
            <w:proofErr w:type="spellEnd"/>
            <w:r w:rsidRPr="00AF460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Pr="00AF4600">
              <w:rPr>
                <w:rFonts w:ascii="Calibri" w:hAnsi="Calibri"/>
                <w:sz w:val="22"/>
                <w:szCs w:val="22"/>
              </w:rPr>
              <w:t>компетенција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1267" w14:textId="77777777" w:rsidR="002D2587" w:rsidRPr="00FC43B9" w:rsidRDefault="002D2587" w:rsidP="00DF64C4">
            <w:pPr>
              <w:jc w:val="center"/>
              <w:rPr>
                <w:sz w:val="22"/>
                <w:szCs w:val="22"/>
              </w:rPr>
            </w:pPr>
            <w:r w:rsidRPr="00FC43B9">
              <w:rPr>
                <w:sz w:val="22"/>
                <w:szCs w:val="22"/>
              </w:rPr>
              <w:t>ИС.1.1.1, ИС.1.1.2, ИС.1.1.4, ИС.1.1.5, ИС.1.1.6, ИС.1.1.9, ИС.1.1.10, ИС.1.2.3, ИС.1.2.4, ИС.1.2.5, ИС.2.1.2, ИС.2.1.4, ИС.2.1.6, ИС.2.2.1, ИС.2.2.2, ИС.2.2.3, ИС.3.1.2, ИС.3.1.3, ИС.3.1.4, ИС.3.2.1, ИС.3.2.4, ИС.3.2.5, ИС.3.2.6, ИС.3.2.7</w:t>
            </w:r>
          </w:p>
        </w:tc>
      </w:tr>
      <w:tr w:rsidR="002D2587" w:rsidRPr="00300749" w14:paraId="6609999D" w14:textId="77777777" w:rsidTr="00DF64C4">
        <w:trPr>
          <w:gridAfter w:val="2"/>
          <w:wAfter w:w="4892" w:type="dxa"/>
          <w:trHeight w:val="376"/>
        </w:trPr>
        <w:tc>
          <w:tcPr>
            <w:tcW w:w="4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DD1C" w14:textId="77777777" w:rsidR="002D2587" w:rsidRPr="00380889" w:rsidRDefault="002D2587" w:rsidP="00DF64C4">
            <w:pPr>
              <w:jc w:val="center"/>
              <w:rPr>
                <w:b/>
                <w:lang w:val="sr-Latn-CS"/>
              </w:rPr>
            </w:pPr>
            <w:r w:rsidRPr="001B4FA3">
              <w:rPr>
                <w:b/>
                <w:lang w:val="sr-Cyrl-CS"/>
              </w:rPr>
              <w:t>У К У П Н О</w:t>
            </w:r>
            <w:r>
              <w:rPr>
                <w:b/>
                <w:lang w:val="sr-Latn-CS"/>
              </w:rPr>
              <w:t xml:space="preserve">  </w:t>
            </w:r>
            <w:r>
              <w:rPr>
                <w:b/>
                <w:lang w:val="sr-Cyrl-CS"/>
              </w:rPr>
              <w:t>ЧАСОВА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45324" w14:textId="77777777" w:rsidR="002D2587" w:rsidRPr="000A215E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C9648FF" w14:textId="77777777" w:rsidR="002D2587" w:rsidRPr="000A215E" w:rsidRDefault="002D2587" w:rsidP="00DF64C4">
            <w:pPr>
              <w:jc w:val="center"/>
            </w:pPr>
            <w:r>
              <w:t>10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B2BF7" w14:textId="77777777" w:rsidR="002D2587" w:rsidRPr="000A215E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C526797" w14:textId="77777777" w:rsidR="002D2587" w:rsidRPr="000A215E" w:rsidRDefault="002D2587" w:rsidP="00DF64C4">
            <w:pPr>
              <w:jc w:val="center"/>
            </w:pPr>
            <w:r>
              <w:t>6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CE2EC" w14:textId="77777777" w:rsidR="002D2587" w:rsidRPr="000A215E" w:rsidRDefault="002D2587" w:rsidP="00DF64C4">
            <w:pPr>
              <w:jc w:val="center"/>
            </w:pPr>
            <w:r>
              <w:t>5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67A541F" w14:textId="77777777" w:rsidR="002D2587" w:rsidRPr="000A215E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A01AD" w14:textId="77777777" w:rsidR="002D2587" w:rsidRPr="000A215E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B1F3093" w14:textId="77777777" w:rsidR="002D2587" w:rsidRPr="000A215E" w:rsidRDefault="002D2587" w:rsidP="00DF64C4">
            <w:pPr>
              <w:jc w:val="center"/>
            </w:pPr>
            <w:r>
              <w:t>6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7525D" w14:textId="77777777" w:rsidR="002D2587" w:rsidRPr="000A215E" w:rsidRDefault="002D2587" w:rsidP="00DF64C4">
            <w:pPr>
              <w:jc w:val="center"/>
            </w:pPr>
            <w:r>
              <w:t>8</w:t>
            </w:r>
          </w:p>
        </w:tc>
        <w:tc>
          <w:tcPr>
            <w:tcW w:w="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63FA742" w14:textId="77777777" w:rsidR="002D2587" w:rsidRPr="000A215E" w:rsidRDefault="002D2587" w:rsidP="00DF64C4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50EA" w14:textId="77777777" w:rsidR="002D2587" w:rsidRPr="006B3D09" w:rsidRDefault="002D2587" w:rsidP="00DF64C4">
            <w:pPr>
              <w:jc w:val="center"/>
            </w:pPr>
            <w:r>
              <w:t>33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F4DA" w14:textId="77777777" w:rsidR="002D2587" w:rsidRPr="006B3D09" w:rsidRDefault="002D2587" w:rsidP="00DF64C4">
            <w:pPr>
              <w:jc w:val="center"/>
            </w:pPr>
            <w: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A32DA" w14:textId="77777777" w:rsidR="002D2587" w:rsidRPr="00300749" w:rsidRDefault="002D2587" w:rsidP="00DF64C4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5B3D9F00" w14:textId="77777777" w:rsidR="002D2587" w:rsidRPr="00F148A5" w:rsidRDefault="002D2587" w:rsidP="00DF64C4">
            <w:pPr>
              <w:jc w:val="center"/>
            </w:pPr>
            <w:r>
              <w:t>72</w:t>
            </w:r>
          </w:p>
        </w:tc>
      </w:tr>
    </w:tbl>
    <w:p w14:paraId="19571B57" w14:textId="77777777" w:rsidR="002D2587" w:rsidRDefault="002D2587" w:rsidP="0085462A">
      <w:pPr>
        <w:ind w:right="-142"/>
        <w:jc w:val="center"/>
        <w:rPr>
          <w:b/>
          <w:lang w:val="sr-Cyrl-CS"/>
        </w:rPr>
      </w:pPr>
    </w:p>
    <w:p w14:paraId="3DC0A362" w14:textId="77777777" w:rsidR="002D2587" w:rsidRDefault="002D2587" w:rsidP="0085462A">
      <w:pPr>
        <w:ind w:right="-142"/>
        <w:jc w:val="center"/>
        <w:rPr>
          <w:b/>
          <w:lang w:val="sr-Cyrl-CS"/>
        </w:rPr>
        <w:sectPr w:rsidR="002D2587" w:rsidSect="00A370D3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2248CB15" w14:textId="77777777" w:rsidR="00CA74C9" w:rsidRDefault="00CA74C9" w:rsidP="0085462A">
      <w:pPr>
        <w:tabs>
          <w:tab w:val="left" w:pos="709"/>
          <w:tab w:val="left" w:pos="1701"/>
          <w:tab w:val="left" w:pos="2694"/>
          <w:tab w:val="left" w:pos="5954"/>
          <w:tab w:val="center" w:pos="7797"/>
        </w:tabs>
        <w:spacing w:after="120" w:line="288" w:lineRule="auto"/>
        <w:rPr>
          <w:lang w:val="sr-Cyrl-CS"/>
        </w:rPr>
      </w:pPr>
    </w:p>
    <w:tbl>
      <w:tblPr>
        <w:tblStyle w:val="TableGrid"/>
        <w:tblpPr w:leftFromText="180" w:rightFromText="180" w:vertAnchor="text" w:horzAnchor="margin" w:tblpXSpec="center" w:tblpY="336"/>
        <w:tblW w:w="14305" w:type="dxa"/>
        <w:tblLook w:val="04A0" w:firstRow="1" w:lastRow="0" w:firstColumn="1" w:lastColumn="0" w:noHBand="0" w:noVBand="1"/>
      </w:tblPr>
      <w:tblGrid>
        <w:gridCol w:w="959"/>
        <w:gridCol w:w="1912"/>
        <w:gridCol w:w="2766"/>
        <w:gridCol w:w="1876"/>
        <w:gridCol w:w="6792"/>
      </w:tblGrid>
      <w:tr w:rsidR="001701BC" w:rsidRPr="00EA3785" w14:paraId="7E51C2AE" w14:textId="77777777" w:rsidTr="001701BC">
        <w:trPr>
          <w:trHeight w:val="1445"/>
        </w:trPr>
        <w:tc>
          <w:tcPr>
            <w:tcW w:w="959" w:type="dxa"/>
            <w:shd w:val="clear" w:color="auto" w:fill="FABF8F" w:themeFill="accent6" w:themeFillTint="99"/>
          </w:tcPr>
          <w:p w14:paraId="5DA3AE5B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  <w:p w14:paraId="6B64CF11" w14:textId="77777777" w:rsidR="001701BC" w:rsidRPr="00EA3785" w:rsidRDefault="001701BC" w:rsidP="001701BC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Р.БР.</w:t>
            </w:r>
          </w:p>
          <w:p w14:paraId="1568C29A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</w:tc>
        <w:tc>
          <w:tcPr>
            <w:tcW w:w="1912" w:type="dxa"/>
            <w:shd w:val="clear" w:color="auto" w:fill="FABF8F" w:themeFill="accent6" w:themeFillTint="99"/>
          </w:tcPr>
          <w:p w14:paraId="6EFE587F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  <w:p w14:paraId="2E95F613" w14:textId="77777777" w:rsidR="001701BC" w:rsidRPr="00EA3785" w:rsidRDefault="001701BC" w:rsidP="001701BC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ОБЛАСТ / ТЕМА / МОДУЛ</w:t>
            </w:r>
          </w:p>
          <w:p w14:paraId="4A0E0D25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</w:tc>
        <w:tc>
          <w:tcPr>
            <w:tcW w:w="2766" w:type="dxa"/>
            <w:shd w:val="clear" w:color="auto" w:fill="FABF8F" w:themeFill="accent6" w:themeFillTint="99"/>
          </w:tcPr>
          <w:p w14:paraId="181B20E8" w14:textId="77777777" w:rsidR="001701BC" w:rsidRPr="00F4238B" w:rsidRDefault="001701BC" w:rsidP="001701BC">
            <w:pPr>
              <w:jc w:val="center"/>
              <w:rPr>
                <w:noProof/>
              </w:rPr>
            </w:pPr>
          </w:p>
          <w:p w14:paraId="63CA1D4D" w14:textId="77777777" w:rsidR="001701BC" w:rsidRPr="00F4238B" w:rsidRDefault="001701BC" w:rsidP="001701BC">
            <w:pPr>
              <w:jc w:val="center"/>
              <w:rPr>
                <w:noProof/>
              </w:rPr>
            </w:pPr>
            <w:r w:rsidRPr="00F4238B">
              <w:rPr>
                <w:noProof/>
              </w:rPr>
              <w:t>МЕЂУПРЕДМЕТНЕ КОМПЕТЕНЦИЈЕ</w:t>
            </w:r>
          </w:p>
        </w:tc>
        <w:tc>
          <w:tcPr>
            <w:tcW w:w="1876" w:type="dxa"/>
            <w:shd w:val="clear" w:color="auto" w:fill="FABF8F" w:themeFill="accent6" w:themeFillTint="99"/>
          </w:tcPr>
          <w:p w14:paraId="5BD2F594" w14:textId="77777777" w:rsidR="001701BC" w:rsidRPr="00F4238B" w:rsidRDefault="001701BC" w:rsidP="001701BC">
            <w:pPr>
              <w:jc w:val="center"/>
              <w:rPr>
                <w:noProof/>
              </w:rPr>
            </w:pPr>
          </w:p>
          <w:p w14:paraId="47240A1A" w14:textId="77777777" w:rsidR="001701BC" w:rsidRPr="00F4238B" w:rsidRDefault="001701BC" w:rsidP="001701BC">
            <w:pPr>
              <w:jc w:val="center"/>
              <w:rPr>
                <w:noProof/>
              </w:rPr>
            </w:pPr>
            <w:r w:rsidRPr="00F4238B">
              <w:rPr>
                <w:noProof/>
              </w:rPr>
              <w:t>СТАНДАРДИ ПОСТИГНУЋА УЧЕНИКА</w:t>
            </w:r>
          </w:p>
        </w:tc>
        <w:tc>
          <w:tcPr>
            <w:tcW w:w="6792" w:type="dxa"/>
            <w:shd w:val="clear" w:color="auto" w:fill="FABF8F" w:themeFill="accent6" w:themeFillTint="99"/>
          </w:tcPr>
          <w:p w14:paraId="4CA47165" w14:textId="77777777" w:rsidR="001701BC" w:rsidRPr="00F4238B" w:rsidRDefault="001701BC" w:rsidP="001701BC">
            <w:pPr>
              <w:jc w:val="center"/>
              <w:rPr>
                <w:noProof/>
              </w:rPr>
            </w:pPr>
          </w:p>
          <w:p w14:paraId="5B9F0363" w14:textId="77777777" w:rsidR="001701BC" w:rsidRPr="00F4238B" w:rsidRDefault="001701BC" w:rsidP="001701BC">
            <w:pPr>
              <w:jc w:val="center"/>
              <w:rPr>
                <w:noProof/>
              </w:rPr>
            </w:pPr>
            <w:r w:rsidRPr="00F4238B">
              <w:rPr>
                <w:noProof/>
              </w:rPr>
              <w:t>ИСХОДИ</w:t>
            </w:r>
          </w:p>
        </w:tc>
      </w:tr>
      <w:tr w:rsidR="001701BC" w:rsidRPr="00EA3785" w14:paraId="6559E163" w14:textId="77777777" w:rsidTr="001701BC">
        <w:trPr>
          <w:trHeight w:val="1290"/>
        </w:trPr>
        <w:tc>
          <w:tcPr>
            <w:tcW w:w="959" w:type="dxa"/>
          </w:tcPr>
          <w:p w14:paraId="21A6859F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  <w:p w14:paraId="0C60FAB5" w14:textId="77777777" w:rsidR="001701BC" w:rsidRPr="00EA3785" w:rsidRDefault="001701BC" w:rsidP="001701BC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1.</w:t>
            </w:r>
          </w:p>
          <w:p w14:paraId="7F7EB257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</w:tc>
        <w:tc>
          <w:tcPr>
            <w:tcW w:w="1912" w:type="dxa"/>
          </w:tcPr>
          <w:p w14:paraId="3A8CA379" w14:textId="77777777" w:rsidR="001701BC" w:rsidRDefault="001701BC" w:rsidP="001701BC">
            <w:pPr>
              <w:jc w:val="center"/>
            </w:pPr>
          </w:p>
          <w:p w14:paraId="40683A24" w14:textId="77777777" w:rsidR="001701BC" w:rsidRPr="00EA3785" w:rsidRDefault="001701BC" w:rsidP="001701BC">
            <w:pPr>
              <w:rPr>
                <w:noProof/>
              </w:rPr>
            </w:pPr>
            <w:r w:rsidRPr="001011B4">
              <w:t>ОСНОВИ ПРОУЧАВАЊА ПРОШЛОСТИ</w:t>
            </w:r>
          </w:p>
        </w:tc>
        <w:tc>
          <w:tcPr>
            <w:tcW w:w="2766" w:type="dxa"/>
          </w:tcPr>
          <w:p w14:paraId="798B411B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Компетенција за целоживотно учење</w:t>
            </w:r>
          </w:p>
          <w:p w14:paraId="6E4D9454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Вештине за живот у демократском друштву</w:t>
            </w:r>
          </w:p>
          <w:p w14:paraId="31404D88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Вештина комуникације</w:t>
            </w:r>
          </w:p>
          <w:p w14:paraId="0AEB2D5B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Дигитална компетенција</w:t>
            </w:r>
          </w:p>
          <w:p w14:paraId="7B37B274" w14:textId="77777777" w:rsidR="001701BC" w:rsidRPr="00817B2A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17B2A">
              <w:rPr>
                <w:rFonts w:ascii="Times New Roman" w:hAnsi="Times New Roman"/>
                <w:sz w:val="24"/>
                <w:szCs w:val="24"/>
              </w:rPr>
              <w:t>Рад с подацима и информацијама</w:t>
            </w:r>
          </w:p>
        </w:tc>
        <w:tc>
          <w:tcPr>
            <w:tcW w:w="1876" w:type="dxa"/>
          </w:tcPr>
          <w:p w14:paraId="22C60766" w14:textId="77777777" w:rsidR="001701BC" w:rsidRPr="00817B2A" w:rsidRDefault="001701BC" w:rsidP="001701BC">
            <w:r w:rsidRPr="00817B2A">
              <w:t xml:space="preserve">ИС.1.1.1. </w:t>
            </w:r>
          </w:p>
          <w:p w14:paraId="2216A641" w14:textId="77777777" w:rsidR="001701BC" w:rsidRPr="00817B2A" w:rsidRDefault="001701BC" w:rsidP="001701BC">
            <w:r w:rsidRPr="00817B2A">
              <w:t xml:space="preserve">ИС.1.1.2. </w:t>
            </w:r>
          </w:p>
          <w:p w14:paraId="59F4C90E" w14:textId="77777777" w:rsidR="001701BC" w:rsidRPr="00817B2A" w:rsidRDefault="001701BC" w:rsidP="001701BC">
            <w:r w:rsidRPr="00817B2A">
              <w:t xml:space="preserve">ИС.1.1.3. </w:t>
            </w:r>
          </w:p>
          <w:p w14:paraId="1ED1F5D4" w14:textId="77777777" w:rsidR="001701BC" w:rsidRPr="00817B2A" w:rsidRDefault="001701BC" w:rsidP="001701BC">
            <w:r w:rsidRPr="00817B2A">
              <w:t xml:space="preserve">ИС.1.1.7. </w:t>
            </w:r>
          </w:p>
          <w:p w14:paraId="77D09463" w14:textId="77777777" w:rsidR="001701BC" w:rsidRPr="00817B2A" w:rsidRDefault="001701BC" w:rsidP="001701BC">
            <w:r w:rsidRPr="00817B2A">
              <w:t xml:space="preserve">ИС.1.2.1. </w:t>
            </w:r>
          </w:p>
          <w:p w14:paraId="17D99A05" w14:textId="77777777" w:rsidR="001701BC" w:rsidRPr="00817B2A" w:rsidRDefault="001701BC" w:rsidP="001701BC">
            <w:r w:rsidRPr="00817B2A">
              <w:t xml:space="preserve">ИС.1.2.2. </w:t>
            </w:r>
          </w:p>
          <w:p w14:paraId="11F675A1" w14:textId="77777777" w:rsidR="001701BC" w:rsidRPr="00817B2A" w:rsidRDefault="001701BC" w:rsidP="001701BC">
            <w:r w:rsidRPr="00817B2A">
              <w:t xml:space="preserve">ИС.1.2.3. </w:t>
            </w:r>
          </w:p>
          <w:p w14:paraId="370B63BA" w14:textId="77777777" w:rsidR="001701BC" w:rsidRPr="00817B2A" w:rsidRDefault="001701BC" w:rsidP="001701BC">
            <w:r w:rsidRPr="00817B2A">
              <w:t xml:space="preserve">ИС.1.2.8. </w:t>
            </w:r>
          </w:p>
          <w:p w14:paraId="4AFD9FED" w14:textId="77777777" w:rsidR="001701BC" w:rsidRPr="00817B2A" w:rsidRDefault="001701BC" w:rsidP="001701BC">
            <w:r w:rsidRPr="00817B2A">
              <w:t xml:space="preserve">ИС.2.1.5. </w:t>
            </w:r>
          </w:p>
          <w:p w14:paraId="7EED1A44" w14:textId="77777777" w:rsidR="001701BC" w:rsidRPr="00817B2A" w:rsidRDefault="001701BC" w:rsidP="001701BC">
            <w:r w:rsidRPr="00817B2A">
              <w:t xml:space="preserve">ИС.2.2.3. </w:t>
            </w:r>
          </w:p>
          <w:p w14:paraId="6915945E" w14:textId="77777777" w:rsidR="001701BC" w:rsidRPr="00817B2A" w:rsidRDefault="001701BC" w:rsidP="001701BC">
            <w:r w:rsidRPr="00817B2A">
              <w:t xml:space="preserve">ИС.2.2.4. </w:t>
            </w:r>
          </w:p>
          <w:p w14:paraId="7BE9C91D" w14:textId="77777777" w:rsidR="001701BC" w:rsidRPr="00817B2A" w:rsidRDefault="001701BC" w:rsidP="001701BC">
            <w:r w:rsidRPr="00817B2A">
              <w:t xml:space="preserve">ИС.3.1.1. </w:t>
            </w:r>
          </w:p>
          <w:p w14:paraId="52D55E1C" w14:textId="77777777" w:rsidR="001701BC" w:rsidRPr="00817B2A" w:rsidRDefault="001701BC" w:rsidP="001701BC">
            <w:r w:rsidRPr="00817B2A">
              <w:t xml:space="preserve">ИС.3.1.4. </w:t>
            </w:r>
          </w:p>
          <w:p w14:paraId="5E884CAF" w14:textId="77777777" w:rsidR="001701BC" w:rsidRPr="00817B2A" w:rsidRDefault="001701BC" w:rsidP="001701BC">
            <w:r w:rsidRPr="00817B2A">
              <w:t xml:space="preserve">ИС.3.1.6. </w:t>
            </w:r>
          </w:p>
          <w:p w14:paraId="2DF2C0B9" w14:textId="77777777" w:rsidR="001701BC" w:rsidRPr="00817B2A" w:rsidRDefault="001701BC" w:rsidP="001701BC">
            <w:pPr>
              <w:rPr>
                <w:noProof/>
                <w:sz w:val="28"/>
              </w:rPr>
            </w:pPr>
            <w:r w:rsidRPr="00817B2A">
              <w:t>ИС.3.2.2.</w:t>
            </w:r>
          </w:p>
          <w:p w14:paraId="54D8494E" w14:textId="77777777" w:rsidR="001701BC" w:rsidRPr="00817B2A" w:rsidRDefault="001701BC" w:rsidP="001701BC">
            <w:pPr>
              <w:rPr>
                <w:noProof/>
              </w:rPr>
            </w:pPr>
          </w:p>
        </w:tc>
        <w:tc>
          <w:tcPr>
            <w:tcW w:w="6792" w:type="dxa"/>
          </w:tcPr>
          <w:p w14:paraId="088115D9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приказује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карти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динамику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промена</w:t>
            </w:r>
            <w:proofErr w:type="spellEnd"/>
            <w:r>
              <w:rPr>
                <w:rFonts w:eastAsia="Calibri"/>
              </w:rPr>
              <w:t>;</w:t>
            </w:r>
          </w:p>
          <w:p w14:paraId="5B2FD782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понуђеним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легенде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митове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чињеница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као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историјске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легендарних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личности</w:t>
            </w:r>
            <w:proofErr w:type="spellEnd"/>
            <w:r>
              <w:rPr>
                <w:rFonts w:eastAsia="Calibri"/>
              </w:rPr>
              <w:t>;</w:t>
            </w:r>
          </w:p>
          <w:p w14:paraId="556B8079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илуструје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значај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прожимања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цивилизација</w:t>
            </w:r>
            <w:proofErr w:type="spellEnd"/>
            <w:r>
              <w:rPr>
                <w:rFonts w:eastAsia="Calibri"/>
              </w:rPr>
              <w:t>;</w:t>
            </w:r>
          </w:p>
          <w:p w14:paraId="182C9187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споменике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епоха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посебним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освртом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оне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локалној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средини</w:t>
            </w:r>
            <w:proofErr w:type="spellEnd"/>
            <w:r>
              <w:rPr>
                <w:rFonts w:eastAsia="Calibri"/>
              </w:rPr>
              <w:t>;</w:t>
            </w:r>
          </w:p>
          <w:p w14:paraId="00D7AD48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t>илуструје</w:t>
            </w:r>
            <w:proofErr w:type="spellEnd"/>
            <w:r>
              <w:t xml:space="preserve"> </w:t>
            </w:r>
            <w:proofErr w:type="spellStart"/>
            <w:r>
              <w:t>примерима</w:t>
            </w:r>
            <w:proofErr w:type="spellEnd"/>
            <w:r>
              <w:t xml:space="preserve"> </w:t>
            </w:r>
            <w:proofErr w:type="spellStart"/>
            <w:r>
              <w:t>важност</w:t>
            </w:r>
            <w:proofErr w:type="spellEnd"/>
            <w:r>
              <w:t xml:space="preserve"> </w:t>
            </w:r>
            <w:proofErr w:type="spellStart"/>
            <w:r>
              <w:t>утицаја</w:t>
            </w:r>
            <w:proofErr w:type="spellEnd"/>
            <w:r>
              <w:t xml:space="preserve"> </w:t>
            </w:r>
            <w:proofErr w:type="spellStart"/>
            <w:r>
              <w:rPr>
                <w:rFonts w:eastAsia="Calibri"/>
              </w:rPr>
              <w:t>политичких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привредних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научних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културних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тековина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савременом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друштву</w:t>
            </w:r>
            <w:proofErr w:type="spellEnd"/>
            <w:r>
              <w:rPr>
                <w:rFonts w:eastAsia="Calibri"/>
              </w:rPr>
              <w:t>;</w:t>
            </w:r>
          </w:p>
          <w:p w14:paraId="6D1F5056" w14:textId="77777777" w:rsidR="001701BC" w:rsidRP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користећи</w:t>
            </w:r>
            <w:proofErr w:type="spellEnd"/>
            <w:r>
              <w:rPr>
                <w:rFonts w:eastAsia="Calibri"/>
              </w:rPr>
              <w:t xml:space="preserve"> ИКТ, </w:t>
            </w:r>
            <w:proofErr w:type="spellStart"/>
            <w:r>
              <w:rPr>
                <w:rFonts w:eastAsia="Calibri"/>
              </w:rPr>
              <w:t>самостално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или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групи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презентује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резултате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елементарног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истраживања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заснованог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коришћењу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одабраних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извора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литературе</w:t>
            </w:r>
            <w:proofErr w:type="spellEnd"/>
            <w:r>
              <w:rPr>
                <w:rFonts w:eastAsia="Calibri"/>
              </w:rPr>
              <w:t>.</w:t>
            </w:r>
          </w:p>
        </w:tc>
      </w:tr>
      <w:tr w:rsidR="001701BC" w:rsidRPr="00EA3785" w14:paraId="66E38D1C" w14:textId="77777777" w:rsidTr="001701BC">
        <w:trPr>
          <w:trHeight w:val="423"/>
        </w:trPr>
        <w:tc>
          <w:tcPr>
            <w:tcW w:w="959" w:type="dxa"/>
          </w:tcPr>
          <w:p w14:paraId="442878CB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  <w:p w14:paraId="5FAED7D0" w14:textId="77777777" w:rsidR="001701BC" w:rsidRPr="00EA3785" w:rsidRDefault="001701BC" w:rsidP="001701BC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2.</w:t>
            </w:r>
          </w:p>
          <w:p w14:paraId="519A3F1F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</w:tc>
        <w:tc>
          <w:tcPr>
            <w:tcW w:w="1912" w:type="dxa"/>
          </w:tcPr>
          <w:p w14:paraId="25746C11" w14:textId="77777777" w:rsidR="001701BC" w:rsidRDefault="001701BC" w:rsidP="001701BC">
            <w:pPr>
              <w:jc w:val="center"/>
            </w:pPr>
          </w:p>
          <w:p w14:paraId="7E629FEA" w14:textId="77777777" w:rsidR="001701BC" w:rsidRPr="00EA3785" w:rsidRDefault="001701BC" w:rsidP="001701BC">
            <w:pPr>
              <w:rPr>
                <w:noProof/>
              </w:rPr>
            </w:pPr>
            <w:r>
              <w:t>ЕВРОПА, СРЕДОЗЕМЉЕ И СРПСКЕ ЗЕМЉЕ У РАНОМ СРЕДЊЕМ ВЕКУ</w:t>
            </w:r>
          </w:p>
        </w:tc>
        <w:tc>
          <w:tcPr>
            <w:tcW w:w="2766" w:type="dxa"/>
          </w:tcPr>
          <w:p w14:paraId="289DC8BF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Компетенција за целоживотно учење</w:t>
            </w:r>
          </w:p>
          <w:p w14:paraId="482B213A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Вештине за живот у демократском друштву</w:t>
            </w:r>
          </w:p>
          <w:p w14:paraId="39A67FBE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Вештина комуникације</w:t>
            </w:r>
          </w:p>
          <w:p w14:paraId="437F756A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Дигитална компетенција</w:t>
            </w:r>
          </w:p>
          <w:p w14:paraId="0BC831BD" w14:textId="77777777" w:rsidR="001701BC" w:rsidRPr="00817B2A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17B2A">
              <w:rPr>
                <w:rFonts w:ascii="Times New Roman" w:hAnsi="Times New Roman"/>
                <w:sz w:val="24"/>
                <w:szCs w:val="24"/>
              </w:rPr>
              <w:t>Рад с подацима и информацијама</w:t>
            </w:r>
          </w:p>
        </w:tc>
        <w:tc>
          <w:tcPr>
            <w:tcW w:w="1876" w:type="dxa"/>
          </w:tcPr>
          <w:p w14:paraId="1A28C50D" w14:textId="77777777" w:rsidR="001701BC" w:rsidRPr="009864AB" w:rsidRDefault="001701BC" w:rsidP="001701BC">
            <w:r w:rsidRPr="009864AB">
              <w:t xml:space="preserve">ИС.1.1.1. </w:t>
            </w:r>
          </w:p>
          <w:p w14:paraId="291C4FB4" w14:textId="77777777" w:rsidR="001701BC" w:rsidRPr="009864AB" w:rsidRDefault="001701BC" w:rsidP="001701BC">
            <w:r w:rsidRPr="009864AB">
              <w:t xml:space="preserve">ИС.1.1.2. </w:t>
            </w:r>
          </w:p>
          <w:p w14:paraId="3E2A66E9" w14:textId="77777777" w:rsidR="001701BC" w:rsidRPr="009864AB" w:rsidRDefault="001701BC" w:rsidP="001701BC">
            <w:r w:rsidRPr="009864AB">
              <w:t xml:space="preserve">ИС.1.1.3. </w:t>
            </w:r>
          </w:p>
          <w:p w14:paraId="7BBACD29" w14:textId="77777777" w:rsidR="001701BC" w:rsidRPr="009864AB" w:rsidRDefault="001701BC" w:rsidP="001701BC">
            <w:r w:rsidRPr="009864AB">
              <w:t xml:space="preserve">ИС.1.1.5. </w:t>
            </w:r>
          </w:p>
          <w:p w14:paraId="485D99E7" w14:textId="77777777" w:rsidR="001701BC" w:rsidRPr="009864AB" w:rsidRDefault="001701BC" w:rsidP="001701BC">
            <w:r w:rsidRPr="009864AB">
              <w:t xml:space="preserve">ИС.1.1.7. </w:t>
            </w:r>
          </w:p>
          <w:p w14:paraId="49E5FE12" w14:textId="77777777" w:rsidR="001701BC" w:rsidRPr="009864AB" w:rsidRDefault="001701BC" w:rsidP="001701BC">
            <w:r w:rsidRPr="009864AB">
              <w:t xml:space="preserve">ИС.1.1.9. </w:t>
            </w:r>
          </w:p>
          <w:p w14:paraId="1750D980" w14:textId="77777777" w:rsidR="001701BC" w:rsidRPr="009864AB" w:rsidRDefault="001701BC" w:rsidP="001701BC">
            <w:r w:rsidRPr="009864AB">
              <w:t xml:space="preserve">ИС.1.2.1. </w:t>
            </w:r>
          </w:p>
          <w:p w14:paraId="13B4B8A1" w14:textId="77777777" w:rsidR="001701BC" w:rsidRPr="009864AB" w:rsidRDefault="001701BC" w:rsidP="001701BC">
            <w:r w:rsidRPr="009864AB">
              <w:t xml:space="preserve">ИС.1.2.2. </w:t>
            </w:r>
          </w:p>
          <w:p w14:paraId="171BA3A6" w14:textId="77777777" w:rsidR="001701BC" w:rsidRPr="009864AB" w:rsidRDefault="001701BC" w:rsidP="001701BC">
            <w:r w:rsidRPr="009864AB">
              <w:t xml:space="preserve">ИС.1.2.3. </w:t>
            </w:r>
          </w:p>
          <w:p w14:paraId="1A61E2C3" w14:textId="77777777" w:rsidR="001701BC" w:rsidRPr="009864AB" w:rsidRDefault="001701BC" w:rsidP="001701BC">
            <w:r w:rsidRPr="009864AB">
              <w:t xml:space="preserve">ИС.1.2.7. </w:t>
            </w:r>
          </w:p>
          <w:p w14:paraId="384502F2" w14:textId="77777777" w:rsidR="001701BC" w:rsidRPr="009864AB" w:rsidRDefault="001701BC" w:rsidP="001701BC">
            <w:r w:rsidRPr="009864AB">
              <w:t xml:space="preserve">ИС.2.1.1. </w:t>
            </w:r>
          </w:p>
          <w:p w14:paraId="4A8EC8EB" w14:textId="77777777" w:rsidR="001701BC" w:rsidRPr="009864AB" w:rsidRDefault="001701BC" w:rsidP="001701BC">
            <w:r w:rsidRPr="009864AB">
              <w:t xml:space="preserve">ИС.2.1.3. </w:t>
            </w:r>
          </w:p>
          <w:p w14:paraId="62BEB264" w14:textId="77777777" w:rsidR="001701BC" w:rsidRPr="009864AB" w:rsidRDefault="001701BC" w:rsidP="001701BC">
            <w:r w:rsidRPr="009864AB">
              <w:lastRenderedPageBreak/>
              <w:t xml:space="preserve">ИС.2.1.4. </w:t>
            </w:r>
          </w:p>
          <w:p w14:paraId="48CE8A0F" w14:textId="77777777" w:rsidR="001701BC" w:rsidRPr="009864AB" w:rsidRDefault="001701BC" w:rsidP="001701BC">
            <w:r w:rsidRPr="009864AB">
              <w:t xml:space="preserve">ИС.2.1.5. </w:t>
            </w:r>
          </w:p>
          <w:p w14:paraId="36933239" w14:textId="77777777" w:rsidR="001701BC" w:rsidRPr="009864AB" w:rsidRDefault="001701BC" w:rsidP="001701BC">
            <w:r w:rsidRPr="009864AB">
              <w:t xml:space="preserve">ИС.2.1.6. </w:t>
            </w:r>
          </w:p>
          <w:p w14:paraId="47FA8734" w14:textId="77777777" w:rsidR="001701BC" w:rsidRPr="009864AB" w:rsidRDefault="001701BC" w:rsidP="001701BC">
            <w:r w:rsidRPr="009864AB">
              <w:t xml:space="preserve">ИС.2.2.2. </w:t>
            </w:r>
          </w:p>
          <w:p w14:paraId="7121AF34" w14:textId="77777777" w:rsidR="001701BC" w:rsidRPr="009864AB" w:rsidRDefault="001701BC" w:rsidP="001701BC">
            <w:r w:rsidRPr="009864AB">
              <w:t xml:space="preserve">ИС.2.2.3. </w:t>
            </w:r>
          </w:p>
          <w:p w14:paraId="344B4B83" w14:textId="77777777" w:rsidR="001701BC" w:rsidRPr="009864AB" w:rsidRDefault="001701BC" w:rsidP="001701BC">
            <w:r w:rsidRPr="009864AB">
              <w:t xml:space="preserve">ИС.3.1.1. </w:t>
            </w:r>
          </w:p>
          <w:p w14:paraId="479CB08A" w14:textId="77777777" w:rsidR="001701BC" w:rsidRPr="009864AB" w:rsidRDefault="001701BC" w:rsidP="001701BC">
            <w:r w:rsidRPr="009864AB">
              <w:t xml:space="preserve">ИС.3.1.2. </w:t>
            </w:r>
          </w:p>
          <w:p w14:paraId="612D70B4" w14:textId="77777777" w:rsidR="001701BC" w:rsidRPr="009864AB" w:rsidRDefault="001701BC" w:rsidP="001701BC">
            <w:r w:rsidRPr="009864AB">
              <w:t xml:space="preserve">ИС.3.1.4. </w:t>
            </w:r>
          </w:p>
          <w:p w14:paraId="274989AD" w14:textId="77777777" w:rsidR="001701BC" w:rsidRPr="009864AB" w:rsidRDefault="001701BC" w:rsidP="001701BC">
            <w:r w:rsidRPr="009864AB">
              <w:t xml:space="preserve">ИС.3.1.5. </w:t>
            </w:r>
          </w:p>
          <w:p w14:paraId="4B3374FC" w14:textId="77777777" w:rsidR="001701BC" w:rsidRPr="009864AB" w:rsidRDefault="001701BC" w:rsidP="001701BC">
            <w:r w:rsidRPr="009864AB">
              <w:t xml:space="preserve">ИС.3.1.6. </w:t>
            </w:r>
          </w:p>
          <w:p w14:paraId="101BB7CC" w14:textId="77777777" w:rsidR="001701BC" w:rsidRPr="009864AB" w:rsidRDefault="001701BC" w:rsidP="001701BC">
            <w:r w:rsidRPr="009864AB">
              <w:t xml:space="preserve">ИС.3.2.1. </w:t>
            </w:r>
          </w:p>
          <w:p w14:paraId="1266D532" w14:textId="77777777" w:rsidR="001701BC" w:rsidRPr="009864AB" w:rsidRDefault="001701BC" w:rsidP="001701BC">
            <w:r w:rsidRPr="009864AB">
              <w:t xml:space="preserve">ИС.3.2.2. </w:t>
            </w:r>
          </w:p>
          <w:p w14:paraId="0E0D889A" w14:textId="77777777" w:rsidR="001701BC" w:rsidRDefault="001701BC" w:rsidP="001701BC">
            <w:r w:rsidRPr="009864AB">
              <w:t>ИС.3.2.5.</w:t>
            </w:r>
          </w:p>
          <w:p w14:paraId="383E4095" w14:textId="77777777" w:rsidR="001701BC" w:rsidRPr="00F4238B" w:rsidRDefault="001701BC" w:rsidP="001701BC">
            <w:pPr>
              <w:rPr>
                <w:noProof/>
              </w:rPr>
            </w:pPr>
          </w:p>
        </w:tc>
        <w:tc>
          <w:tcPr>
            <w:tcW w:w="6792" w:type="dxa"/>
          </w:tcPr>
          <w:p w14:paraId="4740564A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lastRenderedPageBreak/>
              <w:t>образложи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узроке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догађаја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конкретним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>;</w:t>
            </w:r>
          </w:p>
          <w:p w14:paraId="0A3B3DA3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пореди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појаве</w:t>
            </w:r>
            <w:proofErr w:type="spellEnd"/>
            <w:r>
              <w:rPr>
                <w:rFonts w:eastAsia="Calibri"/>
              </w:rPr>
              <w:t>;</w:t>
            </w:r>
          </w:p>
          <w:p w14:paraId="1DB84725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наведе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најзначајније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настанка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развоја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Европи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Средоземљу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418E215F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изводи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закључак</w:t>
            </w:r>
            <w:proofErr w:type="spellEnd"/>
            <w:r>
              <w:rPr>
                <w:rFonts w:eastAsia="Calibri"/>
              </w:rPr>
              <w:t xml:space="preserve"> о </w:t>
            </w:r>
            <w:proofErr w:type="spellStart"/>
            <w:r>
              <w:rPr>
                <w:rFonts w:eastAsia="Calibri"/>
              </w:rPr>
              <w:t>повезаности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националне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регионалном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европском</w:t>
            </w:r>
            <w:proofErr w:type="spellEnd"/>
            <w:r>
              <w:rPr>
                <w:rFonts w:eastAsia="Calibri"/>
              </w:rPr>
              <w:t xml:space="preserve"> (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плану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политике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економских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прилика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друштвених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културних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појава</w:t>
            </w:r>
            <w:proofErr w:type="spellEnd"/>
            <w:r>
              <w:rPr>
                <w:rFonts w:eastAsia="Calibri"/>
              </w:rPr>
              <w:t>);</w:t>
            </w:r>
          </w:p>
          <w:p w14:paraId="04A30591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сагледа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значај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улогу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истакнутих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личности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датом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контексту</w:t>
            </w:r>
            <w:proofErr w:type="spellEnd"/>
            <w:r>
              <w:rPr>
                <w:rFonts w:eastAsia="Calibri"/>
              </w:rPr>
              <w:t>;</w:t>
            </w:r>
          </w:p>
          <w:p w14:paraId="7D194D29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приказује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карти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динамику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lastRenderedPageBreak/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промена</w:t>
            </w:r>
            <w:proofErr w:type="spellEnd"/>
            <w:r>
              <w:rPr>
                <w:rFonts w:eastAsia="Calibri"/>
              </w:rPr>
              <w:t>;</w:t>
            </w:r>
          </w:p>
          <w:p w14:paraId="4EB214A8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карти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лоцира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правце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миграција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простор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насељен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Србима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њиховим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суседима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20CF4720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између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типова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уређења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периоду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>;</w:t>
            </w:r>
          </w:p>
          <w:p w14:paraId="4AE86526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изводи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закључак</w:t>
            </w:r>
            <w:proofErr w:type="spellEnd"/>
            <w:r>
              <w:rPr>
                <w:rFonts w:eastAsia="Calibri"/>
              </w:rPr>
              <w:t xml:space="preserve"> о </w:t>
            </w:r>
            <w:proofErr w:type="spellStart"/>
            <w:r>
              <w:rPr>
                <w:rFonts w:eastAsia="Calibri"/>
              </w:rPr>
              <w:t>значају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српске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средњовековне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државности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издваја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најистакнутије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владарске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породице</w:t>
            </w:r>
            <w:proofErr w:type="spellEnd"/>
            <w:r>
              <w:rPr>
                <w:rFonts w:eastAsia="Calibri"/>
              </w:rPr>
              <w:t>;</w:t>
            </w:r>
          </w:p>
          <w:p w14:paraId="507D4A6E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пореди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положај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начин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живота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жена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мушкараца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животних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доби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припадника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постојећих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друштвених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слојева</w:t>
            </w:r>
            <w:proofErr w:type="spellEnd"/>
            <w:r>
              <w:rPr>
                <w:rFonts w:eastAsia="Calibri"/>
              </w:rPr>
              <w:t xml:space="preserve">,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t>;</w:t>
            </w:r>
          </w:p>
          <w:p w14:paraId="719D3FD1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обележја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најзначајније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настанка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ширења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верских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учења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38A6174F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понуђеним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легенде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митове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чињеница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као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историјске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легендарних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личности</w:t>
            </w:r>
            <w:proofErr w:type="spellEnd"/>
            <w:r>
              <w:rPr>
                <w:rFonts w:eastAsia="Calibri"/>
              </w:rPr>
              <w:t>;</w:t>
            </w:r>
          </w:p>
          <w:p w14:paraId="56D8F835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образлаже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најважније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научно-техничких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открића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периоду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>;</w:t>
            </w:r>
          </w:p>
          <w:p w14:paraId="5CB6E02B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одлике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промене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начину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производње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6EC2C66F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илуструје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значај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прожимања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цивилизација</w:t>
            </w:r>
            <w:proofErr w:type="spellEnd"/>
            <w:r>
              <w:rPr>
                <w:rFonts w:eastAsia="Calibri"/>
              </w:rPr>
              <w:t>;</w:t>
            </w:r>
          </w:p>
          <w:p w14:paraId="414370FB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споменике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епоха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посебним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освртом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оне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локалној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средини</w:t>
            </w:r>
            <w:proofErr w:type="spellEnd"/>
            <w:r>
              <w:rPr>
                <w:rFonts w:eastAsia="Calibri"/>
              </w:rPr>
              <w:t>;</w:t>
            </w:r>
          </w:p>
          <w:p w14:paraId="5352334F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t>илуструје</w:t>
            </w:r>
            <w:proofErr w:type="spellEnd"/>
            <w:r>
              <w:t xml:space="preserve"> </w:t>
            </w:r>
            <w:proofErr w:type="spellStart"/>
            <w:r>
              <w:t>примерима</w:t>
            </w:r>
            <w:proofErr w:type="spellEnd"/>
            <w:r>
              <w:t xml:space="preserve"> </w:t>
            </w:r>
            <w:proofErr w:type="spellStart"/>
            <w:r>
              <w:t>важност</w:t>
            </w:r>
            <w:proofErr w:type="spellEnd"/>
            <w:r>
              <w:t xml:space="preserve"> </w:t>
            </w:r>
            <w:proofErr w:type="spellStart"/>
            <w:r>
              <w:t>утицаја</w:t>
            </w:r>
            <w:proofErr w:type="spellEnd"/>
            <w:r>
              <w:t xml:space="preserve"> </w:t>
            </w:r>
            <w:proofErr w:type="spellStart"/>
            <w:r>
              <w:rPr>
                <w:rFonts w:eastAsia="Calibri"/>
              </w:rPr>
              <w:t>политичких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привредних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научних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културних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тековина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савременом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друштву</w:t>
            </w:r>
            <w:proofErr w:type="spellEnd"/>
            <w:r>
              <w:rPr>
                <w:rFonts w:eastAsia="Calibri"/>
              </w:rPr>
              <w:t>;</w:t>
            </w:r>
          </w:p>
          <w:p w14:paraId="13874DA5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користећи</w:t>
            </w:r>
            <w:proofErr w:type="spellEnd"/>
            <w:r>
              <w:rPr>
                <w:rFonts w:eastAsia="Calibri"/>
              </w:rPr>
              <w:t xml:space="preserve"> ИКТ, </w:t>
            </w:r>
            <w:proofErr w:type="spellStart"/>
            <w:r>
              <w:rPr>
                <w:rFonts w:eastAsia="Calibri"/>
              </w:rPr>
              <w:t>самостално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или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групи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презентује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резултате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елементарног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истраживања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заснованог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коришћењу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одабраних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извора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литературе</w:t>
            </w:r>
            <w:proofErr w:type="spellEnd"/>
            <w:r>
              <w:rPr>
                <w:rFonts w:eastAsia="Calibri"/>
              </w:rPr>
              <w:t>;</w:t>
            </w:r>
          </w:p>
          <w:p w14:paraId="48BA74A7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повеже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визуелне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текстуалне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информације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одговарајућим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контекстом</w:t>
            </w:r>
            <w:proofErr w:type="spellEnd"/>
            <w:r>
              <w:rPr>
                <w:rFonts w:eastAsia="Calibri"/>
              </w:rPr>
              <w:t xml:space="preserve"> (</w:t>
            </w:r>
            <w:proofErr w:type="spellStart"/>
            <w:r>
              <w:rPr>
                <w:rFonts w:eastAsia="Calibri"/>
              </w:rPr>
              <w:t>хронолошки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политички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друштвени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културни</w:t>
            </w:r>
            <w:proofErr w:type="spellEnd"/>
            <w:r>
              <w:rPr>
                <w:rFonts w:eastAsia="Calibri"/>
              </w:rPr>
              <w:t>);</w:t>
            </w:r>
          </w:p>
          <w:p w14:paraId="341A0FF9" w14:textId="77777777" w:rsidR="001701BC" w:rsidRP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учествује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организовању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спровођењу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заједничких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lastRenderedPageBreak/>
              <w:t>школских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активности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везаних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развој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културе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сећања</w:t>
            </w:r>
            <w:proofErr w:type="spellEnd"/>
            <w:r>
              <w:rPr>
                <w:rFonts w:eastAsia="Calibri"/>
              </w:rPr>
              <w:t>.</w:t>
            </w:r>
          </w:p>
        </w:tc>
      </w:tr>
      <w:tr w:rsidR="001701BC" w:rsidRPr="00EA3785" w14:paraId="0DD18F68" w14:textId="77777777" w:rsidTr="001701BC">
        <w:trPr>
          <w:trHeight w:val="1290"/>
        </w:trPr>
        <w:tc>
          <w:tcPr>
            <w:tcW w:w="959" w:type="dxa"/>
          </w:tcPr>
          <w:p w14:paraId="42A95A37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  <w:p w14:paraId="75F6D129" w14:textId="77777777" w:rsidR="001701BC" w:rsidRPr="00EA3785" w:rsidRDefault="001701BC" w:rsidP="001701BC">
            <w:pPr>
              <w:jc w:val="center"/>
              <w:rPr>
                <w:noProof/>
              </w:rPr>
            </w:pPr>
            <w:r w:rsidRPr="00EA3785">
              <w:rPr>
                <w:noProof/>
              </w:rPr>
              <w:t>3.</w:t>
            </w:r>
          </w:p>
          <w:p w14:paraId="18C3024A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</w:tc>
        <w:tc>
          <w:tcPr>
            <w:tcW w:w="1912" w:type="dxa"/>
          </w:tcPr>
          <w:p w14:paraId="0C3B960C" w14:textId="77777777" w:rsidR="001701BC" w:rsidRDefault="001701BC" w:rsidP="001701BC">
            <w:pPr>
              <w:jc w:val="center"/>
            </w:pPr>
          </w:p>
          <w:p w14:paraId="64F7F092" w14:textId="77777777" w:rsidR="001701BC" w:rsidRPr="00EA3785" w:rsidRDefault="001701BC" w:rsidP="001701BC">
            <w:pPr>
              <w:rPr>
                <w:noProof/>
              </w:rPr>
            </w:pPr>
            <w:r>
              <w:t>ЕВРОПА, СРЕДОЗЕМЉЕ И СРПСКЕ ЗЕМЉЕ У ПОЗНОМ СРЕДЊЕМ ВЕКУ</w:t>
            </w:r>
          </w:p>
        </w:tc>
        <w:tc>
          <w:tcPr>
            <w:tcW w:w="2766" w:type="dxa"/>
          </w:tcPr>
          <w:p w14:paraId="16D5034F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Компетенција за целоживотно учење</w:t>
            </w:r>
          </w:p>
          <w:p w14:paraId="04ECA141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Вештине за живот у демократском друштву</w:t>
            </w:r>
          </w:p>
          <w:p w14:paraId="04F2ECE5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Вештина комуникације</w:t>
            </w:r>
          </w:p>
          <w:p w14:paraId="7676BC18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Дигитална компетенција</w:t>
            </w:r>
          </w:p>
          <w:p w14:paraId="441AD9AF" w14:textId="77777777" w:rsidR="001701BC" w:rsidRPr="00817B2A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17B2A">
              <w:rPr>
                <w:rFonts w:ascii="Times New Roman" w:hAnsi="Times New Roman"/>
                <w:sz w:val="24"/>
                <w:szCs w:val="24"/>
              </w:rPr>
              <w:t>Рад с подацима и информацијама</w:t>
            </w:r>
          </w:p>
        </w:tc>
        <w:tc>
          <w:tcPr>
            <w:tcW w:w="1876" w:type="dxa"/>
          </w:tcPr>
          <w:p w14:paraId="551DD6E1" w14:textId="77777777" w:rsidR="001701BC" w:rsidRPr="001D46C0" w:rsidRDefault="001701BC" w:rsidP="001701BC">
            <w:r w:rsidRPr="001D46C0">
              <w:t xml:space="preserve">ИС.1.1.1. </w:t>
            </w:r>
          </w:p>
          <w:p w14:paraId="74C95A70" w14:textId="77777777" w:rsidR="001701BC" w:rsidRPr="001D46C0" w:rsidRDefault="001701BC" w:rsidP="001701BC">
            <w:r w:rsidRPr="001D46C0">
              <w:t xml:space="preserve">ИС.1.1.2. </w:t>
            </w:r>
          </w:p>
          <w:p w14:paraId="6B9F7FAF" w14:textId="77777777" w:rsidR="001701BC" w:rsidRPr="001D46C0" w:rsidRDefault="001701BC" w:rsidP="001701BC">
            <w:r w:rsidRPr="001D46C0">
              <w:t xml:space="preserve">ИС.1.1.3. </w:t>
            </w:r>
          </w:p>
          <w:p w14:paraId="60F2464C" w14:textId="77777777" w:rsidR="001701BC" w:rsidRPr="001D46C0" w:rsidRDefault="001701BC" w:rsidP="001701BC">
            <w:r w:rsidRPr="001D46C0">
              <w:t xml:space="preserve">ИС.1.1.5. </w:t>
            </w:r>
          </w:p>
          <w:p w14:paraId="497FB6D6" w14:textId="77777777" w:rsidR="001701BC" w:rsidRPr="001D46C0" w:rsidRDefault="001701BC" w:rsidP="001701BC">
            <w:r w:rsidRPr="001D46C0">
              <w:t xml:space="preserve">ИС.1.1.7. </w:t>
            </w:r>
          </w:p>
          <w:p w14:paraId="439618CB" w14:textId="77777777" w:rsidR="001701BC" w:rsidRPr="001D46C0" w:rsidRDefault="001701BC" w:rsidP="001701BC">
            <w:r w:rsidRPr="001D46C0">
              <w:t xml:space="preserve">ИС.1.1.9. </w:t>
            </w:r>
          </w:p>
          <w:p w14:paraId="7041F08C" w14:textId="77777777" w:rsidR="001701BC" w:rsidRPr="001D46C0" w:rsidRDefault="001701BC" w:rsidP="001701BC">
            <w:r w:rsidRPr="001D46C0">
              <w:t xml:space="preserve">ИС.1.2.1. </w:t>
            </w:r>
          </w:p>
          <w:p w14:paraId="2CB60BAB" w14:textId="77777777" w:rsidR="001701BC" w:rsidRPr="001D46C0" w:rsidRDefault="001701BC" w:rsidP="001701BC">
            <w:r w:rsidRPr="001D46C0">
              <w:t xml:space="preserve">ИС.1.2.2. </w:t>
            </w:r>
          </w:p>
          <w:p w14:paraId="5EEA6CAC" w14:textId="77777777" w:rsidR="001701BC" w:rsidRPr="001D46C0" w:rsidRDefault="001701BC" w:rsidP="001701BC">
            <w:r w:rsidRPr="001D46C0">
              <w:t xml:space="preserve">ИС.1.2.3. </w:t>
            </w:r>
          </w:p>
          <w:p w14:paraId="6257DC3F" w14:textId="77777777" w:rsidR="001701BC" w:rsidRPr="001D46C0" w:rsidRDefault="001701BC" w:rsidP="001701BC">
            <w:r w:rsidRPr="001D46C0">
              <w:t xml:space="preserve">ИС.1.2.7. </w:t>
            </w:r>
          </w:p>
          <w:p w14:paraId="5FA94DF4" w14:textId="77777777" w:rsidR="001701BC" w:rsidRPr="001D46C0" w:rsidRDefault="001701BC" w:rsidP="001701BC">
            <w:r w:rsidRPr="001D46C0">
              <w:t xml:space="preserve">ИС.2.1.1. </w:t>
            </w:r>
          </w:p>
          <w:p w14:paraId="7D206726" w14:textId="77777777" w:rsidR="001701BC" w:rsidRPr="001D46C0" w:rsidRDefault="001701BC" w:rsidP="001701BC">
            <w:r w:rsidRPr="001D46C0">
              <w:t xml:space="preserve">ИС.2.1.3. </w:t>
            </w:r>
          </w:p>
          <w:p w14:paraId="5F221104" w14:textId="77777777" w:rsidR="001701BC" w:rsidRPr="001D46C0" w:rsidRDefault="001701BC" w:rsidP="001701BC">
            <w:r w:rsidRPr="001D46C0">
              <w:t xml:space="preserve">ИС.2.1.4. </w:t>
            </w:r>
          </w:p>
          <w:p w14:paraId="38F3BC2B" w14:textId="77777777" w:rsidR="001701BC" w:rsidRPr="001D46C0" w:rsidRDefault="001701BC" w:rsidP="001701BC">
            <w:r w:rsidRPr="001D46C0">
              <w:t xml:space="preserve">ИС.2.1.5. </w:t>
            </w:r>
          </w:p>
          <w:p w14:paraId="79867ECE" w14:textId="77777777" w:rsidR="001701BC" w:rsidRPr="001D46C0" w:rsidRDefault="001701BC" w:rsidP="001701BC">
            <w:r w:rsidRPr="001D46C0">
              <w:t xml:space="preserve">ИС.2.1.6. </w:t>
            </w:r>
          </w:p>
          <w:p w14:paraId="37BBA617" w14:textId="77777777" w:rsidR="001701BC" w:rsidRPr="001D46C0" w:rsidRDefault="001701BC" w:rsidP="001701BC">
            <w:r w:rsidRPr="001D46C0">
              <w:t xml:space="preserve">ИС.2.2.2. </w:t>
            </w:r>
          </w:p>
          <w:p w14:paraId="34DF8092" w14:textId="77777777" w:rsidR="001701BC" w:rsidRPr="001D46C0" w:rsidRDefault="001701BC" w:rsidP="001701BC">
            <w:r w:rsidRPr="001D46C0">
              <w:t xml:space="preserve">ИС.2.2.3. </w:t>
            </w:r>
          </w:p>
          <w:p w14:paraId="7D542E10" w14:textId="77777777" w:rsidR="001701BC" w:rsidRPr="001D46C0" w:rsidRDefault="001701BC" w:rsidP="001701BC">
            <w:r w:rsidRPr="001D46C0">
              <w:t xml:space="preserve">ИС.3.1.1. </w:t>
            </w:r>
          </w:p>
          <w:p w14:paraId="21781187" w14:textId="77777777" w:rsidR="001701BC" w:rsidRPr="001D46C0" w:rsidRDefault="001701BC" w:rsidP="001701BC">
            <w:r w:rsidRPr="001D46C0">
              <w:t xml:space="preserve">ИС.3.1.2. </w:t>
            </w:r>
          </w:p>
          <w:p w14:paraId="1645294F" w14:textId="77777777" w:rsidR="001701BC" w:rsidRPr="001D46C0" w:rsidRDefault="001701BC" w:rsidP="001701BC">
            <w:r w:rsidRPr="001D46C0">
              <w:t xml:space="preserve">ИС.3.1.4. </w:t>
            </w:r>
          </w:p>
          <w:p w14:paraId="764E7730" w14:textId="77777777" w:rsidR="001701BC" w:rsidRPr="001D46C0" w:rsidRDefault="001701BC" w:rsidP="001701BC">
            <w:r w:rsidRPr="001D46C0">
              <w:t xml:space="preserve">ИС.3.1.5. </w:t>
            </w:r>
          </w:p>
          <w:p w14:paraId="3B3F752F" w14:textId="77777777" w:rsidR="001701BC" w:rsidRPr="001D46C0" w:rsidRDefault="001701BC" w:rsidP="001701BC">
            <w:r w:rsidRPr="001D46C0">
              <w:t xml:space="preserve">ИС.3.1.6. </w:t>
            </w:r>
          </w:p>
          <w:p w14:paraId="0C7F5296" w14:textId="77777777" w:rsidR="001701BC" w:rsidRPr="001D46C0" w:rsidRDefault="001701BC" w:rsidP="001701BC">
            <w:r w:rsidRPr="001D46C0">
              <w:t xml:space="preserve">ИС.3.2.1. </w:t>
            </w:r>
          </w:p>
          <w:p w14:paraId="0B8FF50D" w14:textId="77777777" w:rsidR="001701BC" w:rsidRPr="001D46C0" w:rsidRDefault="001701BC" w:rsidP="001701BC">
            <w:r w:rsidRPr="001D46C0">
              <w:t xml:space="preserve">ИС.3.2.2. </w:t>
            </w:r>
          </w:p>
          <w:p w14:paraId="2CB89BD0" w14:textId="77777777" w:rsidR="001701BC" w:rsidRPr="00F4238B" w:rsidRDefault="001701BC" w:rsidP="001701BC">
            <w:pPr>
              <w:rPr>
                <w:noProof/>
              </w:rPr>
            </w:pPr>
            <w:r w:rsidRPr="001D46C0">
              <w:t>ИС.3.2.5.</w:t>
            </w:r>
          </w:p>
        </w:tc>
        <w:tc>
          <w:tcPr>
            <w:tcW w:w="6792" w:type="dxa"/>
          </w:tcPr>
          <w:p w14:paraId="413E34DB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образложи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узроке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догађаја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конкретним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>;</w:t>
            </w:r>
          </w:p>
          <w:p w14:paraId="0A7E9B8A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пореди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појаве</w:t>
            </w:r>
            <w:proofErr w:type="spellEnd"/>
            <w:r>
              <w:rPr>
                <w:rFonts w:eastAsia="Calibri"/>
              </w:rPr>
              <w:t>;</w:t>
            </w:r>
          </w:p>
          <w:p w14:paraId="3621B8C7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наведе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најзначајније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настанка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развоја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Европи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Средоземљу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46BA743F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изводи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закључак</w:t>
            </w:r>
            <w:proofErr w:type="spellEnd"/>
            <w:r>
              <w:rPr>
                <w:rFonts w:eastAsia="Calibri"/>
              </w:rPr>
              <w:t xml:space="preserve"> о </w:t>
            </w:r>
            <w:proofErr w:type="spellStart"/>
            <w:r>
              <w:rPr>
                <w:rFonts w:eastAsia="Calibri"/>
              </w:rPr>
              <w:t>повезаности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националне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регионалном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европском</w:t>
            </w:r>
            <w:proofErr w:type="spellEnd"/>
            <w:r>
              <w:rPr>
                <w:rFonts w:eastAsia="Calibri"/>
              </w:rPr>
              <w:t xml:space="preserve"> (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плану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политике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економских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прилика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друштвених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културних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појава</w:t>
            </w:r>
            <w:proofErr w:type="spellEnd"/>
            <w:r>
              <w:rPr>
                <w:rFonts w:eastAsia="Calibri"/>
              </w:rPr>
              <w:t>);</w:t>
            </w:r>
          </w:p>
          <w:p w14:paraId="7A0A7970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сагледа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значај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улогу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истакнутих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личности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датом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контексту</w:t>
            </w:r>
            <w:proofErr w:type="spellEnd"/>
            <w:r>
              <w:rPr>
                <w:rFonts w:eastAsia="Calibri"/>
              </w:rPr>
              <w:t>;</w:t>
            </w:r>
          </w:p>
          <w:p w14:paraId="7EE1B4BF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приказује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карти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динамику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промена</w:t>
            </w:r>
            <w:proofErr w:type="spellEnd"/>
            <w:r>
              <w:rPr>
                <w:rFonts w:eastAsia="Calibri"/>
              </w:rPr>
              <w:t>;</w:t>
            </w:r>
          </w:p>
          <w:p w14:paraId="33DFF55B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карти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лоцира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правце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миграција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простор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насељен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Србима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њиховим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суседима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31D4622D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између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типова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уређења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периоду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>;</w:t>
            </w:r>
          </w:p>
          <w:p w14:paraId="3BC72214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изводи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закључак</w:t>
            </w:r>
            <w:proofErr w:type="spellEnd"/>
            <w:r>
              <w:rPr>
                <w:rFonts w:eastAsia="Calibri"/>
              </w:rPr>
              <w:t xml:space="preserve"> о </w:t>
            </w:r>
            <w:proofErr w:type="spellStart"/>
            <w:r>
              <w:rPr>
                <w:rFonts w:eastAsia="Calibri"/>
              </w:rPr>
              <w:t>значају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српске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средњовековне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државности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издваја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најистакнутије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владарске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породице</w:t>
            </w:r>
            <w:proofErr w:type="spellEnd"/>
            <w:r>
              <w:rPr>
                <w:rFonts w:eastAsia="Calibri"/>
              </w:rPr>
              <w:t>;</w:t>
            </w:r>
          </w:p>
          <w:p w14:paraId="617328EA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пореди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положај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начин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живота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жена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мушкараца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животних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доби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припадника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постојећих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друштвених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слојева</w:t>
            </w:r>
            <w:proofErr w:type="spellEnd"/>
            <w:r>
              <w:rPr>
                <w:rFonts w:eastAsia="Calibri"/>
              </w:rPr>
              <w:t xml:space="preserve">,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t>;</w:t>
            </w:r>
          </w:p>
          <w:p w14:paraId="19F57612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обележја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најзначајније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настанка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ширења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верских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учења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78BF5AF1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понуђеним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легенде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митове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чињеница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као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историјске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легендарних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личности</w:t>
            </w:r>
            <w:proofErr w:type="spellEnd"/>
            <w:r>
              <w:rPr>
                <w:rFonts w:eastAsia="Calibri"/>
              </w:rPr>
              <w:t>;</w:t>
            </w:r>
          </w:p>
          <w:p w14:paraId="6010B78D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образлаже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најважније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научно-техничких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открића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периоду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>;</w:t>
            </w:r>
          </w:p>
          <w:p w14:paraId="7C5E7A8E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одлике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промене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начину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производње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4F908DB9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илуструје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значај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прожимања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lastRenderedPageBreak/>
              <w:t>цивилизација</w:t>
            </w:r>
            <w:proofErr w:type="spellEnd"/>
            <w:r>
              <w:rPr>
                <w:rFonts w:eastAsia="Calibri"/>
              </w:rPr>
              <w:t>;</w:t>
            </w:r>
          </w:p>
          <w:p w14:paraId="7799E106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споменике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епоха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посебним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освртом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оне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локалној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средини</w:t>
            </w:r>
            <w:proofErr w:type="spellEnd"/>
            <w:r>
              <w:rPr>
                <w:rFonts w:eastAsia="Calibri"/>
              </w:rPr>
              <w:t>;</w:t>
            </w:r>
          </w:p>
          <w:p w14:paraId="655A95D1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t>илуструје</w:t>
            </w:r>
            <w:proofErr w:type="spellEnd"/>
            <w:r>
              <w:t xml:space="preserve"> </w:t>
            </w:r>
            <w:proofErr w:type="spellStart"/>
            <w:r>
              <w:t>примерима</w:t>
            </w:r>
            <w:proofErr w:type="spellEnd"/>
            <w:r>
              <w:t xml:space="preserve"> </w:t>
            </w:r>
            <w:proofErr w:type="spellStart"/>
            <w:r>
              <w:t>важност</w:t>
            </w:r>
            <w:proofErr w:type="spellEnd"/>
            <w:r>
              <w:t xml:space="preserve"> </w:t>
            </w:r>
            <w:proofErr w:type="spellStart"/>
            <w:r>
              <w:t>утицаја</w:t>
            </w:r>
            <w:proofErr w:type="spellEnd"/>
            <w:r>
              <w:t xml:space="preserve"> </w:t>
            </w:r>
            <w:proofErr w:type="spellStart"/>
            <w:r>
              <w:rPr>
                <w:rFonts w:eastAsia="Calibri"/>
              </w:rPr>
              <w:t>политичких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привредних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научних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културних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тековина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савременом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друштву</w:t>
            </w:r>
            <w:proofErr w:type="spellEnd"/>
            <w:r>
              <w:rPr>
                <w:rFonts w:eastAsia="Calibri"/>
              </w:rPr>
              <w:t>;</w:t>
            </w:r>
          </w:p>
          <w:p w14:paraId="5F326FD4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користећи</w:t>
            </w:r>
            <w:proofErr w:type="spellEnd"/>
            <w:r>
              <w:rPr>
                <w:rFonts w:eastAsia="Calibri"/>
              </w:rPr>
              <w:t xml:space="preserve"> ИКТ, </w:t>
            </w:r>
            <w:proofErr w:type="spellStart"/>
            <w:r>
              <w:rPr>
                <w:rFonts w:eastAsia="Calibri"/>
              </w:rPr>
              <w:t>самостално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или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групи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презентује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резултате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елементарног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истраживања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заснованог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коришћењу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одабраних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извора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литературе</w:t>
            </w:r>
            <w:proofErr w:type="spellEnd"/>
            <w:r>
              <w:rPr>
                <w:rFonts w:eastAsia="Calibri"/>
              </w:rPr>
              <w:t>;</w:t>
            </w:r>
          </w:p>
          <w:p w14:paraId="2CF9105A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повеже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визуелне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текстуалне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информације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одговарајућим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контекстом</w:t>
            </w:r>
            <w:proofErr w:type="spellEnd"/>
            <w:r>
              <w:rPr>
                <w:rFonts w:eastAsia="Calibri"/>
              </w:rPr>
              <w:t xml:space="preserve"> (</w:t>
            </w:r>
            <w:proofErr w:type="spellStart"/>
            <w:r>
              <w:rPr>
                <w:rFonts w:eastAsia="Calibri"/>
              </w:rPr>
              <w:t>хронолошки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политички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друштвени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културни</w:t>
            </w:r>
            <w:proofErr w:type="spellEnd"/>
            <w:r>
              <w:rPr>
                <w:rFonts w:eastAsia="Calibri"/>
              </w:rPr>
              <w:t>);</w:t>
            </w:r>
          </w:p>
          <w:p w14:paraId="69F51B98" w14:textId="77777777" w:rsidR="001701BC" w:rsidRPr="00817B2A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учествује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организовању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спровођењу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заједничких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школских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активности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везаних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развој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културе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сећања</w:t>
            </w:r>
            <w:proofErr w:type="spellEnd"/>
            <w:r>
              <w:rPr>
                <w:rFonts w:eastAsia="Calibri"/>
              </w:rPr>
              <w:t>.</w:t>
            </w:r>
          </w:p>
          <w:p w14:paraId="7B307A52" w14:textId="77777777" w:rsidR="001701BC" w:rsidRPr="00817B2A" w:rsidRDefault="001701BC" w:rsidP="001701BC">
            <w:pPr>
              <w:spacing w:after="200"/>
              <w:ind w:left="284"/>
              <w:contextualSpacing/>
            </w:pPr>
          </w:p>
        </w:tc>
      </w:tr>
      <w:tr w:rsidR="001701BC" w:rsidRPr="00EA3785" w14:paraId="7B24751E" w14:textId="77777777" w:rsidTr="001701BC">
        <w:trPr>
          <w:trHeight w:val="1290"/>
        </w:trPr>
        <w:tc>
          <w:tcPr>
            <w:tcW w:w="959" w:type="dxa"/>
          </w:tcPr>
          <w:p w14:paraId="3B7746BF" w14:textId="77777777" w:rsidR="001701BC" w:rsidRPr="00EA3785" w:rsidRDefault="001701BC" w:rsidP="001701BC">
            <w:pPr>
              <w:pStyle w:val="ListParagraph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69E1EF8A" w14:textId="77777777" w:rsidR="001701BC" w:rsidRPr="004D1D4F" w:rsidRDefault="001701BC" w:rsidP="001701BC">
            <w:pPr>
              <w:jc w:val="center"/>
              <w:rPr>
                <w:noProof/>
              </w:rPr>
            </w:pPr>
            <w:r w:rsidRPr="004D1D4F">
              <w:rPr>
                <w:noProof/>
              </w:rPr>
              <w:t>4.</w:t>
            </w:r>
          </w:p>
          <w:p w14:paraId="1BAF7F64" w14:textId="77777777" w:rsidR="001701BC" w:rsidRPr="00EA3785" w:rsidRDefault="001701BC" w:rsidP="001701BC">
            <w:pPr>
              <w:jc w:val="center"/>
              <w:rPr>
                <w:noProof/>
              </w:rPr>
            </w:pPr>
          </w:p>
        </w:tc>
        <w:tc>
          <w:tcPr>
            <w:tcW w:w="1912" w:type="dxa"/>
          </w:tcPr>
          <w:p w14:paraId="36B6D547" w14:textId="77777777" w:rsidR="001701BC" w:rsidRDefault="001701BC" w:rsidP="001701BC"/>
          <w:p w14:paraId="1F20D63E" w14:textId="77777777" w:rsidR="001701BC" w:rsidRPr="00F4238B" w:rsidRDefault="001701BC" w:rsidP="001701BC">
            <w:pPr>
              <w:rPr>
                <w:noProof/>
              </w:rPr>
            </w:pPr>
            <w:r>
              <w:t>ЕВРОПА, СВЕТ И СРПСКЕ ЗЕМЉЕ У РАНОМ НОВОМ ВЕКУ</w:t>
            </w:r>
          </w:p>
        </w:tc>
        <w:tc>
          <w:tcPr>
            <w:tcW w:w="2766" w:type="dxa"/>
          </w:tcPr>
          <w:p w14:paraId="49C7CD02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Компетенција за целоживотно учење</w:t>
            </w:r>
          </w:p>
          <w:p w14:paraId="1110A051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Вештине за живот у демократском друштву</w:t>
            </w:r>
          </w:p>
          <w:p w14:paraId="45E30E0E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Вештина комуникације</w:t>
            </w:r>
          </w:p>
          <w:p w14:paraId="329F05A1" w14:textId="77777777" w:rsidR="001701BC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eastAsia="en-GB"/>
              </w:rPr>
              <w:t>Дигитална компетенција</w:t>
            </w:r>
          </w:p>
          <w:p w14:paraId="19A7C376" w14:textId="77777777" w:rsidR="001701BC" w:rsidRPr="00817B2A" w:rsidRDefault="001701BC" w:rsidP="001701BC">
            <w:pPr>
              <w:pStyle w:val="NoSpacing"/>
              <w:numPr>
                <w:ilvl w:val="0"/>
                <w:numId w:val="40"/>
              </w:numPr>
              <w:tabs>
                <w:tab w:val="left" w:pos="420"/>
              </w:tabs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817B2A">
              <w:rPr>
                <w:rFonts w:ascii="Times New Roman" w:hAnsi="Times New Roman"/>
                <w:sz w:val="24"/>
                <w:szCs w:val="24"/>
              </w:rPr>
              <w:t>Рад с подацима и информацијама</w:t>
            </w:r>
          </w:p>
        </w:tc>
        <w:tc>
          <w:tcPr>
            <w:tcW w:w="1876" w:type="dxa"/>
          </w:tcPr>
          <w:p w14:paraId="540254C4" w14:textId="77777777" w:rsidR="001701BC" w:rsidRPr="001D46C0" w:rsidRDefault="001701BC" w:rsidP="001701BC">
            <w:r w:rsidRPr="001D46C0">
              <w:t xml:space="preserve">ИС.1.1.1. </w:t>
            </w:r>
          </w:p>
          <w:p w14:paraId="787AC74E" w14:textId="77777777" w:rsidR="001701BC" w:rsidRPr="001D46C0" w:rsidRDefault="001701BC" w:rsidP="001701BC">
            <w:r w:rsidRPr="001D46C0">
              <w:t xml:space="preserve">ИС.1.1.2. </w:t>
            </w:r>
          </w:p>
          <w:p w14:paraId="193CEEF4" w14:textId="77777777" w:rsidR="001701BC" w:rsidRPr="001D46C0" w:rsidRDefault="001701BC" w:rsidP="001701BC">
            <w:r w:rsidRPr="001D46C0">
              <w:t xml:space="preserve">ИС.1.1.3. </w:t>
            </w:r>
          </w:p>
          <w:p w14:paraId="51A7C49B" w14:textId="77777777" w:rsidR="001701BC" w:rsidRPr="001D46C0" w:rsidRDefault="001701BC" w:rsidP="001701BC">
            <w:r w:rsidRPr="001D46C0">
              <w:t xml:space="preserve">ИС.1.1.5. </w:t>
            </w:r>
          </w:p>
          <w:p w14:paraId="2C2E5077" w14:textId="77777777" w:rsidR="001701BC" w:rsidRPr="001D46C0" w:rsidRDefault="001701BC" w:rsidP="001701BC">
            <w:r w:rsidRPr="001D46C0">
              <w:t xml:space="preserve">ИС.1.1.6. </w:t>
            </w:r>
          </w:p>
          <w:p w14:paraId="07D1BD20" w14:textId="77777777" w:rsidR="001701BC" w:rsidRPr="001D46C0" w:rsidRDefault="001701BC" w:rsidP="001701BC">
            <w:r w:rsidRPr="001D46C0">
              <w:t xml:space="preserve">ИС.1.1.7. </w:t>
            </w:r>
          </w:p>
          <w:p w14:paraId="14512A94" w14:textId="77777777" w:rsidR="001701BC" w:rsidRPr="001D46C0" w:rsidRDefault="001701BC" w:rsidP="001701BC">
            <w:r w:rsidRPr="001D46C0">
              <w:t xml:space="preserve">ИС.1.1.9. </w:t>
            </w:r>
          </w:p>
          <w:p w14:paraId="08DB1ADA" w14:textId="77777777" w:rsidR="001701BC" w:rsidRPr="001D46C0" w:rsidRDefault="001701BC" w:rsidP="001701BC">
            <w:r w:rsidRPr="001D46C0">
              <w:t xml:space="preserve">ИС.1.1.10. </w:t>
            </w:r>
          </w:p>
          <w:p w14:paraId="58A1E1AE" w14:textId="77777777" w:rsidR="001701BC" w:rsidRPr="001D46C0" w:rsidRDefault="001701BC" w:rsidP="001701BC">
            <w:r w:rsidRPr="001D46C0">
              <w:t xml:space="preserve">ИС.1.2.1. </w:t>
            </w:r>
          </w:p>
          <w:p w14:paraId="555BAACC" w14:textId="77777777" w:rsidR="001701BC" w:rsidRPr="001D46C0" w:rsidRDefault="001701BC" w:rsidP="001701BC">
            <w:r w:rsidRPr="001D46C0">
              <w:t xml:space="preserve">ИС.1.2.2. </w:t>
            </w:r>
          </w:p>
          <w:p w14:paraId="38B4451A" w14:textId="77777777" w:rsidR="001701BC" w:rsidRPr="001D46C0" w:rsidRDefault="001701BC" w:rsidP="001701BC">
            <w:r w:rsidRPr="001D46C0">
              <w:t xml:space="preserve">ИС.1.2.3. </w:t>
            </w:r>
          </w:p>
          <w:p w14:paraId="76CBCCFC" w14:textId="77777777" w:rsidR="001701BC" w:rsidRPr="001D46C0" w:rsidRDefault="001701BC" w:rsidP="001701BC">
            <w:r w:rsidRPr="001D46C0">
              <w:t xml:space="preserve">ИС.1.2.7. </w:t>
            </w:r>
          </w:p>
          <w:p w14:paraId="0383D7E3" w14:textId="77777777" w:rsidR="001701BC" w:rsidRPr="001D46C0" w:rsidRDefault="001701BC" w:rsidP="001701BC">
            <w:r w:rsidRPr="001D46C0">
              <w:t xml:space="preserve">ИС.2.1.1. </w:t>
            </w:r>
          </w:p>
          <w:p w14:paraId="73FDC826" w14:textId="77777777" w:rsidR="001701BC" w:rsidRPr="001D46C0" w:rsidRDefault="001701BC" w:rsidP="001701BC">
            <w:r w:rsidRPr="001D46C0">
              <w:t xml:space="preserve">ИС.2.1.3. </w:t>
            </w:r>
          </w:p>
          <w:p w14:paraId="69F44BD8" w14:textId="77777777" w:rsidR="001701BC" w:rsidRPr="001D46C0" w:rsidRDefault="001701BC" w:rsidP="001701BC">
            <w:r w:rsidRPr="001D46C0">
              <w:t xml:space="preserve">ИС.2.1.4. </w:t>
            </w:r>
          </w:p>
          <w:p w14:paraId="5C0E88FD" w14:textId="77777777" w:rsidR="001701BC" w:rsidRPr="001D46C0" w:rsidRDefault="001701BC" w:rsidP="001701BC">
            <w:r w:rsidRPr="001D46C0">
              <w:t xml:space="preserve">ИС.2.1.5. </w:t>
            </w:r>
          </w:p>
          <w:p w14:paraId="34AA44DA" w14:textId="77777777" w:rsidR="001701BC" w:rsidRPr="001D46C0" w:rsidRDefault="001701BC" w:rsidP="001701BC">
            <w:r w:rsidRPr="001D46C0">
              <w:t xml:space="preserve">ИС.2.1.6. </w:t>
            </w:r>
          </w:p>
          <w:p w14:paraId="03202B1A" w14:textId="77777777" w:rsidR="001701BC" w:rsidRPr="001D46C0" w:rsidRDefault="001701BC" w:rsidP="001701BC">
            <w:r w:rsidRPr="001D46C0">
              <w:t xml:space="preserve">ИС.2.2.2. </w:t>
            </w:r>
          </w:p>
          <w:p w14:paraId="04223800" w14:textId="77777777" w:rsidR="001701BC" w:rsidRPr="001D46C0" w:rsidRDefault="001701BC" w:rsidP="001701BC">
            <w:r w:rsidRPr="001D46C0">
              <w:t xml:space="preserve">ИС.2.2.3. </w:t>
            </w:r>
          </w:p>
          <w:p w14:paraId="2FCB0A48" w14:textId="77777777" w:rsidR="001701BC" w:rsidRPr="001D46C0" w:rsidRDefault="001701BC" w:rsidP="001701BC">
            <w:r w:rsidRPr="001D46C0">
              <w:t xml:space="preserve">ИС.3.1.1. </w:t>
            </w:r>
          </w:p>
          <w:p w14:paraId="1B56320F" w14:textId="77777777" w:rsidR="001701BC" w:rsidRPr="001D46C0" w:rsidRDefault="001701BC" w:rsidP="001701BC">
            <w:r w:rsidRPr="001D46C0">
              <w:t xml:space="preserve">ИС.3.1.2. </w:t>
            </w:r>
          </w:p>
          <w:p w14:paraId="54CB1FBC" w14:textId="77777777" w:rsidR="001701BC" w:rsidRPr="001D46C0" w:rsidRDefault="001701BC" w:rsidP="001701BC">
            <w:r w:rsidRPr="001D46C0">
              <w:lastRenderedPageBreak/>
              <w:t xml:space="preserve">ИС.3.1.4. </w:t>
            </w:r>
          </w:p>
          <w:p w14:paraId="0F8D4CEC" w14:textId="77777777" w:rsidR="001701BC" w:rsidRPr="001D46C0" w:rsidRDefault="001701BC" w:rsidP="001701BC">
            <w:r w:rsidRPr="001D46C0">
              <w:t xml:space="preserve">ИС.3.1.5. </w:t>
            </w:r>
          </w:p>
          <w:p w14:paraId="3ACCBED2" w14:textId="77777777" w:rsidR="001701BC" w:rsidRPr="001D46C0" w:rsidRDefault="001701BC" w:rsidP="001701BC">
            <w:r w:rsidRPr="001D46C0">
              <w:t xml:space="preserve">ИС.3.1.6. </w:t>
            </w:r>
          </w:p>
          <w:p w14:paraId="5BC143E5" w14:textId="77777777" w:rsidR="001701BC" w:rsidRPr="001D46C0" w:rsidRDefault="001701BC" w:rsidP="001701BC">
            <w:r w:rsidRPr="001D46C0">
              <w:t xml:space="preserve">ИС.3.2.1. </w:t>
            </w:r>
          </w:p>
          <w:p w14:paraId="20569E95" w14:textId="77777777" w:rsidR="001701BC" w:rsidRPr="001D46C0" w:rsidRDefault="001701BC" w:rsidP="001701BC">
            <w:r w:rsidRPr="001D46C0">
              <w:t xml:space="preserve">ИС.3.2.2. </w:t>
            </w:r>
          </w:p>
          <w:p w14:paraId="360E6D4E" w14:textId="77777777" w:rsidR="001701BC" w:rsidRPr="001D46C0" w:rsidRDefault="001701BC" w:rsidP="001701BC">
            <w:r w:rsidRPr="001D46C0">
              <w:t xml:space="preserve">ИС.3.2.3. </w:t>
            </w:r>
          </w:p>
          <w:p w14:paraId="6284257F" w14:textId="77777777" w:rsidR="001701BC" w:rsidRPr="001D46C0" w:rsidRDefault="001701BC" w:rsidP="001701BC">
            <w:r w:rsidRPr="001D46C0">
              <w:t>ИС.3.2.4.</w:t>
            </w:r>
          </w:p>
          <w:p w14:paraId="029F6304" w14:textId="77777777" w:rsidR="001701BC" w:rsidRPr="001D46C0" w:rsidRDefault="001701BC" w:rsidP="001701BC">
            <w:r w:rsidRPr="001D46C0">
              <w:t>ИС.3.2.5.</w:t>
            </w:r>
          </w:p>
          <w:p w14:paraId="37A636D1" w14:textId="77777777" w:rsidR="001701BC" w:rsidRPr="00F4238B" w:rsidRDefault="001701BC" w:rsidP="001701BC">
            <w:pPr>
              <w:rPr>
                <w:noProof/>
              </w:rPr>
            </w:pPr>
          </w:p>
        </w:tc>
        <w:tc>
          <w:tcPr>
            <w:tcW w:w="6792" w:type="dxa"/>
          </w:tcPr>
          <w:p w14:paraId="7E91C9C3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lastRenderedPageBreak/>
              <w:t>образложи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узроке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догађаја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конкретним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>;</w:t>
            </w:r>
          </w:p>
          <w:p w14:paraId="39F64CE1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пореди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појаве</w:t>
            </w:r>
            <w:proofErr w:type="spellEnd"/>
            <w:r>
              <w:rPr>
                <w:rFonts w:eastAsia="Calibri"/>
              </w:rPr>
              <w:t>;</w:t>
            </w:r>
          </w:p>
          <w:p w14:paraId="38F02423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наведе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најзначајније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настанка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развоја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Европи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Средоземљу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6FA728BB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изводи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закључак</w:t>
            </w:r>
            <w:proofErr w:type="spellEnd"/>
            <w:r>
              <w:rPr>
                <w:rFonts w:eastAsia="Calibri"/>
              </w:rPr>
              <w:t xml:space="preserve"> о </w:t>
            </w:r>
            <w:proofErr w:type="spellStart"/>
            <w:r>
              <w:rPr>
                <w:rFonts w:eastAsia="Calibri"/>
              </w:rPr>
              <w:t>повезаности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националне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регионалном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европском</w:t>
            </w:r>
            <w:proofErr w:type="spellEnd"/>
            <w:r>
              <w:rPr>
                <w:rFonts w:eastAsia="Calibri"/>
              </w:rPr>
              <w:t xml:space="preserve"> (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плану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политике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економских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прилика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друштвених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културних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појава</w:t>
            </w:r>
            <w:proofErr w:type="spellEnd"/>
            <w:r>
              <w:rPr>
                <w:rFonts w:eastAsia="Calibri"/>
              </w:rPr>
              <w:t>);</w:t>
            </w:r>
          </w:p>
          <w:p w14:paraId="7AD27BDA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сагледа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значај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улогу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истакнутих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личности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датом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контексту</w:t>
            </w:r>
            <w:proofErr w:type="spellEnd"/>
            <w:r>
              <w:rPr>
                <w:rFonts w:eastAsia="Calibri"/>
              </w:rPr>
              <w:t>;</w:t>
            </w:r>
          </w:p>
          <w:p w14:paraId="77E64604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приказује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карти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динамику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појава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промена</w:t>
            </w:r>
            <w:proofErr w:type="spellEnd"/>
            <w:r>
              <w:rPr>
                <w:rFonts w:eastAsia="Calibri"/>
              </w:rPr>
              <w:t>;</w:t>
            </w:r>
          </w:p>
          <w:p w14:paraId="5818EFFA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карти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лоцира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правце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миграција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простор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насељен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Србима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њиховим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суседима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4FBB32A5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између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типова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уређења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периоду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>;</w:t>
            </w:r>
          </w:p>
          <w:p w14:paraId="5B92C233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изводи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закључак</w:t>
            </w:r>
            <w:proofErr w:type="spellEnd"/>
            <w:r>
              <w:rPr>
                <w:rFonts w:eastAsia="Calibri"/>
              </w:rPr>
              <w:t xml:space="preserve"> о </w:t>
            </w:r>
            <w:proofErr w:type="spellStart"/>
            <w:r>
              <w:rPr>
                <w:rFonts w:eastAsia="Calibri"/>
              </w:rPr>
              <w:t>значају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српске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средњовековне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државности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издваја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најистакнутије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владарске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породице</w:t>
            </w:r>
            <w:proofErr w:type="spellEnd"/>
            <w:r>
              <w:rPr>
                <w:rFonts w:eastAsia="Calibri"/>
              </w:rPr>
              <w:t>;</w:t>
            </w:r>
          </w:p>
          <w:p w14:paraId="28310BB3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lastRenderedPageBreak/>
              <w:t>пореди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положај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начин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живота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жена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мушкараца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животних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доби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припадника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постојећих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друштвених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слојева</w:t>
            </w:r>
            <w:proofErr w:type="spellEnd"/>
            <w:r>
              <w:rPr>
                <w:rFonts w:eastAsia="Calibri"/>
              </w:rPr>
              <w:t xml:space="preserve">,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t>;</w:t>
            </w:r>
          </w:p>
          <w:p w14:paraId="7C9A9E73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обележја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најзначајније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настанка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ширења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верских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учења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52BDAC78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понуђеним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легенде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митове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чињеница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као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историјске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легендарних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личности</w:t>
            </w:r>
            <w:proofErr w:type="spellEnd"/>
            <w:r>
              <w:rPr>
                <w:rFonts w:eastAsia="Calibri"/>
              </w:rPr>
              <w:t>;</w:t>
            </w:r>
          </w:p>
          <w:p w14:paraId="518E59D3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образлаже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најважније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последице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научно-техничких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открића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периоду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>;</w:t>
            </w:r>
          </w:p>
          <w:p w14:paraId="5D18D283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идентификује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основне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одлике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промене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начину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производње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средњем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веку</w:t>
            </w:r>
            <w:proofErr w:type="spellEnd"/>
            <w:r>
              <w:rPr>
                <w:rFonts w:eastAsia="Calibri"/>
              </w:rPr>
              <w:t>;</w:t>
            </w:r>
          </w:p>
          <w:p w14:paraId="1C50C3C8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илуструје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примерима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значај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прожимања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цивилизација</w:t>
            </w:r>
            <w:proofErr w:type="spellEnd"/>
            <w:r>
              <w:rPr>
                <w:rFonts w:eastAsia="Calibri"/>
              </w:rPr>
              <w:t>;</w:t>
            </w:r>
          </w:p>
          <w:p w14:paraId="6173A17A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разликује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споменике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различитих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епоха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посебним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освртом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оне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локалној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средини</w:t>
            </w:r>
            <w:proofErr w:type="spellEnd"/>
            <w:r>
              <w:rPr>
                <w:rFonts w:eastAsia="Calibri"/>
              </w:rPr>
              <w:t>;</w:t>
            </w:r>
          </w:p>
          <w:p w14:paraId="2C06ACA6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t>илуструје</w:t>
            </w:r>
            <w:proofErr w:type="spellEnd"/>
            <w:r>
              <w:t xml:space="preserve"> </w:t>
            </w:r>
            <w:proofErr w:type="spellStart"/>
            <w:r>
              <w:t>примерима</w:t>
            </w:r>
            <w:proofErr w:type="spellEnd"/>
            <w:r>
              <w:t xml:space="preserve"> </w:t>
            </w:r>
            <w:proofErr w:type="spellStart"/>
            <w:r>
              <w:t>важност</w:t>
            </w:r>
            <w:proofErr w:type="spellEnd"/>
            <w:r>
              <w:t xml:space="preserve"> </w:t>
            </w:r>
            <w:proofErr w:type="spellStart"/>
            <w:r>
              <w:t>утицаја</w:t>
            </w:r>
            <w:proofErr w:type="spellEnd"/>
            <w:r>
              <w:t xml:space="preserve"> </w:t>
            </w:r>
            <w:proofErr w:type="spellStart"/>
            <w:r>
              <w:rPr>
                <w:rFonts w:eastAsia="Calibri"/>
              </w:rPr>
              <w:t>политичких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привредних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научних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културних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тековина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средњег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раног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новог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века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савременом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друштву</w:t>
            </w:r>
            <w:proofErr w:type="spellEnd"/>
            <w:r>
              <w:rPr>
                <w:rFonts w:eastAsia="Calibri"/>
              </w:rPr>
              <w:t>;</w:t>
            </w:r>
          </w:p>
          <w:p w14:paraId="171A224A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користећи</w:t>
            </w:r>
            <w:proofErr w:type="spellEnd"/>
            <w:r>
              <w:rPr>
                <w:rFonts w:eastAsia="Calibri"/>
              </w:rPr>
              <w:t xml:space="preserve"> ИКТ, </w:t>
            </w:r>
            <w:proofErr w:type="spellStart"/>
            <w:r>
              <w:rPr>
                <w:rFonts w:eastAsia="Calibri"/>
              </w:rPr>
              <w:t>самостално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или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групи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презентује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резултате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елементарног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истраживања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заснованог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на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коришћењу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одабраних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извора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литературе</w:t>
            </w:r>
            <w:proofErr w:type="spellEnd"/>
            <w:r>
              <w:rPr>
                <w:rFonts w:eastAsia="Calibri"/>
              </w:rPr>
              <w:t>;</w:t>
            </w:r>
          </w:p>
          <w:p w14:paraId="60A23D62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повеже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визуелне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текстуалне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информације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одговарајућим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историјским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контекстом</w:t>
            </w:r>
            <w:proofErr w:type="spellEnd"/>
            <w:r>
              <w:rPr>
                <w:rFonts w:eastAsia="Calibri"/>
              </w:rPr>
              <w:t xml:space="preserve"> (</w:t>
            </w:r>
            <w:proofErr w:type="spellStart"/>
            <w:r>
              <w:rPr>
                <w:rFonts w:eastAsia="Calibri"/>
              </w:rPr>
              <w:t>хронолошки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политички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друштвени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културни</w:t>
            </w:r>
            <w:proofErr w:type="spellEnd"/>
            <w:r>
              <w:rPr>
                <w:rFonts w:eastAsia="Calibri"/>
              </w:rPr>
              <w:t>);</w:t>
            </w:r>
          </w:p>
          <w:p w14:paraId="4B19C3E6" w14:textId="77777777" w:rsidR="001701BC" w:rsidRDefault="001701BC" w:rsidP="001701BC">
            <w:pPr>
              <w:numPr>
                <w:ilvl w:val="0"/>
                <w:numId w:val="41"/>
              </w:numPr>
              <w:suppressAutoHyphens w:val="0"/>
              <w:spacing w:after="200"/>
              <w:ind w:left="284" w:hanging="284"/>
              <w:contextualSpacing/>
            </w:pPr>
            <w:proofErr w:type="spellStart"/>
            <w:r>
              <w:rPr>
                <w:rFonts w:eastAsia="Calibri"/>
              </w:rPr>
              <w:t>учествује</w:t>
            </w:r>
            <w:proofErr w:type="spellEnd"/>
            <w:r>
              <w:rPr>
                <w:rFonts w:eastAsia="Calibri"/>
              </w:rPr>
              <w:t xml:space="preserve"> у </w:t>
            </w:r>
            <w:proofErr w:type="spellStart"/>
            <w:r>
              <w:rPr>
                <w:rFonts w:eastAsia="Calibri"/>
              </w:rPr>
              <w:t>организовању</w:t>
            </w:r>
            <w:proofErr w:type="spellEnd"/>
            <w:r>
              <w:rPr>
                <w:rFonts w:eastAsia="Calibri"/>
              </w:rPr>
              <w:t xml:space="preserve"> и </w:t>
            </w:r>
            <w:proofErr w:type="spellStart"/>
            <w:r>
              <w:rPr>
                <w:rFonts w:eastAsia="Calibri"/>
              </w:rPr>
              <w:t>спровођењу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заједничких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школских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активности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везаних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за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развој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културе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сећања</w:t>
            </w:r>
            <w:proofErr w:type="spellEnd"/>
            <w:r>
              <w:rPr>
                <w:rFonts w:eastAsia="Calibri"/>
              </w:rPr>
              <w:t>.</w:t>
            </w:r>
          </w:p>
          <w:p w14:paraId="367D2C97" w14:textId="77777777" w:rsidR="001701BC" w:rsidRPr="00F4238B" w:rsidRDefault="001701BC" w:rsidP="001701BC">
            <w:pPr>
              <w:pStyle w:val="NoSpacing"/>
              <w:rPr>
                <w:noProof/>
                <w:szCs w:val="24"/>
              </w:rPr>
            </w:pPr>
          </w:p>
        </w:tc>
      </w:tr>
    </w:tbl>
    <w:p w14:paraId="40ADFF0D" w14:textId="77777777" w:rsidR="009E4624" w:rsidRDefault="009E4624" w:rsidP="0085462A">
      <w:pPr>
        <w:tabs>
          <w:tab w:val="left" w:pos="709"/>
          <w:tab w:val="left" w:pos="1701"/>
          <w:tab w:val="left" w:pos="2694"/>
          <w:tab w:val="left" w:pos="5954"/>
          <w:tab w:val="center" w:pos="7797"/>
        </w:tabs>
        <w:spacing w:after="120" w:line="288" w:lineRule="auto"/>
        <w:rPr>
          <w:lang w:val="sr-Cyrl-CS"/>
        </w:rPr>
      </w:pPr>
      <w:r>
        <w:rPr>
          <w:lang w:val="sr-Cyrl-CS"/>
        </w:rPr>
        <w:t xml:space="preserve"> </w:t>
      </w:r>
    </w:p>
    <w:p w14:paraId="6E1E7900" w14:textId="77777777" w:rsidR="009E4624" w:rsidRDefault="009E4624" w:rsidP="0085462A">
      <w:pPr>
        <w:tabs>
          <w:tab w:val="left" w:pos="709"/>
          <w:tab w:val="left" w:pos="1701"/>
          <w:tab w:val="left" w:pos="2694"/>
          <w:tab w:val="left" w:pos="5954"/>
          <w:tab w:val="center" w:pos="7797"/>
        </w:tabs>
        <w:spacing w:after="120" w:line="288" w:lineRule="auto"/>
        <w:rPr>
          <w:lang w:val="sr-Cyrl-CS"/>
        </w:rPr>
      </w:pPr>
    </w:p>
    <w:p w14:paraId="2214E8B1" w14:textId="77777777" w:rsidR="009E4624" w:rsidRDefault="009E4624" w:rsidP="0085462A">
      <w:pPr>
        <w:tabs>
          <w:tab w:val="left" w:pos="709"/>
          <w:tab w:val="left" w:pos="1701"/>
          <w:tab w:val="left" w:pos="2694"/>
          <w:tab w:val="left" w:pos="5954"/>
          <w:tab w:val="center" w:pos="7797"/>
        </w:tabs>
        <w:spacing w:after="120" w:line="288" w:lineRule="auto"/>
        <w:rPr>
          <w:lang w:val="sr-Cyrl-CS"/>
        </w:rPr>
      </w:pPr>
    </w:p>
    <w:p w14:paraId="172F932A" w14:textId="77777777" w:rsidR="009E4624" w:rsidRDefault="009E4624" w:rsidP="0085462A">
      <w:pPr>
        <w:tabs>
          <w:tab w:val="left" w:pos="709"/>
          <w:tab w:val="left" w:pos="1701"/>
          <w:tab w:val="left" w:pos="2694"/>
          <w:tab w:val="left" w:pos="5954"/>
          <w:tab w:val="center" w:pos="7797"/>
        </w:tabs>
        <w:spacing w:after="120" w:line="288" w:lineRule="auto"/>
        <w:rPr>
          <w:lang w:val="sr-Cyrl-CS"/>
        </w:rPr>
      </w:pPr>
    </w:p>
    <w:p w14:paraId="172D62F7" w14:textId="77777777" w:rsidR="009E4624" w:rsidRDefault="009E4624" w:rsidP="0085462A">
      <w:pPr>
        <w:tabs>
          <w:tab w:val="left" w:pos="709"/>
          <w:tab w:val="left" w:pos="1701"/>
          <w:tab w:val="left" w:pos="2694"/>
          <w:tab w:val="left" w:pos="5954"/>
          <w:tab w:val="center" w:pos="7797"/>
        </w:tabs>
        <w:spacing w:after="120" w:line="288" w:lineRule="auto"/>
        <w:rPr>
          <w:lang w:val="sr-Cyrl-CS"/>
        </w:rPr>
      </w:pPr>
    </w:p>
    <w:p w14:paraId="433A53C1" w14:textId="77777777" w:rsidR="009E4624" w:rsidRPr="00B01477" w:rsidRDefault="009E4624" w:rsidP="0085462A">
      <w:pPr>
        <w:tabs>
          <w:tab w:val="left" w:pos="709"/>
          <w:tab w:val="left" w:pos="1701"/>
          <w:tab w:val="left" w:pos="2694"/>
          <w:tab w:val="left" w:pos="5954"/>
          <w:tab w:val="center" w:pos="7797"/>
        </w:tabs>
        <w:spacing w:after="120" w:line="288" w:lineRule="auto"/>
        <w:rPr>
          <w:lang w:val="sr-Cyrl-CS"/>
        </w:rPr>
      </w:pPr>
    </w:p>
    <w:p w14:paraId="2FABEB88" w14:textId="77777777" w:rsidR="001701BC" w:rsidRDefault="001701BC" w:rsidP="0085462A">
      <w:pPr>
        <w:rPr>
          <w:b/>
          <w:spacing w:val="20"/>
          <w:lang w:val="sr-Cyrl-CS"/>
        </w:rPr>
      </w:pPr>
    </w:p>
    <w:p w14:paraId="717780C4" w14:textId="77777777" w:rsidR="001701BC" w:rsidRDefault="001701BC" w:rsidP="0085462A">
      <w:pPr>
        <w:rPr>
          <w:b/>
          <w:spacing w:val="20"/>
          <w:lang w:val="sr-Cyrl-CS"/>
        </w:rPr>
      </w:pPr>
    </w:p>
    <w:p w14:paraId="1093E088" w14:textId="77777777" w:rsidR="001701BC" w:rsidRDefault="001701BC" w:rsidP="0085462A">
      <w:pPr>
        <w:rPr>
          <w:b/>
          <w:spacing w:val="20"/>
          <w:lang w:val="sr-Cyrl-CS"/>
        </w:rPr>
      </w:pPr>
    </w:p>
    <w:p w14:paraId="141988AB" w14:textId="77777777" w:rsidR="001701BC" w:rsidRDefault="001701BC" w:rsidP="0085462A">
      <w:pPr>
        <w:rPr>
          <w:b/>
          <w:spacing w:val="20"/>
          <w:lang w:val="sr-Cyrl-CS"/>
        </w:rPr>
      </w:pPr>
    </w:p>
    <w:p w14:paraId="329CB1A2" w14:textId="77777777" w:rsidR="001701BC" w:rsidRDefault="001701BC" w:rsidP="0085462A">
      <w:pPr>
        <w:rPr>
          <w:b/>
          <w:spacing w:val="20"/>
          <w:lang w:val="sr-Cyrl-CS"/>
        </w:rPr>
      </w:pPr>
    </w:p>
    <w:p w14:paraId="40575F74" w14:textId="77777777" w:rsidR="001701BC" w:rsidRDefault="001701BC" w:rsidP="0085462A">
      <w:pPr>
        <w:rPr>
          <w:b/>
          <w:spacing w:val="20"/>
          <w:lang w:val="sr-Cyrl-CS"/>
        </w:rPr>
      </w:pPr>
    </w:p>
    <w:p w14:paraId="72F5C98B" w14:textId="77777777" w:rsidR="001701BC" w:rsidRDefault="001701BC" w:rsidP="0085462A">
      <w:pPr>
        <w:rPr>
          <w:b/>
          <w:spacing w:val="20"/>
          <w:lang w:val="sr-Cyrl-CS"/>
        </w:rPr>
      </w:pPr>
    </w:p>
    <w:p w14:paraId="5A41C29F" w14:textId="77777777" w:rsidR="001701BC" w:rsidRDefault="001701BC" w:rsidP="0085462A">
      <w:pPr>
        <w:rPr>
          <w:b/>
          <w:spacing w:val="20"/>
          <w:lang w:val="sr-Cyrl-CS"/>
        </w:rPr>
      </w:pPr>
    </w:p>
    <w:p w14:paraId="27D4219C" w14:textId="77777777" w:rsidR="001701BC" w:rsidRDefault="001701BC" w:rsidP="0085462A">
      <w:pPr>
        <w:rPr>
          <w:b/>
          <w:spacing w:val="20"/>
          <w:lang w:val="sr-Cyrl-CS"/>
        </w:rPr>
      </w:pPr>
    </w:p>
    <w:p w14:paraId="101A1AF7" w14:textId="77777777" w:rsidR="0070774B" w:rsidRDefault="0070774B" w:rsidP="0085462A">
      <w:pPr>
        <w:rPr>
          <w:b/>
          <w:spacing w:val="20"/>
          <w:lang w:val="sr-Cyrl-CS"/>
        </w:rPr>
      </w:pPr>
    </w:p>
    <w:p w14:paraId="54893F89" w14:textId="77777777" w:rsidR="0070774B" w:rsidRDefault="0070774B" w:rsidP="0085462A">
      <w:pPr>
        <w:rPr>
          <w:b/>
          <w:spacing w:val="20"/>
          <w:lang w:val="sr-Cyrl-CS"/>
        </w:rPr>
      </w:pPr>
    </w:p>
    <w:p w14:paraId="30574163" w14:textId="77777777" w:rsidR="0070774B" w:rsidRDefault="0070774B" w:rsidP="0085462A">
      <w:pPr>
        <w:rPr>
          <w:b/>
          <w:spacing w:val="20"/>
          <w:lang w:val="sr-Cyrl-CS"/>
        </w:rPr>
      </w:pPr>
    </w:p>
    <w:p w14:paraId="1E744BE8" w14:textId="77777777" w:rsidR="0070774B" w:rsidRDefault="0070774B" w:rsidP="0085462A">
      <w:pPr>
        <w:rPr>
          <w:b/>
          <w:spacing w:val="20"/>
          <w:lang w:val="sr-Cyrl-CS"/>
        </w:rPr>
      </w:pPr>
    </w:p>
    <w:p w14:paraId="6E90CE0F" w14:textId="77777777" w:rsidR="00CA74C9" w:rsidRDefault="00643A91" w:rsidP="0085462A">
      <w:pPr>
        <w:rPr>
          <w:b/>
          <w:spacing w:val="20"/>
          <w:lang w:val="sr-Cyrl-CS"/>
        </w:rPr>
      </w:pPr>
      <w:r w:rsidRPr="00B01477">
        <w:rPr>
          <w:b/>
          <w:spacing w:val="20"/>
          <w:lang w:val="sr-Cyrl-CS"/>
        </w:rPr>
        <w:t>План додатне наставе историје</w:t>
      </w:r>
    </w:p>
    <w:p w14:paraId="443DF9EE" w14:textId="77777777" w:rsidR="001701BC" w:rsidRDefault="001701BC" w:rsidP="0085462A">
      <w:pPr>
        <w:rPr>
          <w:b/>
          <w:spacing w:val="20"/>
          <w:lang w:val="sr-Cyrl-CS"/>
        </w:rPr>
      </w:pPr>
    </w:p>
    <w:p w14:paraId="18A9E945" w14:textId="77777777" w:rsidR="001701BC" w:rsidRDefault="001701BC" w:rsidP="0085462A">
      <w:pPr>
        <w:rPr>
          <w:b/>
          <w:spacing w:val="20"/>
          <w:lang w:val="sr-Cyrl-CS"/>
        </w:rPr>
      </w:pPr>
    </w:p>
    <w:p w14:paraId="4966AC52" w14:textId="77777777" w:rsidR="001701BC" w:rsidRDefault="001701BC" w:rsidP="0085462A">
      <w:pPr>
        <w:rPr>
          <w:b/>
          <w:spacing w:val="20"/>
          <w:lang w:val="sr-Cyrl-CS"/>
        </w:rPr>
      </w:pPr>
    </w:p>
    <w:p w14:paraId="02ED9EBC" w14:textId="77777777" w:rsidR="001701BC" w:rsidRDefault="001701BC" w:rsidP="0085462A">
      <w:pPr>
        <w:rPr>
          <w:b/>
          <w:spacing w:val="20"/>
          <w:lang w:val="sr-Cyrl-CS"/>
        </w:rPr>
      </w:pPr>
    </w:p>
    <w:p w14:paraId="70EF36B6" w14:textId="77777777" w:rsidR="001701BC" w:rsidRDefault="001701BC" w:rsidP="0085462A">
      <w:pPr>
        <w:rPr>
          <w:b/>
          <w:spacing w:val="20"/>
          <w:lang w:val="sr-Cyrl-CS"/>
        </w:rPr>
      </w:pPr>
    </w:p>
    <w:p w14:paraId="2412C89A" w14:textId="77777777" w:rsidR="001701BC" w:rsidRDefault="0070774B" w:rsidP="0085462A">
      <w:pPr>
        <w:rPr>
          <w:b/>
          <w:spacing w:val="20"/>
          <w:lang w:val="sr-Cyrl-CS"/>
        </w:rPr>
      </w:pPr>
      <w:r>
        <w:rPr>
          <w:b/>
          <w:spacing w:val="20"/>
          <w:lang w:val="sr-Cyrl-CS"/>
        </w:rPr>
        <w:t>План додатне наставе</w:t>
      </w:r>
    </w:p>
    <w:tbl>
      <w:tblPr>
        <w:tblW w:w="48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9"/>
        <w:gridCol w:w="2752"/>
        <w:gridCol w:w="2480"/>
        <w:gridCol w:w="2961"/>
        <w:gridCol w:w="2610"/>
        <w:gridCol w:w="2453"/>
      </w:tblGrid>
      <w:tr w:rsidR="0065142B" w:rsidRPr="00B01477" w14:paraId="29AEB9E5" w14:textId="77777777" w:rsidTr="0065142B">
        <w:trPr>
          <w:trHeight w:val="674"/>
        </w:trPr>
        <w:tc>
          <w:tcPr>
            <w:tcW w:w="612" w:type="pct"/>
            <w:vAlign w:val="center"/>
          </w:tcPr>
          <w:p w14:paraId="7FA67650" w14:textId="77777777" w:rsidR="0065142B" w:rsidRPr="00B01477" w:rsidRDefault="0065142B" w:rsidP="0085462A">
            <w:pPr>
              <w:ind w:right="-108"/>
              <w:rPr>
                <w:lang w:val="sr-Cyrl-CS"/>
              </w:rPr>
            </w:pPr>
            <w:r w:rsidRPr="00B01477">
              <w:rPr>
                <w:lang w:val="sr-Cyrl-CS"/>
              </w:rPr>
              <w:t>Ред. број часа наст. јединице</w:t>
            </w:r>
          </w:p>
        </w:tc>
        <w:tc>
          <w:tcPr>
            <w:tcW w:w="911" w:type="pct"/>
            <w:vAlign w:val="center"/>
          </w:tcPr>
          <w:p w14:paraId="3015C802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Назив наставне јединице</w:t>
            </w:r>
          </w:p>
          <w:p w14:paraId="4EA6D2C3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821" w:type="pct"/>
            <w:vAlign w:val="center"/>
          </w:tcPr>
          <w:p w14:paraId="70F05B1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Тип часа</w:t>
            </w:r>
          </w:p>
        </w:tc>
        <w:tc>
          <w:tcPr>
            <w:tcW w:w="980" w:type="pct"/>
            <w:vAlign w:val="center"/>
          </w:tcPr>
          <w:p w14:paraId="4FE3F399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Облик рада</w:t>
            </w:r>
          </w:p>
        </w:tc>
        <w:tc>
          <w:tcPr>
            <w:tcW w:w="864" w:type="pct"/>
            <w:vAlign w:val="center"/>
          </w:tcPr>
          <w:p w14:paraId="770517D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Метод рада</w:t>
            </w:r>
          </w:p>
        </w:tc>
        <w:tc>
          <w:tcPr>
            <w:tcW w:w="812" w:type="pct"/>
            <w:vAlign w:val="center"/>
          </w:tcPr>
          <w:p w14:paraId="1971469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Место рада и наставна средства</w:t>
            </w:r>
          </w:p>
        </w:tc>
      </w:tr>
      <w:tr w:rsidR="0065142B" w:rsidRPr="00B01477" w14:paraId="28A1C696" w14:textId="77777777" w:rsidTr="0065142B">
        <w:trPr>
          <w:trHeight w:val="674"/>
        </w:trPr>
        <w:tc>
          <w:tcPr>
            <w:tcW w:w="612" w:type="pct"/>
            <w:vAlign w:val="center"/>
          </w:tcPr>
          <w:p w14:paraId="2F1E5D42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1.</w:t>
            </w:r>
          </w:p>
        </w:tc>
        <w:tc>
          <w:tcPr>
            <w:tcW w:w="911" w:type="pct"/>
            <w:vAlign w:val="center"/>
          </w:tcPr>
          <w:p w14:paraId="3AEC895D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Увод у средњи век</w:t>
            </w:r>
          </w:p>
        </w:tc>
        <w:tc>
          <w:tcPr>
            <w:tcW w:w="821" w:type="pct"/>
          </w:tcPr>
          <w:p w14:paraId="1F5E8D34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095BC442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2084CC94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980" w:type="pct"/>
          </w:tcPr>
          <w:p w14:paraId="21A910E0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6DF9234F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64" w:type="pct"/>
            <w:vAlign w:val="center"/>
          </w:tcPr>
          <w:p w14:paraId="09CC87E9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812" w:type="pct"/>
            <w:vMerge w:val="restart"/>
            <w:textDirection w:val="btLr"/>
            <w:vAlign w:val="center"/>
          </w:tcPr>
          <w:p w14:paraId="0686B304" w14:textId="77777777" w:rsidR="0065142B" w:rsidRPr="00B01477" w:rsidRDefault="0065142B" w:rsidP="0085462A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Учионица  </w:t>
            </w:r>
          </w:p>
          <w:p w14:paraId="788E4ADC" w14:textId="77777777" w:rsidR="0065142B" w:rsidRPr="00B01477" w:rsidRDefault="0065142B" w:rsidP="0085462A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Уџбеник, рачунар</w:t>
            </w:r>
          </w:p>
          <w:p w14:paraId="05DAD2C9" w14:textId="77777777" w:rsidR="0065142B" w:rsidRPr="00B01477" w:rsidRDefault="0065142B" w:rsidP="0085462A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 видео пројектор</w:t>
            </w:r>
          </w:p>
          <w:p w14:paraId="36D51C0C" w14:textId="77777777" w:rsidR="0065142B" w:rsidRPr="00B01477" w:rsidRDefault="0065142B" w:rsidP="0085462A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историјски текстови, илустрације зидне историјске карте презентације у Powerpointu  </w:t>
            </w:r>
          </w:p>
        </w:tc>
      </w:tr>
      <w:tr w:rsidR="0065142B" w:rsidRPr="00B01477" w14:paraId="17035091" w14:textId="77777777" w:rsidTr="0065142B">
        <w:trPr>
          <w:trHeight w:val="674"/>
        </w:trPr>
        <w:tc>
          <w:tcPr>
            <w:tcW w:w="612" w:type="pct"/>
            <w:vAlign w:val="center"/>
          </w:tcPr>
          <w:p w14:paraId="614C343E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2.</w:t>
            </w:r>
          </w:p>
        </w:tc>
        <w:tc>
          <w:tcPr>
            <w:tcW w:w="911" w:type="pct"/>
            <w:vAlign w:val="center"/>
          </w:tcPr>
          <w:p w14:paraId="437D20D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Европа у раном средњем веку</w:t>
            </w:r>
          </w:p>
        </w:tc>
        <w:tc>
          <w:tcPr>
            <w:tcW w:w="821" w:type="pct"/>
          </w:tcPr>
          <w:p w14:paraId="32629F2B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0C810925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4D487FB8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980" w:type="pct"/>
          </w:tcPr>
          <w:p w14:paraId="7158A748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71167581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64" w:type="pct"/>
            <w:vAlign w:val="center"/>
          </w:tcPr>
          <w:p w14:paraId="05A6DBE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812" w:type="pct"/>
            <w:vMerge/>
            <w:vAlign w:val="center"/>
          </w:tcPr>
          <w:p w14:paraId="6D4F51D5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377F9F2E" w14:textId="77777777" w:rsidTr="0065142B">
        <w:trPr>
          <w:trHeight w:val="674"/>
        </w:trPr>
        <w:tc>
          <w:tcPr>
            <w:tcW w:w="612" w:type="pct"/>
            <w:vAlign w:val="center"/>
          </w:tcPr>
          <w:p w14:paraId="75368BA3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3.</w:t>
            </w:r>
          </w:p>
        </w:tc>
        <w:tc>
          <w:tcPr>
            <w:tcW w:w="911" w:type="pct"/>
            <w:vAlign w:val="center"/>
          </w:tcPr>
          <w:p w14:paraId="4897D890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Европа у раном средњем веку </w:t>
            </w:r>
          </w:p>
        </w:tc>
        <w:tc>
          <w:tcPr>
            <w:tcW w:w="821" w:type="pct"/>
          </w:tcPr>
          <w:p w14:paraId="045BD8F8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529F4E9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44973FB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980" w:type="pct"/>
          </w:tcPr>
          <w:p w14:paraId="79750EAC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1AC0D499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64" w:type="pct"/>
            <w:vAlign w:val="center"/>
          </w:tcPr>
          <w:p w14:paraId="72A8ABA6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812" w:type="pct"/>
            <w:vMerge/>
            <w:vAlign w:val="center"/>
          </w:tcPr>
          <w:p w14:paraId="4BCDF6BD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3D0B1DA4" w14:textId="77777777" w:rsidTr="0065142B">
        <w:trPr>
          <w:trHeight w:val="674"/>
        </w:trPr>
        <w:tc>
          <w:tcPr>
            <w:tcW w:w="612" w:type="pct"/>
            <w:vAlign w:val="center"/>
          </w:tcPr>
          <w:p w14:paraId="360A7E7B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4.</w:t>
            </w:r>
          </w:p>
        </w:tc>
        <w:tc>
          <w:tcPr>
            <w:tcW w:w="911" w:type="pct"/>
            <w:vAlign w:val="center"/>
          </w:tcPr>
          <w:p w14:paraId="4BA2F532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rStyle w:val="PageNumber"/>
                <w:lang w:val="sr-Cyrl-CS"/>
              </w:rPr>
              <w:t xml:space="preserve">Долазак Словена на Балкан  </w:t>
            </w:r>
          </w:p>
        </w:tc>
        <w:tc>
          <w:tcPr>
            <w:tcW w:w="821" w:type="pct"/>
          </w:tcPr>
          <w:p w14:paraId="45A56810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7596130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19654FAF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980" w:type="pct"/>
          </w:tcPr>
          <w:p w14:paraId="5EAEB986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7010386C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64" w:type="pct"/>
            <w:vAlign w:val="center"/>
          </w:tcPr>
          <w:p w14:paraId="395172E8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812" w:type="pct"/>
            <w:vMerge/>
            <w:vAlign w:val="center"/>
          </w:tcPr>
          <w:p w14:paraId="04B208E0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0C3D4CEC" w14:textId="77777777" w:rsidTr="0065142B">
        <w:trPr>
          <w:trHeight w:val="674"/>
        </w:trPr>
        <w:tc>
          <w:tcPr>
            <w:tcW w:w="612" w:type="pct"/>
            <w:vAlign w:val="center"/>
          </w:tcPr>
          <w:p w14:paraId="6E7CF31E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5.</w:t>
            </w:r>
          </w:p>
        </w:tc>
        <w:tc>
          <w:tcPr>
            <w:tcW w:w="911" w:type="pct"/>
            <w:vAlign w:val="center"/>
          </w:tcPr>
          <w:p w14:paraId="4A87BE3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rStyle w:val="PageNumber"/>
                <w:lang w:val="sr-Cyrl-CS"/>
              </w:rPr>
              <w:t>Прве српске државе</w:t>
            </w:r>
          </w:p>
          <w:p w14:paraId="5499D2D8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</w:p>
        </w:tc>
        <w:tc>
          <w:tcPr>
            <w:tcW w:w="821" w:type="pct"/>
          </w:tcPr>
          <w:p w14:paraId="2C3A9A83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5F465899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28C1CA96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980" w:type="pct"/>
          </w:tcPr>
          <w:p w14:paraId="2D85B0A3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7CD63660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64" w:type="pct"/>
            <w:vAlign w:val="center"/>
          </w:tcPr>
          <w:p w14:paraId="40F106E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812" w:type="pct"/>
            <w:vMerge/>
            <w:vAlign w:val="center"/>
          </w:tcPr>
          <w:p w14:paraId="79A363EC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3574BD9E" w14:textId="77777777" w:rsidTr="0065142B">
        <w:trPr>
          <w:trHeight w:val="674"/>
        </w:trPr>
        <w:tc>
          <w:tcPr>
            <w:tcW w:w="612" w:type="pct"/>
            <w:vAlign w:val="center"/>
          </w:tcPr>
          <w:p w14:paraId="26BCBAB3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6.</w:t>
            </w:r>
          </w:p>
        </w:tc>
        <w:tc>
          <w:tcPr>
            <w:tcW w:w="911" w:type="pct"/>
            <w:vAlign w:val="center"/>
          </w:tcPr>
          <w:p w14:paraId="31532B03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Европа у касном средњем веку</w:t>
            </w:r>
          </w:p>
        </w:tc>
        <w:tc>
          <w:tcPr>
            <w:tcW w:w="821" w:type="pct"/>
          </w:tcPr>
          <w:p w14:paraId="5EA5DE97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1C593228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24E5E034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980" w:type="pct"/>
          </w:tcPr>
          <w:p w14:paraId="21D70329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50A0EE52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64" w:type="pct"/>
            <w:vAlign w:val="center"/>
          </w:tcPr>
          <w:p w14:paraId="48E3A2FE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812" w:type="pct"/>
            <w:vMerge/>
            <w:vAlign w:val="center"/>
          </w:tcPr>
          <w:p w14:paraId="5FF0D6FE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0A7965DE" w14:textId="77777777" w:rsidTr="0065142B">
        <w:trPr>
          <w:trHeight w:val="674"/>
        </w:trPr>
        <w:tc>
          <w:tcPr>
            <w:tcW w:w="612" w:type="pct"/>
            <w:vAlign w:val="center"/>
          </w:tcPr>
          <w:p w14:paraId="5A9B2D17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7.</w:t>
            </w:r>
          </w:p>
        </w:tc>
        <w:tc>
          <w:tcPr>
            <w:tcW w:w="911" w:type="pct"/>
            <w:vAlign w:val="center"/>
          </w:tcPr>
          <w:p w14:paraId="0E1DAB44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Немањићи</w:t>
            </w:r>
          </w:p>
        </w:tc>
        <w:tc>
          <w:tcPr>
            <w:tcW w:w="821" w:type="pct"/>
          </w:tcPr>
          <w:p w14:paraId="2340165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6CA6AC46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512BE600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980" w:type="pct"/>
          </w:tcPr>
          <w:p w14:paraId="1C236F7C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1678A797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64" w:type="pct"/>
            <w:vAlign w:val="center"/>
          </w:tcPr>
          <w:p w14:paraId="2DC20088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812" w:type="pct"/>
            <w:vMerge/>
            <w:vAlign w:val="center"/>
          </w:tcPr>
          <w:p w14:paraId="069B2F7C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2DB5AB41" w14:textId="77777777" w:rsidTr="00975A9A">
        <w:trPr>
          <w:trHeight w:val="1071"/>
        </w:trPr>
        <w:tc>
          <w:tcPr>
            <w:tcW w:w="612" w:type="pct"/>
            <w:vAlign w:val="center"/>
          </w:tcPr>
          <w:p w14:paraId="6E45A381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8.</w:t>
            </w:r>
          </w:p>
        </w:tc>
        <w:tc>
          <w:tcPr>
            <w:tcW w:w="911" w:type="pct"/>
            <w:vAlign w:val="center"/>
          </w:tcPr>
          <w:p w14:paraId="009E6C00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Немањићи</w:t>
            </w:r>
          </w:p>
        </w:tc>
        <w:tc>
          <w:tcPr>
            <w:tcW w:w="821" w:type="pct"/>
          </w:tcPr>
          <w:p w14:paraId="58A1F146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57B1E9E3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5F669E80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980" w:type="pct"/>
          </w:tcPr>
          <w:p w14:paraId="7EDB8A0F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474C616D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64" w:type="pct"/>
            <w:vAlign w:val="center"/>
          </w:tcPr>
          <w:p w14:paraId="584275B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812" w:type="pct"/>
            <w:vMerge/>
            <w:vAlign w:val="center"/>
          </w:tcPr>
          <w:p w14:paraId="08AB4654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</w:tbl>
    <w:p w14:paraId="2D77B2EF" w14:textId="77777777" w:rsidR="00CA74C9" w:rsidRPr="00B01477" w:rsidRDefault="00CA74C9" w:rsidP="0085462A">
      <w:pPr>
        <w:rPr>
          <w:lang w:val="sr-Cyrl-CS"/>
        </w:rPr>
      </w:pPr>
    </w:p>
    <w:p w14:paraId="641837E4" w14:textId="77777777" w:rsidR="00643A91" w:rsidRPr="00B01477" w:rsidRDefault="00643A91" w:rsidP="0085462A">
      <w:pPr>
        <w:rPr>
          <w:b/>
          <w:spacing w:val="20"/>
          <w:lang w:val="sr-Cyrl-CS"/>
        </w:rPr>
      </w:pPr>
    </w:p>
    <w:p w14:paraId="10250118" w14:textId="77777777" w:rsidR="00643A91" w:rsidRPr="00B01477" w:rsidRDefault="00643A91" w:rsidP="0085462A">
      <w:pPr>
        <w:rPr>
          <w:b/>
          <w:spacing w:val="20"/>
          <w:lang w:val="sr-Cyrl-CS"/>
        </w:rPr>
      </w:pPr>
    </w:p>
    <w:p w14:paraId="76A7B255" w14:textId="77777777" w:rsidR="0065142B" w:rsidRPr="00975A9A" w:rsidRDefault="0065142B" w:rsidP="0085462A">
      <w:pPr>
        <w:rPr>
          <w:b/>
          <w:spacing w:val="20"/>
        </w:rPr>
      </w:pPr>
    </w:p>
    <w:p w14:paraId="1A716510" w14:textId="77777777" w:rsidR="00CA74C9" w:rsidRPr="00B01477" w:rsidRDefault="00643A91" w:rsidP="0085462A">
      <w:pPr>
        <w:rPr>
          <w:b/>
          <w:spacing w:val="20"/>
          <w:lang w:val="sr-Cyrl-CS"/>
        </w:rPr>
      </w:pPr>
      <w:r w:rsidRPr="00B01477">
        <w:rPr>
          <w:b/>
          <w:spacing w:val="20"/>
          <w:lang w:val="sr-Cyrl-CS"/>
        </w:rPr>
        <w:lastRenderedPageBreak/>
        <w:t>План допунске</w:t>
      </w:r>
      <w:r w:rsidR="00CA74C9" w:rsidRPr="00B01477">
        <w:rPr>
          <w:b/>
          <w:spacing w:val="20"/>
          <w:lang w:val="sr-Cyrl-CS"/>
        </w:rPr>
        <w:t xml:space="preserve"> </w:t>
      </w:r>
      <w:r w:rsidRPr="00B01477">
        <w:rPr>
          <w:b/>
          <w:spacing w:val="20"/>
          <w:lang w:val="sr-Cyrl-CS"/>
        </w:rPr>
        <w:t>наставе</w:t>
      </w:r>
      <w:r w:rsidR="00CA74C9" w:rsidRPr="00B01477">
        <w:rPr>
          <w:b/>
          <w:spacing w:val="20"/>
          <w:lang w:val="sr-Cyrl-CS"/>
        </w:rPr>
        <w:t xml:space="preserve"> </w:t>
      </w:r>
      <w:r w:rsidRPr="00B01477">
        <w:rPr>
          <w:b/>
          <w:spacing w:val="20"/>
          <w:lang w:val="sr-Cyrl-CS"/>
        </w:rPr>
        <w:t>историје</w:t>
      </w:r>
    </w:p>
    <w:tbl>
      <w:tblPr>
        <w:tblW w:w="48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3"/>
        <w:gridCol w:w="3485"/>
        <w:gridCol w:w="2216"/>
        <w:gridCol w:w="2566"/>
        <w:gridCol w:w="2566"/>
        <w:gridCol w:w="3138"/>
      </w:tblGrid>
      <w:tr w:rsidR="0065142B" w:rsidRPr="00B01477" w14:paraId="31F2144D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0B3EC5CC" w14:textId="77777777" w:rsidR="0065142B" w:rsidRPr="00B01477" w:rsidRDefault="0065142B" w:rsidP="0085462A">
            <w:pPr>
              <w:ind w:right="-108"/>
              <w:rPr>
                <w:lang w:val="sr-Cyrl-CS"/>
              </w:rPr>
            </w:pPr>
            <w:r w:rsidRPr="00B01477">
              <w:rPr>
                <w:lang w:val="sr-Cyrl-CS"/>
              </w:rPr>
              <w:t>Ред. број часа наст. јединице</w:t>
            </w:r>
          </w:p>
        </w:tc>
        <w:tc>
          <w:tcPr>
            <w:tcW w:w="1153" w:type="pct"/>
            <w:vAlign w:val="center"/>
          </w:tcPr>
          <w:p w14:paraId="0236D251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Назив наставне јединице</w:t>
            </w:r>
          </w:p>
          <w:p w14:paraId="0C2F318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(навести корелацију: везе унутар предмета и са другим предметима)</w:t>
            </w:r>
          </w:p>
        </w:tc>
        <w:tc>
          <w:tcPr>
            <w:tcW w:w="733" w:type="pct"/>
            <w:vAlign w:val="center"/>
          </w:tcPr>
          <w:p w14:paraId="098C32E3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Тип часа</w:t>
            </w:r>
          </w:p>
        </w:tc>
        <w:tc>
          <w:tcPr>
            <w:tcW w:w="849" w:type="pct"/>
            <w:vAlign w:val="center"/>
          </w:tcPr>
          <w:p w14:paraId="6288D7F7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Облик рада</w:t>
            </w:r>
          </w:p>
        </w:tc>
        <w:tc>
          <w:tcPr>
            <w:tcW w:w="849" w:type="pct"/>
            <w:vAlign w:val="center"/>
          </w:tcPr>
          <w:p w14:paraId="36D20171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Метод рада</w:t>
            </w:r>
          </w:p>
        </w:tc>
        <w:tc>
          <w:tcPr>
            <w:tcW w:w="1038" w:type="pct"/>
            <w:vAlign w:val="center"/>
          </w:tcPr>
          <w:p w14:paraId="318E0F6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Место рада и наставна средства</w:t>
            </w:r>
          </w:p>
        </w:tc>
      </w:tr>
      <w:tr w:rsidR="0065142B" w:rsidRPr="00B01477" w14:paraId="245D5E21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2F0189B1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1.</w:t>
            </w:r>
          </w:p>
        </w:tc>
        <w:tc>
          <w:tcPr>
            <w:tcW w:w="1153" w:type="pct"/>
            <w:vAlign w:val="center"/>
          </w:tcPr>
          <w:p w14:paraId="690C1C39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Увод у средњи век</w:t>
            </w:r>
          </w:p>
        </w:tc>
        <w:tc>
          <w:tcPr>
            <w:tcW w:w="733" w:type="pct"/>
          </w:tcPr>
          <w:p w14:paraId="10A39725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6EEA1126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24A0CD2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849" w:type="pct"/>
          </w:tcPr>
          <w:p w14:paraId="47EC0041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43D28D56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49" w:type="pct"/>
            <w:vAlign w:val="center"/>
          </w:tcPr>
          <w:p w14:paraId="7F850045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1038" w:type="pct"/>
            <w:vMerge w:val="restart"/>
            <w:textDirection w:val="btLr"/>
            <w:vAlign w:val="center"/>
          </w:tcPr>
          <w:p w14:paraId="2C6843B7" w14:textId="77777777" w:rsidR="0065142B" w:rsidRPr="00B01477" w:rsidRDefault="0065142B" w:rsidP="0085462A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Учионица  </w:t>
            </w:r>
          </w:p>
          <w:p w14:paraId="36FA85A5" w14:textId="77777777" w:rsidR="0065142B" w:rsidRPr="00B01477" w:rsidRDefault="0065142B" w:rsidP="0085462A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Уџбеник, рачунар</w:t>
            </w:r>
          </w:p>
          <w:p w14:paraId="43E5CD54" w14:textId="77777777" w:rsidR="0065142B" w:rsidRPr="00B01477" w:rsidRDefault="0065142B" w:rsidP="0085462A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 видео пројектор</w:t>
            </w:r>
          </w:p>
          <w:p w14:paraId="6202E6CE" w14:textId="77777777" w:rsidR="0065142B" w:rsidRPr="00B01477" w:rsidRDefault="0065142B" w:rsidP="0085462A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историјски текстови, илустрације зидне историјске карте презентације у Powerpointu  </w:t>
            </w:r>
          </w:p>
        </w:tc>
      </w:tr>
      <w:tr w:rsidR="0065142B" w:rsidRPr="00B01477" w14:paraId="1EEF2E06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2CF0E40B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2.</w:t>
            </w:r>
          </w:p>
        </w:tc>
        <w:tc>
          <w:tcPr>
            <w:tcW w:w="1153" w:type="pct"/>
            <w:vAlign w:val="center"/>
          </w:tcPr>
          <w:p w14:paraId="30693B7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Европа у раном средњем веку (X-XI век)</w:t>
            </w:r>
          </w:p>
        </w:tc>
        <w:tc>
          <w:tcPr>
            <w:tcW w:w="733" w:type="pct"/>
          </w:tcPr>
          <w:p w14:paraId="501BD472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56B1EF6E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033B3CE3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849" w:type="pct"/>
          </w:tcPr>
          <w:p w14:paraId="129B6F7D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7010C987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49" w:type="pct"/>
            <w:vAlign w:val="center"/>
          </w:tcPr>
          <w:p w14:paraId="4F103CF3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1038" w:type="pct"/>
            <w:vMerge/>
            <w:vAlign w:val="center"/>
          </w:tcPr>
          <w:p w14:paraId="3CFF0853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2AA7E295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58C555CC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3.</w:t>
            </w:r>
          </w:p>
        </w:tc>
        <w:tc>
          <w:tcPr>
            <w:tcW w:w="1153" w:type="pct"/>
            <w:vAlign w:val="center"/>
          </w:tcPr>
          <w:p w14:paraId="2579671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rStyle w:val="PageNumber"/>
                <w:lang w:val="sr-Cyrl-CS"/>
              </w:rPr>
              <w:t xml:space="preserve">Долазак Словена на Балкан </w:t>
            </w:r>
          </w:p>
        </w:tc>
        <w:tc>
          <w:tcPr>
            <w:tcW w:w="733" w:type="pct"/>
          </w:tcPr>
          <w:p w14:paraId="3D750AD1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4E2CBA82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24FBEB1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849" w:type="pct"/>
          </w:tcPr>
          <w:p w14:paraId="6F7781DD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56BDDC51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49" w:type="pct"/>
            <w:vAlign w:val="center"/>
          </w:tcPr>
          <w:p w14:paraId="4CB9F1F5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1038" w:type="pct"/>
            <w:vMerge/>
            <w:vAlign w:val="center"/>
          </w:tcPr>
          <w:p w14:paraId="14841860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6969F805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05AC4174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4.</w:t>
            </w:r>
          </w:p>
        </w:tc>
        <w:tc>
          <w:tcPr>
            <w:tcW w:w="1153" w:type="pct"/>
            <w:vAlign w:val="center"/>
          </w:tcPr>
          <w:p w14:paraId="3C57B204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rStyle w:val="PageNumber"/>
                <w:lang w:val="sr-Cyrl-CS"/>
              </w:rPr>
              <w:t>Прве српске државе</w:t>
            </w:r>
          </w:p>
          <w:p w14:paraId="0B552A1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733" w:type="pct"/>
          </w:tcPr>
          <w:p w14:paraId="5D3D21C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0D46A711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6A83F8B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849" w:type="pct"/>
          </w:tcPr>
          <w:p w14:paraId="63EA4206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2CF3D871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49" w:type="pct"/>
            <w:vAlign w:val="center"/>
          </w:tcPr>
          <w:p w14:paraId="21C32EF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1038" w:type="pct"/>
            <w:vMerge/>
            <w:vAlign w:val="center"/>
          </w:tcPr>
          <w:p w14:paraId="57EE3B68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52DC2470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215CBF98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5.</w:t>
            </w:r>
          </w:p>
        </w:tc>
        <w:tc>
          <w:tcPr>
            <w:tcW w:w="1153" w:type="pct"/>
            <w:vAlign w:val="center"/>
          </w:tcPr>
          <w:p w14:paraId="7E2EF3A5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Европа у касном средњем веку (XI – XV век)</w:t>
            </w:r>
          </w:p>
        </w:tc>
        <w:tc>
          <w:tcPr>
            <w:tcW w:w="733" w:type="pct"/>
          </w:tcPr>
          <w:p w14:paraId="6A460171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1AB239A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425B4B5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849" w:type="pct"/>
          </w:tcPr>
          <w:p w14:paraId="4366D406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5AE0CE95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49" w:type="pct"/>
            <w:vAlign w:val="center"/>
          </w:tcPr>
          <w:p w14:paraId="7D621340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1038" w:type="pct"/>
            <w:vMerge/>
            <w:vAlign w:val="center"/>
          </w:tcPr>
          <w:p w14:paraId="36897862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5D8187BE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626EB88C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6.</w:t>
            </w:r>
          </w:p>
        </w:tc>
        <w:tc>
          <w:tcPr>
            <w:tcW w:w="1153" w:type="pct"/>
            <w:vAlign w:val="center"/>
          </w:tcPr>
          <w:p w14:paraId="4CAAC739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rStyle w:val="PageNumber"/>
                <w:lang w:val="sr-Cyrl-CS"/>
              </w:rPr>
              <w:t>Династија Немањића</w:t>
            </w:r>
          </w:p>
          <w:p w14:paraId="4EA9B2EB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</w:p>
        </w:tc>
        <w:tc>
          <w:tcPr>
            <w:tcW w:w="733" w:type="pct"/>
          </w:tcPr>
          <w:p w14:paraId="5F41B9B6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777E5ADF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45712276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849" w:type="pct"/>
          </w:tcPr>
          <w:p w14:paraId="2043CFAD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6482EC46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49" w:type="pct"/>
            <w:vAlign w:val="center"/>
          </w:tcPr>
          <w:p w14:paraId="0DAF1DC3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1038" w:type="pct"/>
            <w:vMerge/>
            <w:vAlign w:val="center"/>
          </w:tcPr>
          <w:p w14:paraId="12157DA3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5C620AAF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4D416056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7.</w:t>
            </w:r>
          </w:p>
        </w:tc>
        <w:tc>
          <w:tcPr>
            <w:tcW w:w="1153" w:type="pct"/>
            <w:vAlign w:val="center"/>
          </w:tcPr>
          <w:p w14:paraId="601994B0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rStyle w:val="PageNumber"/>
                <w:lang w:val="sr-Cyrl-CS"/>
              </w:rPr>
              <w:t>Династија Немањића</w:t>
            </w:r>
          </w:p>
          <w:p w14:paraId="506A0EC9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</w:p>
        </w:tc>
        <w:tc>
          <w:tcPr>
            <w:tcW w:w="733" w:type="pct"/>
          </w:tcPr>
          <w:p w14:paraId="0FC60F9C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3C519E4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2232C684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849" w:type="pct"/>
          </w:tcPr>
          <w:p w14:paraId="10F687EE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5CC95DFF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49" w:type="pct"/>
            <w:vAlign w:val="center"/>
          </w:tcPr>
          <w:p w14:paraId="3427E3BE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1038" w:type="pct"/>
            <w:vMerge/>
            <w:vAlign w:val="center"/>
          </w:tcPr>
          <w:p w14:paraId="7958BD45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  <w:tr w:rsidR="0065142B" w:rsidRPr="00B01477" w14:paraId="5A40736C" w14:textId="77777777" w:rsidTr="0065142B">
        <w:trPr>
          <w:trHeight w:val="679"/>
        </w:trPr>
        <w:tc>
          <w:tcPr>
            <w:tcW w:w="378" w:type="pct"/>
            <w:vAlign w:val="center"/>
          </w:tcPr>
          <w:p w14:paraId="3840B6EA" w14:textId="77777777" w:rsidR="0065142B" w:rsidRPr="00B01477" w:rsidRDefault="0065142B" w:rsidP="0085462A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8.</w:t>
            </w:r>
          </w:p>
        </w:tc>
        <w:tc>
          <w:tcPr>
            <w:tcW w:w="1153" w:type="pct"/>
            <w:vAlign w:val="center"/>
          </w:tcPr>
          <w:p w14:paraId="25B5F298" w14:textId="77777777" w:rsidR="0065142B" w:rsidRPr="00B01477" w:rsidRDefault="0065142B" w:rsidP="0085462A">
            <w:pPr>
              <w:ind w:right="-85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Српске земље у доба Османлијских освајања</w:t>
            </w:r>
          </w:p>
        </w:tc>
        <w:tc>
          <w:tcPr>
            <w:tcW w:w="733" w:type="pct"/>
          </w:tcPr>
          <w:p w14:paraId="502884E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  <w:p w14:paraId="3D7FDABA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понављање</w:t>
            </w:r>
          </w:p>
          <w:p w14:paraId="6CF6E39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</w:p>
        </w:tc>
        <w:tc>
          <w:tcPr>
            <w:tcW w:w="849" w:type="pct"/>
          </w:tcPr>
          <w:p w14:paraId="5686FA44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</w:p>
          <w:p w14:paraId="133BE2D7" w14:textId="77777777" w:rsidR="0065142B" w:rsidRPr="00B01477" w:rsidRDefault="0065142B" w:rsidP="0085462A">
            <w:pPr>
              <w:ind w:left="-51"/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индивидуални</w:t>
            </w:r>
          </w:p>
        </w:tc>
        <w:tc>
          <w:tcPr>
            <w:tcW w:w="849" w:type="pct"/>
            <w:vAlign w:val="center"/>
          </w:tcPr>
          <w:p w14:paraId="7B7A074D" w14:textId="77777777" w:rsidR="0065142B" w:rsidRPr="00B01477" w:rsidRDefault="0065142B" w:rsidP="0085462A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дијалошка, монолошка,</w:t>
            </w:r>
          </w:p>
        </w:tc>
        <w:tc>
          <w:tcPr>
            <w:tcW w:w="1038" w:type="pct"/>
            <w:vMerge/>
            <w:vAlign w:val="center"/>
          </w:tcPr>
          <w:p w14:paraId="137713D4" w14:textId="77777777" w:rsidR="0065142B" w:rsidRPr="00B01477" w:rsidRDefault="0065142B" w:rsidP="0085462A">
            <w:pPr>
              <w:rPr>
                <w:lang w:val="sr-Cyrl-CS"/>
              </w:rPr>
            </w:pPr>
          </w:p>
        </w:tc>
      </w:tr>
    </w:tbl>
    <w:p w14:paraId="7598D40B" w14:textId="77777777" w:rsidR="00CA74C9" w:rsidRPr="00B01477" w:rsidRDefault="00CA74C9" w:rsidP="0085462A">
      <w:pPr>
        <w:rPr>
          <w:lang w:val="sr-Cyrl-CS"/>
        </w:rPr>
      </w:pPr>
    </w:p>
    <w:p w14:paraId="030B93B9" w14:textId="77777777" w:rsidR="00CA74C9" w:rsidRPr="00B01477" w:rsidRDefault="00CA74C9" w:rsidP="0085462A">
      <w:pPr>
        <w:jc w:val="center"/>
        <w:rPr>
          <w:b/>
          <w:spacing w:val="20"/>
          <w:lang w:val="sr-Cyrl-CS"/>
        </w:rPr>
      </w:pPr>
    </w:p>
    <w:p w14:paraId="6E2EDF12" w14:textId="77777777" w:rsidR="00CA74C9" w:rsidRPr="00B01477" w:rsidRDefault="00CA74C9" w:rsidP="0085462A">
      <w:pPr>
        <w:jc w:val="center"/>
        <w:rPr>
          <w:b/>
          <w:spacing w:val="20"/>
          <w:lang w:val="sr-Cyrl-CS"/>
        </w:rPr>
      </w:pPr>
    </w:p>
    <w:p w14:paraId="17309E98" w14:textId="77777777" w:rsidR="00CA74C9" w:rsidRPr="00B01477" w:rsidRDefault="00CA74C9" w:rsidP="0085462A">
      <w:pPr>
        <w:jc w:val="center"/>
        <w:rPr>
          <w:b/>
          <w:spacing w:val="20"/>
          <w:lang w:val="sr-Cyrl-CS"/>
        </w:rPr>
      </w:pPr>
    </w:p>
    <w:p w14:paraId="3F40EABC" w14:textId="77777777" w:rsidR="007A7FAF" w:rsidRDefault="007A7FAF" w:rsidP="0085462A">
      <w:pPr>
        <w:jc w:val="center"/>
        <w:rPr>
          <w:lang w:val="sr-Cyrl-CS"/>
        </w:rPr>
        <w:sectPr w:rsidR="007A7FAF" w:rsidSect="00A370D3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387A0D02" w14:textId="77777777" w:rsidR="00DD53AB" w:rsidRDefault="00DD53AB" w:rsidP="000F03A3">
      <w:pPr>
        <w:rPr>
          <w:b/>
          <w:lang w:val="sr-Cyrl-CS"/>
        </w:rPr>
      </w:pPr>
    </w:p>
    <w:p w14:paraId="3D51CFFB" w14:textId="77777777" w:rsidR="00C551A1" w:rsidRPr="00DD53AB" w:rsidRDefault="00653713" w:rsidP="0085462A">
      <w:pPr>
        <w:jc w:val="center"/>
        <w:rPr>
          <w:b/>
          <w:lang w:val="sr-Cyrl-CS"/>
        </w:rPr>
      </w:pPr>
      <w:r w:rsidRPr="00DD53AB">
        <w:rPr>
          <w:b/>
          <w:lang w:val="sr-Cyrl-CS"/>
        </w:rPr>
        <w:t>ГЕОГРАФИЈА</w:t>
      </w:r>
    </w:p>
    <w:p w14:paraId="06A4AA40" w14:textId="77777777" w:rsidR="007A7FAF" w:rsidRDefault="007A7FAF" w:rsidP="007A7FAF">
      <w:pPr>
        <w:rPr>
          <w:b/>
        </w:rPr>
      </w:pPr>
    </w:p>
    <w:p w14:paraId="76241976" w14:textId="77777777" w:rsidR="007A7FAF" w:rsidRDefault="007A7FAF" w:rsidP="007A7FAF">
      <w:pPr>
        <w:rPr>
          <w:b/>
        </w:rPr>
      </w:pPr>
      <w:r>
        <w:rPr>
          <w:b/>
        </w:rPr>
        <w:t xml:space="preserve">           </w:t>
      </w:r>
      <w:r w:rsidRPr="000A2363">
        <w:rPr>
          <w:b/>
        </w:rPr>
        <w:t xml:space="preserve">ГЛОБАЛНИ ПЛАН РАДА НАСТАВНИКА </w:t>
      </w:r>
    </w:p>
    <w:p w14:paraId="61F1B741" w14:textId="77777777" w:rsidR="007A7FAF" w:rsidRPr="007A7FAF" w:rsidRDefault="007A7FAF" w:rsidP="007A7FAF">
      <w:pPr>
        <w:jc w:val="center"/>
        <w:rPr>
          <w:b/>
        </w:rPr>
      </w:pPr>
    </w:p>
    <w:p w14:paraId="11102E54" w14:textId="77777777" w:rsidR="007A7FAF" w:rsidRDefault="007A7FAF" w:rsidP="007A7FAF">
      <w:r>
        <w:rPr>
          <w:b/>
        </w:rPr>
        <w:t xml:space="preserve">           </w:t>
      </w:r>
      <w:proofErr w:type="spellStart"/>
      <w:r w:rsidRPr="001C2BF3">
        <w:rPr>
          <w:b/>
        </w:rPr>
        <w:t>Циљ</w:t>
      </w:r>
      <w:proofErr w:type="spellEnd"/>
      <w:r w:rsidRPr="001C2BF3">
        <w:rPr>
          <w:b/>
        </w:rPr>
        <w:t>:</w:t>
      </w:r>
      <w:r w:rsidRPr="001C2BF3">
        <w:t xml:space="preserve"> </w:t>
      </w:r>
      <w:proofErr w:type="spellStart"/>
      <w:r w:rsidRPr="001C2BF3">
        <w:t>Циљ</w:t>
      </w:r>
      <w:proofErr w:type="spellEnd"/>
      <w:r w:rsidRPr="001C2BF3">
        <w:t xml:space="preserve"> </w:t>
      </w:r>
      <w:proofErr w:type="spellStart"/>
      <w:r w:rsidRPr="001C2BF3">
        <w:t>учења</w:t>
      </w:r>
      <w:proofErr w:type="spellEnd"/>
      <w:r w:rsidRPr="001C2BF3">
        <w:t xml:space="preserve"> </w:t>
      </w:r>
      <w:proofErr w:type="spellStart"/>
      <w:r w:rsidRPr="001C2BF3">
        <w:t>Географије</w:t>
      </w:r>
      <w:proofErr w:type="spellEnd"/>
      <w:r w:rsidRPr="001C2BF3">
        <w:t xml:space="preserve"> </w:t>
      </w:r>
      <w:proofErr w:type="spellStart"/>
      <w:r w:rsidRPr="001C2BF3">
        <w:t>је</w:t>
      </w:r>
      <w:proofErr w:type="spellEnd"/>
      <w:r w:rsidRPr="001C2BF3">
        <w:t xml:space="preserve"> </w:t>
      </w:r>
      <w:proofErr w:type="spellStart"/>
      <w:r w:rsidRPr="001C2BF3">
        <w:t>да</w:t>
      </w:r>
      <w:proofErr w:type="spellEnd"/>
      <w:r w:rsidRPr="001C2BF3">
        <w:t xml:space="preserve"> </w:t>
      </w:r>
      <w:proofErr w:type="spellStart"/>
      <w:r w:rsidRPr="001C2BF3">
        <w:t>ученик</w:t>
      </w:r>
      <w:proofErr w:type="spellEnd"/>
      <w:r w:rsidRPr="001C2BF3">
        <w:t xml:space="preserve"> </w:t>
      </w:r>
      <w:proofErr w:type="spellStart"/>
      <w:r w:rsidRPr="001C2BF3">
        <w:t>појмовно</w:t>
      </w:r>
      <w:proofErr w:type="spellEnd"/>
      <w:r w:rsidRPr="001C2BF3">
        <w:t xml:space="preserve"> и </w:t>
      </w:r>
      <w:proofErr w:type="spellStart"/>
      <w:r w:rsidRPr="001C2BF3">
        <w:t>структурно</w:t>
      </w:r>
      <w:proofErr w:type="spellEnd"/>
      <w:r w:rsidRPr="001C2BF3">
        <w:t xml:space="preserve"> </w:t>
      </w:r>
      <w:proofErr w:type="spellStart"/>
      <w:r w:rsidRPr="001C2BF3">
        <w:t>овлада</w:t>
      </w:r>
      <w:proofErr w:type="spellEnd"/>
      <w:r w:rsidRPr="001C2BF3">
        <w:t xml:space="preserve"> </w:t>
      </w:r>
      <w:proofErr w:type="spellStart"/>
      <w:r w:rsidRPr="001C2BF3">
        <w:t>природно-географским</w:t>
      </w:r>
      <w:proofErr w:type="spellEnd"/>
      <w:r w:rsidRPr="001C2BF3">
        <w:t xml:space="preserve">, </w:t>
      </w:r>
      <w:proofErr w:type="spellStart"/>
      <w:r w:rsidRPr="001C2BF3">
        <w:t>демографским</w:t>
      </w:r>
      <w:proofErr w:type="spellEnd"/>
      <w:r w:rsidRPr="001C2BF3">
        <w:t xml:space="preserve">, </w:t>
      </w:r>
      <w:proofErr w:type="spellStart"/>
      <w:r w:rsidRPr="001C2BF3">
        <w:t>насеобинским</w:t>
      </w:r>
      <w:proofErr w:type="spellEnd"/>
      <w:r w:rsidRPr="001C2BF3">
        <w:t xml:space="preserve">, </w:t>
      </w:r>
      <w:proofErr w:type="spellStart"/>
      <w:r w:rsidRPr="001C2BF3">
        <w:t>политичко</w:t>
      </w:r>
      <w:proofErr w:type="spellEnd"/>
      <w:r w:rsidRPr="001C2BF3">
        <w:t>-</w:t>
      </w:r>
      <w:r>
        <w:t xml:space="preserve">   </w:t>
      </w:r>
      <w:proofErr w:type="spellStart"/>
      <w:r w:rsidRPr="001C2BF3">
        <w:t>географским</w:t>
      </w:r>
      <w:proofErr w:type="spellEnd"/>
      <w:r w:rsidRPr="001C2BF3">
        <w:t xml:space="preserve">, </w:t>
      </w:r>
      <w:proofErr w:type="spellStart"/>
      <w:r w:rsidRPr="001C2BF3">
        <w:t>економско-географским</w:t>
      </w:r>
      <w:proofErr w:type="spellEnd"/>
      <w:r w:rsidRPr="001C2BF3">
        <w:t xml:space="preserve">, </w:t>
      </w:r>
      <w:proofErr w:type="spellStart"/>
      <w:r w:rsidRPr="001C2BF3">
        <w:t>интеграционим</w:t>
      </w:r>
      <w:proofErr w:type="spellEnd"/>
      <w:r w:rsidRPr="001C2BF3">
        <w:t xml:space="preserve"> и </w:t>
      </w:r>
      <w:proofErr w:type="spellStart"/>
      <w:r w:rsidRPr="001C2BF3">
        <w:t>глобалним</w:t>
      </w:r>
      <w:proofErr w:type="spellEnd"/>
      <w:r w:rsidRPr="001C2BF3">
        <w:t xml:space="preserve"> </w:t>
      </w:r>
      <w:proofErr w:type="spellStart"/>
      <w:r w:rsidRPr="001C2BF3">
        <w:t>појавама</w:t>
      </w:r>
      <w:proofErr w:type="spellEnd"/>
      <w:r w:rsidRPr="001C2BF3">
        <w:t xml:space="preserve"> и </w:t>
      </w:r>
      <w:proofErr w:type="spellStart"/>
      <w:r w:rsidRPr="001C2BF3">
        <w:t>процесима</w:t>
      </w:r>
      <w:proofErr w:type="spellEnd"/>
      <w:r w:rsidRPr="001C2BF3">
        <w:t xml:space="preserve"> у </w:t>
      </w:r>
      <w:proofErr w:type="spellStart"/>
      <w:r w:rsidRPr="001C2BF3">
        <w:t>Србији</w:t>
      </w:r>
      <w:proofErr w:type="spellEnd"/>
      <w:r w:rsidRPr="001C2BF3">
        <w:t xml:space="preserve"> и </w:t>
      </w:r>
      <w:proofErr w:type="spellStart"/>
      <w:r w:rsidRPr="001C2BF3">
        <w:t>свету</w:t>
      </w:r>
      <w:proofErr w:type="spellEnd"/>
      <w:r w:rsidRPr="001C2BF3">
        <w:t xml:space="preserve"> </w:t>
      </w:r>
      <w:proofErr w:type="spellStart"/>
      <w:r w:rsidRPr="001C2BF3">
        <w:t>уз</w:t>
      </w:r>
      <w:proofErr w:type="spellEnd"/>
      <w:r w:rsidRPr="001C2BF3">
        <w:t xml:space="preserve"> </w:t>
      </w:r>
      <w:proofErr w:type="spellStart"/>
      <w:r w:rsidRPr="001C2BF3">
        <w:t>неговање</w:t>
      </w:r>
      <w:proofErr w:type="spellEnd"/>
      <w:r w:rsidRPr="001C2BF3">
        <w:t xml:space="preserve"> </w:t>
      </w:r>
      <w:proofErr w:type="spellStart"/>
      <w:r w:rsidRPr="001C2BF3">
        <w:t>вредности</w:t>
      </w:r>
      <w:proofErr w:type="spellEnd"/>
      <w:r w:rsidRPr="001C2BF3">
        <w:t xml:space="preserve"> </w:t>
      </w:r>
      <w:proofErr w:type="spellStart"/>
      <w:r w:rsidRPr="001C2BF3">
        <w:t>мултикултуралности</w:t>
      </w:r>
      <w:proofErr w:type="spellEnd"/>
      <w:r w:rsidRPr="001C2BF3">
        <w:t xml:space="preserve"> и </w:t>
      </w:r>
      <w:proofErr w:type="spellStart"/>
      <w:r w:rsidRPr="001C2BF3">
        <w:t>патриотизма</w:t>
      </w:r>
      <w:proofErr w:type="spellEnd"/>
      <w:r w:rsidRPr="001C2BF3">
        <w:t>.</w:t>
      </w:r>
    </w:p>
    <w:p w14:paraId="34CE0DB4" w14:textId="77777777" w:rsidR="007A7FAF" w:rsidRPr="007A7FAF" w:rsidRDefault="007A7FAF" w:rsidP="007A7FAF"/>
    <w:tbl>
      <w:tblPr>
        <w:tblW w:w="13899" w:type="dxa"/>
        <w:tblInd w:w="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2959"/>
        <w:gridCol w:w="693"/>
        <w:gridCol w:w="9"/>
        <w:gridCol w:w="699"/>
        <w:gridCol w:w="697"/>
        <w:gridCol w:w="10"/>
        <w:gridCol w:w="717"/>
        <w:gridCol w:w="684"/>
        <w:gridCol w:w="6"/>
        <w:gridCol w:w="690"/>
        <w:gridCol w:w="716"/>
        <w:gridCol w:w="705"/>
        <w:gridCol w:w="6"/>
        <w:gridCol w:w="688"/>
        <w:gridCol w:w="717"/>
        <w:gridCol w:w="1220"/>
        <w:gridCol w:w="1137"/>
        <w:gridCol w:w="1036"/>
      </w:tblGrid>
      <w:tr w:rsidR="007A7FAF" w:rsidRPr="00FB6B83" w14:paraId="203FAE20" w14:textId="77777777" w:rsidTr="007A7FAF">
        <w:trPr>
          <w:trHeight w:val="368"/>
        </w:trPr>
        <w:tc>
          <w:tcPr>
            <w:tcW w:w="3469" w:type="dxa"/>
            <w:gridSpan w:val="2"/>
            <w:vMerge w:val="restart"/>
            <w:shd w:val="clear" w:color="auto" w:fill="DBE5F1"/>
          </w:tcPr>
          <w:p w14:paraId="5FF08D47" w14:textId="77777777" w:rsidR="007A7FAF" w:rsidRPr="00FB6B83" w:rsidRDefault="007A7FAF" w:rsidP="006D6C12">
            <w:pPr>
              <w:jc w:val="center"/>
              <w:rPr>
                <w:b/>
              </w:rPr>
            </w:pPr>
          </w:p>
          <w:p w14:paraId="2A68C34C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ОБЛАСТ / ТЕМА / МОДУЛ</w:t>
            </w:r>
          </w:p>
          <w:p w14:paraId="101900AC" w14:textId="77777777" w:rsidR="007A7FAF" w:rsidRPr="00FB6B83" w:rsidRDefault="007A7FAF" w:rsidP="006D6C12">
            <w:pPr>
              <w:jc w:val="center"/>
              <w:rPr>
                <w:b/>
              </w:rPr>
            </w:pPr>
          </w:p>
        </w:tc>
        <w:tc>
          <w:tcPr>
            <w:tcW w:w="7037" w:type="dxa"/>
            <w:gridSpan w:val="14"/>
            <w:tcBorders>
              <w:bottom w:val="single" w:sz="4" w:space="0" w:color="auto"/>
            </w:tcBorders>
            <w:shd w:val="clear" w:color="auto" w:fill="DBE5F1"/>
          </w:tcPr>
          <w:p w14:paraId="2A3B7398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МЕСЕЦ</w:t>
            </w:r>
          </w:p>
        </w:tc>
        <w:tc>
          <w:tcPr>
            <w:tcW w:w="1220" w:type="dxa"/>
            <w:vMerge w:val="restart"/>
            <w:shd w:val="clear" w:color="auto" w:fill="DBE5F1"/>
          </w:tcPr>
          <w:p w14:paraId="45CE4F08" w14:textId="77777777" w:rsidR="007A7FAF" w:rsidRPr="00FB6B83" w:rsidRDefault="007A7FAF" w:rsidP="006D6C12">
            <w:pPr>
              <w:jc w:val="center"/>
              <w:rPr>
                <w:b/>
              </w:rPr>
            </w:pPr>
          </w:p>
          <w:p w14:paraId="16BAC452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ОБРАДА</w:t>
            </w:r>
          </w:p>
        </w:tc>
        <w:tc>
          <w:tcPr>
            <w:tcW w:w="1137" w:type="dxa"/>
            <w:vMerge w:val="restart"/>
            <w:shd w:val="clear" w:color="auto" w:fill="DBE5F1"/>
          </w:tcPr>
          <w:p w14:paraId="160A2C2C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УТВРЂ</w:t>
            </w:r>
          </w:p>
          <w:p w14:paraId="1F4D582C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ИВАЊЕ</w:t>
            </w:r>
          </w:p>
        </w:tc>
        <w:tc>
          <w:tcPr>
            <w:tcW w:w="1036" w:type="dxa"/>
            <w:vMerge w:val="restart"/>
            <w:shd w:val="clear" w:color="auto" w:fill="DBE5F1"/>
          </w:tcPr>
          <w:p w14:paraId="753C4EB2" w14:textId="77777777" w:rsidR="007A7FAF" w:rsidRPr="00FB6B83" w:rsidRDefault="007A7FAF" w:rsidP="006D6C12">
            <w:pPr>
              <w:jc w:val="center"/>
              <w:rPr>
                <w:b/>
              </w:rPr>
            </w:pPr>
          </w:p>
          <w:p w14:paraId="25A40424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СВЕГА</w:t>
            </w:r>
          </w:p>
        </w:tc>
      </w:tr>
      <w:tr w:rsidR="007A7FAF" w:rsidRPr="00FB6B83" w14:paraId="0AF2E2D9" w14:textId="77777777" w:rsidTr="007A7FAF">
        <w:trPr>
          <w:trHeight w:val="419"/>
        </w:trPr>
        <w:tc>
          <w:tcPr>
            <w:tcW w:w="3469" w:type="dxa"/>
            <w:gridSpan w:val="2"/>
            <w:vMerge/>
          </w:tcPr>
          <w:p w14:paraId="4607BB52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3" w:type="dxa"/>
            <w:tcBorders>
              <w:top w:val="single" w:sz="4" w:space="0" w:color="auto"/>
              <w:right w:val="single" w:sz="4" w:space="0" w:color="auto"/>
            </w:tcBorders>
            <w:shd w:val="clear" w:color="auto" w:fill="DBE5F1"/>
          </w:tcPr>
          <w:p w14:paraId="31AA0D62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IX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63D04536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X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47FC15F0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XI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CE2728D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XII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06516750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I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7BF5249A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II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068A1F29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III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7BDA1B11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IV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794D5DB3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V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</w:tcPr>
          <w:p w14:paraId="2810860D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VI</w:t>
            </w:r>
          </w:p>
        </w:tc>
        <w:tc>
          <w:tcPr>
            <w:tcW w:w="1220" w:type="dxa"/>
            <w:vMerge/>
          </w:tcPr>
          <w:p w14:paraId="1CF37B77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137" w:type="dxa"/>
            <w:vMerge/>
          </w:tcPr>
          <w:p w14:paraId="43D4366F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036" w:type="dxa"/>
            <w:vMerge/>
          </w:tcPr>
          <w:p w14:paraId="3F390EA0" w14:textId="77777777" w:rsidR="007A7FAF" w:rsidRPr="00FB6B83" w:rsidRDefault="007A7FAF" w:rsidP="006D6C12">
            <w:pPr>
              <w:jc w:val="center"/>
            </w:pPr>
          </w:p>
        </w:tc>
      </w:tr>
      <w:tr w:rsidR="007A7FAF" w:rsidRPr="00FB6B83" w14:paraId="30A2F2C9" w14:textId="77777777" w:rsidTr="007A7FAF">
        <w:tc>
          <w:tcPr>
            <w:tcW w:w="510" w:type="dxa"/>
          </w:tcPr>
          <w:p w14:paraId="22F566B1" w14:textId="77777777" w:rsidR="007A7FAF" w:rsidRPr="00FB6B83" w:rsidRDefault="007A7FAF" w:rsidP="006D6C12">
            <w:pPr>
              <w:jc w:val="center"/>
            </w:pPr>
          </w:p>
          <w:p w14:paraId="3B714F32" w14:textId="77777777" w:rsidR="007A7FAF" w:rsidRPr="00FB6B83" w:rsidRDefault="007A7FAF" w:rsidP="006D6C12">
            <w:pPr>
              <w:jc w:val="center"/>
            </w:pPr>
            <w:r w:rsidRPr="00FB6B83">
              <w:t>1.</w:t>
            </w:r>
          </w:p>
          <w:p w14:paraId="04F8022A" w14:textId="77777777" w:rsidR="007A7FAF" w:rsidRPr="00FB6B83" w:rsidRDefault="007A7FAF" w:rsidP="006D6C12">
            <w:pPr>
              <w:jc w:val="center"/>
            </w:pPr>
          </w:p>
        </w:tc>
        <w:tc>
          <w:tcPr>
            <w:tcW w:w="2959" w:type="dxa"/>
            <w:vAlign w:val="center"/>
          </w:tcPr>
          <w:p w14:paraId="3977C64C" w14:textId="77777777" w:rsidR="007A7FAF" w:rsidRPr="00FB6B83" w:rsidRDefault="007A7FAF" w:rsidP="006D6C12">
            <w:pPr>
              <w:jc w:val="center"/>
            </w:pPr>
            <w:r w:rsidRPr="00FB6B83">
              <w:t>ДРУШТВО И ГЕОГРАФИЈА</w:t>
            </w:r>
          </w:p>
        </w:tc>
        <w:tc>
          <w:tcPr>
            <w:tcW w:w="702" w:type="dxa"/>
            <w:gridSpan w:val="2"/>
            <w:vAlign w:val="center"/>
          </w:tcPr>
          <w:p w14:paraId="42FF1E90" w14:textId="77777777" w:rsidR="007A7FAF" w:rsidRPr="00FB6B83" w:rsidRDefault="007A7FAF" w:rsidP="006D6C12">
            <w:pPr>
              <w:jc w:val="center"/>
            </w:pPr>
            <w:r w:rsidRPr="00FB6B83">
              <w:t>3</w:t>
            </w:r>
          </w:p>
        </w:tc>
        <w:tc>
          <w:tcPr>
            <w:tcW w:w="699" w:type="dxa"/>
            <w:vAlign w:val="center"/>
          </w:tcPr>
          <w:p w14:paraId="504442B1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7" w:type="dxa"/>
            <w:gridSpan w:val="2"/>
            <w:vAlign w:val="center"/>
          </w:tcPr>
          <w:p w14:paraId="65BF6BF9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tcBorders>
              <w:right w:val="single" w:sz="4" w:space="0" w:color="auto"/>
            </w:tcBorders>
            <w:vAlign w:val="center"/>
          </w:tcPr>
          <w:p w14:paraId="7B9E09F8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1591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6" w:type="dxa"/>
            <w:gridSpan w:val="2"/>
            <w:tcBorders>
              <w:left w:val="single" w:sz="4" w:space="0" w:color="auto"/>
            </w:tcBorders>
            <w:vAlign w:val="center"/>
          </w:tcPr>
          <w:p w14:paraId="5DF4AEA3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6" w:type="dxa"/>
            <w:vAlign w:val="center"/>
          </w:tcPr>
          <w:p w14:paraId="0EDC7BDC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5" w:type="dxa"/>
            <w:vAlign w:val="center"/>
          </w:tcPr>
          <w:p w14:paraId="3B8855D4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4" w:type="dxa"/>
            <w:gridSpan w:val="2"/>
            <w:vAlign w:val="center"/>
          </w:tcPr>
          <w:p w14:paraId="7851749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67F399A1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220" w:type="dxa"/>
            <w:vAlign w:val="center"/>
          </w:tcPr>
          <w:p w14:paraId="0759933A" w14:textId="77777777" w:rsidR="007A7FAF" w:rsidRPr="00FB6B83" w:rsidRDefault="007A7FAF" w:rsidP="006D6C12">
            <w:pPr>
              <w:jc w:val="center"/>
            </w:pPr>
            <w:r w:rsidRPr="00FB6B83">
              <w:t>2</w:t>
            </w:r>
          </w:p>
        </w:tc>
        <w:tc>
          <w:tcPr>
            <w:tcW w:w="1137" w:type="dxa"/>
            <w:vAlign w:val="center"/>
          </w:tcPr>
          <w:p w14:paraId="1271D477" w14:textId="77777777" w:rsidR="007A7FAF" w:rsidRPr="00FB6B83" w:rsidRDefault="007A7FAF" w:rsidP="006D6C12">
            <w:pPr>
              <w:jc w:val="center"/>
            </w:pPr>
            <w:r w:rsidRPr="00FB6B83">
              <w:t>1</w:t>
            </w:r>
          </w:p>
        </w:tc>
        <w:tc>
          <w:tcPr>
            <w:tcW w:w="1036" w:type="dxa"/>
            <w:vAlign w:val="center"/>
          </w:tcPr>
          <w:p w14:paraId="33F09C24" w14:textId="77777777" w:rsidR="007A7FAF" w:rsidRPr="00FB6B83" w:rsidRDefault="007A7FAF" w:rsidP="006D6C12">
            <w:pPr>
              <w:jc w:val="center"/>
            </w:pPr>
            <w:r w:rsidRPr="00FB6B83">
              <w:t>3</w:t>
            </w:r>
          </w:p>
        </w:tc>
      </w:tr>
      <w:tr w:rsidR="007A7FAF" w:rsidRPr="00FB6B83" w14:paraId="7DF080C4" w14:textId="77777777" w:rsidTr="007A7FAF">
        <w:tc>
          <w:tcPr>
            <w:tcW w:w="510" w:type="dxa"/>
          </w:tcPr>
          <w:p w14:paraId="7648DD76" w14:textId="77777777" w:rsidR="007A7FAF" w:rsidRPr="00FB6B83" w:rsidRDefault="007A7FAF" w:rsidP="006D6C12">
            <w:pPr>
              <w:jc w:val="center"/>
            </w:pPr>
          </w:p>
          <w:p w14:paraId="6464ECE7" w14:textId="77777777" w:rsidR="007A7FAF" w:rsidRPr="00FB6B83" w:rsidRDefault="007A7FAF" w:rsidP="006D6C12">
            <w:pPr>
              <w:jc w:val="center"/>
            </w:pPr>
            <w:r w:rsidRPr="00FB6B83">
              <w:t>2.</w:t>
            </w:r>
          </w:p>
        </w:tc>
        <w:tc>
          <w:tcPr>
            <w:tcW w:w="2959" w:type="dxa"/>
          </w:tcPr>
          <w:p w14:paraId="0EE14FA2" w14:textId="77777777" w:rsidR="007A7FAF" w:rsidRPr="00FB6B83" w:rsidRDefault="007A7FAF" w:rsidP="006D6C12">
            <w:pPr>
              <w:jc w:val="center"/>
            </w:pPr>
          </w:p>
          <w:p w14:paraId="74B8BB09" w14:textId="77777777" w:rsidR="007A7FAF" w:rsidRPr="00FB6B83" w:rsidRDefault="007A7FAF" w:rsidP="006D6C12">
            <w:pPr>
              <w:jc w:val="center"/>
            </w:pPr>
            <w:r w:rsidRPr="00FB6B83">
              <w:t>ГЕОГРАФСКА КАРТА</w:t>
            </w:r>
          </w:p>
          <w:p w14:paraId="6DEC4985" w14:textId="77777777" w:rsidR="007A7FAF" w:rsidRPr="00FB6B83" w:rsidRDefault="007A7FAF" w:rsidP="006D6C12"/>
        </w:tc>
        <w:tc>
          <w:tcPr>
            <w:tcW w:w="702" w:type="dxa"/>
            <w:gridSpan w:val="2"/>
            <w:vAlign w:val="center"/>
          </w:tcPr>
          <w:p w14:paraId="1CCD59E5" w14:textId="77777777" w:rsidR="007A7FAF" w:rsidRPr="00FB6B83" w:rsidRDefault="007A7FAF" w:rsidP="006D6C12">
            <w:pPr>
              <w:jc w:val="center"/>
            </w:pPr>
            <w:r w:rsidRPr="00FB6B83">
              <w:t>5</w:t>
            </w:r>
          </w:p>
        </w:tc>
        <w:tc>
          <w:tcPr>
            <w:tcW w:w="699" w:type="dxa"/>
            <w:vAlign w:val="center"/>
          </w:tcPr>
          <w:p w14:paraId="0CFE734C" w14:textId="77777777" w:rsidR="007A7FAF" w:rsidRPr="00FB6B83" w:rsidRDefault="007A7FAF" w:rsidP="006D6C12">
            <w:pPr>
              <w:jc w:val="center"/>
            </w:pPr>
            <w:r w:rsidRPr="00FB6B83">
              <w:t>8</w:t>
            </w:r>
          </w:p>
        </w:tc>
        <w:tc>
          <w:tcPr>
            <w:tcW w:w="707" w:type="dxa"/>
            <w:gridSpan w:val="2"/>
            <w:vAlign w:val="center"/>
          </w:tcPr>
          <w:p w14:paraId="1899DA91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tcBorders>
              <w:right w:val="single" w:sz="4" w:space="0" w:color="auto"/>
            </w:tcBorders>
            <w:vAlign w:val="center"/>
          </w:tcPr>
          <w:p w14:paraId="6162A9BE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6B94A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6" w:type="dxa"/>
            <w:gridSpan w:val="2"/>
            <w:tcBorders>
              <w:left w:val="single" w:sz="4" w:space="0" w:color="auto"/>
            </w:tcBorders>
            <w:vAlign w:val="center"/>
          </w:tcPr>
          <w:p w14:paraId="7FCF087F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6" w:type="dxa"/>
            <w:vAlign w:val="center"/>
          </w:tcPr>
          <w:p w14:paraId="4485EE51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5" w:type="dxa"/>
            <w:vAlign w:val="center"/>
          </w:tcPr>
          <w:p w14:paraId="61146EC4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4" w:type="dxa"/>
            <w:gridSpan w:val="2"/>
            <w:vAlign w:val="center"/>
          </w:tcPr>
          <w:p w14:paraId="67EA5122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23376FD4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220" w:type="dxa"/>
            <w:vAlign w:val="center"/>
          </w:tcPr>
          <w:p w14:paraId="20C9CFC4" w14:textId="77777777" w:rsidR="007A7FAF" w:rsidRPr="00FB6B83" w:rsidRDefault="007A7FAF" w:rsidP="006D6C12">
            <w:pPr>
              <w:jc w:val="center"/>
            </w:pPr>
            <w:r w:rsidRPr="00FB6B83">
              <w:t>8</w:t>
            </w:r>
          </w:p>
        </w:tc>
        <w:tc>
          <w:tcPr>
            <w:tcW w:w="1137" w:type="dxa"/>
            <w:vAlign w:val="center"/>
          </w:tcPr>
          <w:p w14:paraId="79344B12" w14:textId="77777777" w:rsidR="007A7FAF" w:rsidRPr="00FB6B83" w:rsidRDefault="007A7FAF" w:rsidP="006D6C12">
            <w:pPr>
              <w:jc w:val="center"/>
            </w:pPr>
            <w:r w:rsidRPr="00FB6B83">
              <w:t>5</w:t>
            </w:r>
          </w:p>
        </w:tc>
        <w:tc>
          <w:tcPr>
            <w:tcW w:w="1036" w:type="dxa"/>
            <w:vAlign w:val="center"/>
          </w:tcPr>
          <w:p w14:paraId="6630EC92" w14:textId="77777777" w:rsidR="007A7FAF" w:rsidRPr="00FB6B83" w:rsidRDefault="007A7FAF" w:rsidP="006D6C12">
            <w:pPr>
              <w:jc w:val="center"/>
            </w:pPr>
            <w:r w:rsidRPr="00FB6B83">
              <w:t>13</w:t>
            </w:r>
          </w:p>
        </w:tc>
      </w:tr>
      <w:tr w:rsidR="007A7FAF" w:rsidRPr="00FB6B83" w14:paraId="72A9D5F9" w14:textId="77777777" w:rsidTr="007A7FAF">
        <w:tc>
          <w:tcPr>
            <w:tcW w:w="510" w:type="dxa"/>
          </w:tcPr>
          <w:p w14:paraId="0E88D658" w14:textId="77777777" w:rsidR="007A7FAF" w:rsidRPr="00FB6B83" w:rsidRDefault="007A7FAF" w:rsidP="006D6C12">
            <w:pPr>
              <w:jc w:val="center"/>
            </w:pPr>
          </w:p>
          <w:p w14:paraId="32939A41" w14:textId="77777777" w:rsidR="007A7FAF" w:rsidRPr="00FB6B83" w:rsidRDefault="007A7FAF" w:rsidP="006D6C12">
            <w:r w:rsidRPr="00FB6B83">
              <w:t xml:space="preserve"> 3.</w:t>
            </w:r>
          </w:p>
          <w:p w14:paraId="63917080" w14:textId="77777777" w:rsidR="007A7FAF" w:rsidRPr="00FB6B83" w:rsidRDefault="007A7FAF" w:rsidP="006D6C12">
            <w:pPr>
              <w:jc w:val="center"/>
            </w:pPr>
          </w:p>
        </w:tc>
        <w:tc>
          <w:tcPr>
            <w:tcW w:w="2959" w:type="dxa"/>
          </w:tcPr>
          <w:p w14:paraId="5D95C3E0" w14:textId="77777777" w:rsidR="007A7FAF" w:rsidRPr="00FB6B83" w:rsidRDefault="007A7FAF" w:rsidP="006D6C12">
            <w:pPr>
              <w:jc w:val="center"/>
            </w:pPr>
          </w:p>
          <w:p w14:paraId="55885F5C" w14:textId="77777777" w:rsidR="007A7FAF" w:rsidRPr="00FB6B83" w:rsidRDefault="007A7FAF" w:rsidP="006D6C12">
            <w:pPr>
              <w:jc w:val="center"/>
            </w:pPr>
            <w:r w:rsidRPr="00FB6B83">
              <w:t>СТАНОВНИШТВО</w:t>
            </w:r>
          </w:p>
        </w:tc>
        <w:tc>
          <w:tcPr>
            <w:tcW w:w="702" w:type="dxa"/>
            <w:gridSpan w:val="2"/>
            <w:vAlign w:val="center"/>
          </w:tcPr>
          <w:p w14:paraId="6BBF3758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9" w:type="dxa"/>
            <w:vAlign w:val="center"/>
          </w:tcPr>
          <w:p w14:paraId="21BB0C87" w14:textId="77777777" w:rsidR="007A7FAF" w:rsidRPr="00FB6B83" w:rsidRDefault="007A7FAF" w:rsidP="006D6C12">
            <w:pPr>
              <w:jc w:val="center"/>
            </w:pPr>
            <w:r w:rsidRPr="00FB6B83">
              <w:t>2</w:t>
            </w:r>
          </w:p>
        </w:tc>
        <w:tc>
          <w:tcPr>
            <w:tcW w:w="707" w:type="dxa"/>
            <w:gridSpan w:val="2"/>
            <w:vAlign w:val="center"/>
          </w:tcPr>
          <w:p w14:paraId="1FDC5DB4" w14:textId="77777777" w:rsidR="007A7FAF" w:rsidRPr="00FB6B83" w:rsidRDefault="007A7FAF" w:rsidP="006D6C12">
            <w:pPr>
              <w:jc w:val="center"/>
            </w:pPr>
            <w:r w:rsidRPr="00FB6B83">
              <w:t>8</w:t>
            </w:r>
          </w:p>
        </w:tc>
        <w:tc>
          <w:tcPr>
            <w:tcW w:w="717" w:type="dxa"/>
            <w:vAlign w:val="center"/>
          </w:tcPr>
          <w:p w14:paraId="640380E1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84" w:type="dxa"/>
            <w:vAlign w:val="center"/>
          </w:tcPr>
          <w:p w14:paraId="7574244E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6" w:type="dxa"/>
            <w:gridSpan w:val="2"/>
            <w:vAlign w:val="center"/>
          </w:tcPr>
          <w:p w14:paraId="03A1CC1C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6" w:type="dxa"/>
            <w:vAlign w:val="center"/>
          </w:tcPr>
          <w:p w14:paraId="712006B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5" w:type="dxa"/>
            <w:vAlign w:val="center"/>
          </w:tcPr>
          <w:p w14:paraId="74AF862E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4" w:type="dxa"/>
            <w:gridSpan w:val="2"/>
            <w:vAlign w:val="center"/>
          </w:tcPr>
          <w:p w14:paraId="0CBB86EE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11340173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220" w:type="dxa"/>
            <w:vAlign w:val="center"/>
          </w:tcPr>
          <w:p w14:paraId="132859F8" w14:textId="77777777" w:rsidR="007A7FAF" w:rsidRPr="00FB6B83" w:rsidRDefault="007A7FAF" w:rsidP="006D6C12">
            <w:pPr>
              <w:jc w:val="center"/>
            </w:pPr>
            <w:r w:rsidRPr="00FB6B83">
              <w:t>7</w:t>
            </w:r>
          </w:p>
        </w:tc>
        <w:tc>
          <w:tcPr>
            <w:tcW w:w="1137" w:type="dxa"/>
            <w:vAlign w:val="center"/>
          </w:tcPr>
          <w:p w14:paraId="0E10339F" w14:textId="77777777" w:rsidR="007A7FAF" w:rsidRPr="00FB6B83" w:rsidRDefault="007A7FAF" w:rsidP="006D6C12">
            <w:pPr>
              <w:jc w:val="center"/>
            </w:pPr>
            <w:r w:rsidRPr="00FB6B83">
              <w:t>3</w:t>
            </w:r>
          </w:p>
        </w:tc>
        <w:tc>
          <w:tcPr>
            <w:tcW w:w="1036" w:type="dxa"/>
            <w:vAlign w:val="center"/>
          </w:tcPr>
          <w:p w14:paraId="1E991AE7" w14:textId="77777777" w:rsidR="007A7FAF" w:rsidRPr="00FB6B83" w:rsidRDefault="007A7FAF" w:rsidP="006D6C12">
            <w:pPr>
              <w:jc w:val="center"/>
            </w:pPr>
            <w:r w:rsidRPr="00FB6B83">
              <w:t>10</w:t>
            </w:r>
          </w:p>
        </w:tc>
      </w:tr>
      <w:tr w:rsidR="007A7FAF" w:rsidRPr="00FB6B83" w14:paraId="5E5CA09B" w14:textId="77777777" w:rsidTr="007A7FAF">
        <w:tc>
          <w:tcPr>
            <w:tcW w:w="510" w:type="dxa"/>
          </w:tcPr>
          <w:p w14:paraId="7882AB4A" w14:textId="77777777" w:rsidR="007A7FAF" w:rsidRPr="00FB6B83" w:rsidRDefault="007A7FAF" w:rsidP="006D6C12">
            <w:pPr>
              <w:jc w:val="center"/>
            </w:pPr>
          </w:p>
          <w:p w14:paraId="47F21D35" w14:textId="77777777" w:rsidR="007A7FAF" w:rsidRPr="00FB6B83" w:rsidRDefault="007A7FAF" w:rsidP="006D6C12">
            <w:pPr>
              <w:jc w:val="center"/>
            </w:pPr>
            <w:r w:rsidRPr="00FB6B83">
              <w:t>4.</w:t>
            </w:r>
          </w:p>
          <w:p w14:paraId="2E5766A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2959" w:type="dxa"/>
          </w:tcPr>
          <w:p w14:paraId="6A0ACE51" w14:textId="77777777" w:rsidR="007A7FAF" w:rsidRPr="00FB6B83" w:rsidRDefault="007A7FAF" w:rsidP="006D6C12">
            <w:pPr>
              <w:jc w:val="center"/>
            </w:pPr>
          </w:p>
          <w:p w14:paraId="3B99E09A" w14:textId="77777777" w:rsidR="007A7FAF" w:rsidRPr="00FB6B83" w:rsidRDefault="007A7FAF" w:rsidP="006D6C12">
            <w:pPr>
              <w:jc w:val="center"/>
            </w:pPr>
            <w:r w:rsidRPr="00FB6B83">
              <w:t>НАСЕЉА</w:t>
            </w:r>
          </w:p>
        </w:tc>
        <w:tc>
          <w:tcPr>
            <w:tcW w:w="702" w:type="dxa"/>
            <w:gridSpan w:val="2"/>
            <w:vAlign w:val="center"/>
          </w:tcPr>
          <w:p w14:paraId="194A525C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9" w:type="dxa"/>
            <w:vAlign w:val="center"/>
          </w:tcPr>
          <w:p w14:paraId="534641C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7" w:type="dxa"/>
            <w:gridSpan w:val="2"/>
            <w:vAlign w:val="center"/>
          </w:tcPr>
          <w:p w14:paraId="49574005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333FE4E5" w14:textId="77777777" w:rsidR="007A7FAF" w:rsidRPr="00FB6B83" w:rsidRDefault="007A7FAF" w:rsidP="006D6C12">
            <w:pPr>
              <w:jc w:val="center"/>
            </w:pPr>
            <w:r w:rsidRPr="00FB6B83">
              <w:t>7</w:t>
            </w:r>
          </w:p>
        </w:tc>
        <w:tc>
          <w:tcPr>
            <w:tcW w:w="684" w:type="dxa"/>
            <w:vAlign w:val="center"/>
          </w:tcPr>
          <w:p w14:paraId="353D004E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6" w:type="dxa"/>
            <w:gridSpan w:val="2"/>
            <w:vAlign w:val="center"/>
          </w:tcPr>
          <w:p w14:paraId="00418562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6" w:type="dxa"/>
            <w:vAlign w:val="center"/>
          </w:tcPr>
          <w:p w14:paraId="6CA6BA4B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5" w:type="dxa"/>
            <w:vAlign w:val="center"/>
          </w:tcPr>
          <w:p w14:paraId="5345CA34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4" w:type="dxa"/>
            <w:gridSpan w:val="2"/>
            <w:vAlign w:val="center"/>
          </w:tcPr>
          <w:p w14:paraId="376B17F7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228327D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220" w:type="dxa"/>
            <w:vAlign w:val="center"/>
          </w:tcPr>
          <w:p w14:paraId="1C9D078E" w14:textId="77777777" w:rsidR="007A7FAF" w:rsidRPr="00FB6B83" w:rsidRDefault="007A7FAF" w:rsidP="006D6C12">
            <w:pPr>
              <w:jc w:val="center"/>
            </w:pPr>
            <w:r w:rsidRPr="00FB6B83">
              <w:t>4</w:t>
            </w:r>
          </w:p>
        </w:tc>
        <w:tc>
          <w:tcPr>
            <w:tcW w:w="1137" w:type="dxa"/>
            <w:vAlign w:val="center"/>
          </w:tcPr>
          <w:p w14:paraId="4F3783E3" w14:textId="77777777" w:rsidR="007A7FAF" w:rsidRPr="00FB6B83" w:rsidRDefault="007A7FAF" w:rsidP="006D6C12">
            <w:pPr>
              <w:jc w:val="center"/>
            </w:pPr>
            <w:r w:rsidRPr="00FB6B83">
              <w:t>3</w:t>
            </w:r>
          </w:p>
        </w:tc>
        <w:tc>
          <w:tcPr>
            <w:tcW w:w="1036" w:type="dxa"/>
            <w:vAlign w:val="center"/>
          </w:tcPr>
          <w:p w14:paraId="1FCB893D" w14:textId="77777777" w:rsidR="007A7FAF" w:rsidRPr="00FB6B83" w:rsidRDefault="007A7FAF" w:rsidP="006D6C12">
            <w:pPr>
              <w:jc w:val="center"/>
            </w:pPr>
            <w:r w:rsidRPr="00FB6B83">
              <w:t>7</w:t>
            </w:r>
          </w:p>
        </w:tc>
      </w:tr>
      <w:tr w:rsidR="007A7FAF" w:rsidRPr="00FB6B83" w14:paraId="044407D9" w14:textId="77777777" w:rsidTr="007A7FAF">
        <w:tc>
          <w:tcPr>
            <w:tcW w:w="510" w:type="dxa"/>
          </w:tcPr>
          <w:p w14:paraId="228A4409" w14:textId="77777777" w:rsidR="007A7FAF" w:rsidRPr="00FB6B83" w:rsidRDefault="007A7FAF" w:rsidP="006D6C12">
            <w:pPr>
              <w:jc w:val="center"/>
            </w:pPr>
          </w:p>
          <w:p w14:paraId="2D60CC10" w14:textId="77777777" w:rsidR="007A7FAF" w:rsidRPr="00FB6B83" w:rsidRDefault="007A7FAF" w:rsidP="006D6C12">
            <w:pPr>
              <w:jc w:val="center"/>
            </w:pPr>
            <w:r w:rsidRPr="00FB6B83">
              <w:t>5.</w:t>
            </w:r>
          </w:p>
          <w:p w14:paraId="75813D87" w14:textId="77777777" w:rsidR="007A7FAF" w:rsidRPr="00FB6B83" w:rsidRDefault="007A7FAF" w:rsidP="006D6C12">
            <w:pPr>
              <w:jc w:val="center"/>
            </w:pPr>
          </w:p>
        </w:tc>
        <w:tc>
          <w:tcPr>
            <w:tcW w:w="2959" w:type="dxa"/>
          </w:tcPr>
          <w:p w14:paraId="7A225B53" w14:textId="77777777" w:rsidR="007A7FAF" w:rsidRPr="00FB6B83" w:rsidRDefault="007A7FAF" w:rsidP="006D6C12">
            <w:pPr>
              <w:jc w:val="center"/>
            </w:pPr>
          </w:p>
          <w:p w14:paraId="131685F4" w14:textId="77777777" w:rsidR="007A7FAF" w:rsidRPr="00FB6B83" w:rsidRDefault="007A7FAF" w:rsidP="006D6C12">
            <w:pPr>
              <w:jc w:val="center"/>
            </w:pPr>
            <w:r w:rsidRPr="00FB6B83">
              <w:t>ПРИВРЕДА</w:t>
            </w:r>
          </w:p>
        </w:tc>
        <w:tc>
          <w:tcPr>
            <w:tcW w:w="702" w:type="dxa"/>
            <w:gridSpan w:val="2"/>
            <w:vAlign w:val="center"/>
          </w:tcPr>
          <w:p w14:paraId="621D8C6C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9" w:type="dxa"/>
            <w:vAlign w:val="center"/>
          </w:tcPr>
          <w:p w14:paraId="22A10093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7" w:type="dxa"/>
            <w:gridSpan w:val="2"/>
            <w:vAlign w:val="center"/>
          </w:tcPr>
          <w:p w14:paraId="159FCC1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2E663DAB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84" w:type="dxa"/>
            <w:vAlign w:val="center"/>
          </w:tcPr>
          <w:p w14:paraId="23588763" w14:textId="77777777" w:rsidR="007A7FAF" w:rsidRPr="00FB6B83" w:rsidRDefault="007A7FAF" w:rsidP="006D6C12">
            <w:pPr>
              <w:jc w:val="center"/>
            </w:pPr>
            <w:r w:rsidRPr="00FB6B83">
              <w:t>5</w:t>
            </w:r>
          </w:p>
        </w:tc>
        <w:tc>
          <w:tcPr>
            <w:tcW w:w="696" w:type="dxa"/>
            <w:gridSpan w:val="2"/>
            <w:vAlign w:val="center"/>
          </w:tcPr>
          <w:p w14:paraId="164EB8A2" w14:textId="77777777" w:rsidR="007A7FAF" w:rsidRPr="00FB6B83" w:rsidRDefault="007A7FAF" w:rsidP="006D6C12">
            <w:pPr>
              <w:jc w:val="center"/>
            </w:pPr>
            <w:r w:rsidRPr="00FB6B83">
              <w:t>7</w:t>
            </w:r>
          </w:p>
        </w:tc>
        <w:tc>
          <w:tcPr>
            <w:tcW w:w="716" w:type="dxa"/>
            <w:vAlign w:val="center"/>
          </w:tcPr>
          <w:p w14:paraId="650DE642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5" w:type="dxa"/>
            <w:vAlign w:val="center"/>
          </w:tcPr>
          <w:p w14:paraId="61474FC9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4" w:type="dxa"/>
            <w:gridSpan w:val="2"/>
            <w:vAlign w:val="center"/>
          </w:tcPr>
          <w:p w14:paraId="07CCBBBF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544B4D2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220" w:type="dxa"/>
            <w:vAlign w:val="center"/>
          </w:tcPr>
          <w:p w14:paraId="67DC996D" w14:textId="77777777" w:rsidR="007A7FAF" w:rsidRPr="00FB6B83" w:rsidRDefault="007A7FAF" w:rsidP="006D6C12">
            <w:pPr>
              <w:jc w:val="center"/>
            </w:pPr>
            <w:r w:rsidRPr="00FB6B83">
              <w:t>7</w:t>
            </w:r>
          </w:p>
        </w:tc>
        <w:tc>
          <w:tcPr>
            <w:tcW w:w="1137" w:type="dxa"/>
            <w:vAlign w:val="center"/>
          </w:tcPr>
          <w:p w14:paraId="14F6E1E3" w14:textId="77777777" w:rsidR="007A7FAF" w:rsidRPr="00FB6B83" w:rsidRDefault="007A7FAF" w:rsidP="006D6C12">
            <w:pPr>
              <w:jc w:val="center"/>
            </w:pPr>
            <w:r w:rsidRPr="00FB6B83">
              <w:t>5</w:t>
            </w:r>
          </w:p>
        </w:tc>
        <w:tc>
          <w:tcPr>
            <w:tcW w:w="1036" w:type="dxa"/>
            <w:vAlign w:val="center"/>
          </w:tcPr>
          <w:p w14:paraId="5E447B88" w14:textId="77777777" w:rsidR="007A7FAF" w:rsidRPr="00FB6B83" w:rsidRDefault="007A7FAF" w:rsidP="006D6C12">
            <w:pPr>
              <w:jc w:val="center"/>
            </w:pPr>
            <w:r w:rsidRPr="00FB6B83">
              <w:t>12</w:t>
            </w:r>
          </w:p>
        </w:tc>
      </w:tr>
      <w:tr w:rsidR="007A7FAF" w:rsidRPr="00FB6B83" w14:paraId="67069418" w14:textId="77777777" w:rsidTr="007A7FAF">
        <w:tc>
          <w:tcPr>
            <w:tcW w:w="510" w:type="dxa"/>
          </w:tcPr>
          <w:p w14:paraId="40EDB17A" w14:textId="77777777" w:rsidR="007A7FAF" w:rsidRPr="00FB6B83" w:rsidRDefault="007A7FAF" w:rsidP="006D6C12">
            <w:pPr>
              <w:jc w:val="center"/>
            </w:pPr>
          </w:p>
          <w:p w14:paraId="79BE5E26" w14:textId="77777777" w:rsidR="007A7FAF" w:rsidRPr="00FB6B83" w:rsidRDefault="007A7FAF" w:rsidP="006D6C12">
            <w:pPr>
              <w:jc w:val="center"/>
            </w:pPr>
            <w:r w:rsidRPr="00FB6B83">
              <w:t>6.</w:t>
            </w:r>
          </w:p>
          <w:p w14:paraId="172EC6ED" w14:textId="77777777" w:rsidR="007A7FAF" w:rsidRPr="00FB6B83" w:rsidRDefault="007A7FAF" w:rsidP="006D6C12">
            <w:pPr>
              <w:jc w:val="center"/>
            </w:pPr>
          </w:p>
        </w:tc>
        <w:tc>
          <w:tcPr>
            <w:tcW w:w="2959" w:type="dxa"/>
          </w:tcPr>
          <w:p w14:paraId="789233F5" w14:textId="77777777" w:rsidR="007A7FAF" w:rsidRPr="00FB6B83" w:rsidRDefault="007A7FAF" w:rsidP="006D6C12">
            <w:pPr>
              <w:jc w:val="center"/>
            </w:pPr>
            <w:r w:rsidRPr="00FB6B83">
              <w:t>ДРЖАВА И ИНТЕГРАЦИОНИ ПРОЦЕСЕ</w:t>
            </w:r>
          </w:p>
        </w:tc>
        <w:tc>
          <w:tcPr>
            <w:tcW w:w="702" w:type="dxa"/>
            <w:gridSpan w:val="2"/>
            <w:vAlign w:val="center"/>
          </w:tcPr>
          <w:p w14:paraId="1BE0313F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9" w:type="dxa"/>
            <w:vAlign w:val="center"/>
          </w:tcPr>
          <w:p w14:paraId="02CDFF74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7" w:type="dxa"/>
            <w:gridSpan w:val="2"/>
            <w:vAlign w:val="center"/>
          </w:tcPr>
          <w:p w14:paraId="33CDB625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75D17B56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84" w:type="dxa"/>
            <w:vAlign w:val="center"/>
          </w:tcPr>
          <w:p w14:paraId="0075978B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6" w:type="dxa"/>
            <w:gridSpan w:val="2"/>
            <w:vAlign w:val="center"/>
          </w:tcPr>
          <w:p w14:paraId="3A43685E" w14:textId="77777777" w:rsidR="007A7FAF" w:rsidRPr="00FB6B83" w:rsidRDefault="007A7FAF" w:rsidP="006D6C12">
            <w:pPr>
              <w:jc w:val="center"/>
            </w:pPr>
            <w:r w:rsidRPr="00FB6B83">
              <w:t>1</w:t>
            </w:r>
          </w:p>
        </w:tc>
        <w:tc>
          <w:tcPr>
            <w:tcW w:w="716" w:type="dxa"/>
            <w:vAlign w:val="center"/>
          </w:tcPr>
          <w:p w14:paraId="4707B2D2" w14:textId="77777777" w:rsidR="007A7FAF" w:rsidRPr="00FB6B83" w:rsidRDefault="007A7FAF" w:rsidP="006D6C12">
            <w:pPr>
              <w:jc w:val="center"/>
            </w:pPr>
            <w:r w:rsidRPr="00FB6B83">
              <w:t>8</w:t>
            </w:r>
          </w:p>
        </w:tc>
        <w:tc>
          <w:tcPr>
            <w:tcW w:w="705" w:type="dxa"/>
            <w:vAlign w:val="center"/>
          </w:tcPr>
          <w:p w14:paraId="0D63EAF9" w14:textId="77777777" w:rsidR="007A7FAF" w:rsidRPr="00FB6B83" w:rsidRDefault="007A7FAF" w:rsidP="006D6C12">
            <w:pPr>
              <w:jc w:val="center"/>
            </w:pPr>
            <w:r w:rsidRPr="00FB6B83">
              <w:t>6</w:t>
            </w:r>
          </w:p>
        </w:tc>
        <w:tc>
          <w:tcPr>
            <w:tcW w:w="694" w:type="dxa"/>
            <w:gridSpan w:val="2"/>
            <w:vAlign w:val="center"/>
          </w:tcPr>
          <w:p w14:paraId="4D3A0D46" w14:textId="77777777" w:rsidR="007A7FAF" w:rsidRPr="00FB6B83" w:rsidRDefault="007A7FAF" w:rsidP="006D6C12">
            <w:pPr>
              <w:jc w:val="center"/>
            </w:pPr>
            <w:r w:rsidRPr="00FB6B83">
              <w:t>1</w:t>
            </w:r>
          </w:p>
        </w:tc>
        <w:tc>
          <w:tcPr>
            <w:tcW w:w="717" w:type="dxa"/>
            <w:vAlign w:val="center"/>
          </w:tcPr>
          <w:p w14:paraId="471C26D2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220" w:type="dxa"/>
            <w:vAlign w:val="center"/>
          </w:tcPr>
          <w:p w14:paraId="1E0A31D0" w14:textId="77777777" w:rsidR="007A7FAF" w:rsidRPr="00FB6B83" w:rsidRDefault="007A7FAF" w:rsidP="006D6C12">
            <w:pPr>
              <w:jc w:val="center"/>
            </w:pPr>
            <w:r w:rsidRPr="00FB6B83">
              <w:t>9</w:t>
            </w:r>
          </w:p>
        </w:tc>
        <w:tc>
          <w:tcPr>
            <w:tcW w:w="1137" w:type="dxa"/>
            <w:vAlign w:val="center"/>
          </w:tcPr>
          <w:p w14:paraId="0825C525" w14:textId="77777777" w:rsidR="007A7FAF" w:rsidRPr="00FB6B83" w:rsidRDefault="007A7FAF" w:rsidP="006D6C12">
            <w:pPr>
              <w:jc w:val="center"/>
            </w:pPr>
            <w:r w:rsidRPr="00FB6B83">
              <w:t>7</w:t>
            </w:r>
          </w:p>
        </w:tc>
        <w:tc>
          <w:tcPr>
            <w:tcW w:w="1036" w:type="dxa"/>
            <w:vAlign w:val="center"/>
          </w:tcPr>
          <w:p w14:paraId="2C08C1FB" w14:textId="77777777" w:rsidR="007A7FAF" w:rsidRPr="00FB6B83" w:rsidRDefault="007A7FAF" w:rsidP="006D6C12">
            <w:pPr>
              <w:jc w:val="center"/>
            </w:pPr>
            <w:r w:rsidRPr="00FB6B83">
              <w:t>16</w:t>
            </w:r>
          </w:p>
        </w:tc>
      </w:tr>
      <w:tr w:rsidR="007A7FAF" w:rsidRPr="00FB6B83" w14:paraId="0AD20002" w14:textId="77777777" w:rsidTr="007A7FAF">
        <w:tc>
          <w:tcPr>
            <w:tcW w:w="510" w:type="dxa"/>
          </w:tcPr>
          <w:p w14:paraId="026C5BBA" w14:textId="77777777" w:rsidR="007A7FAF" w:rsidRPr="00FB6B83" w:rsidRDefault="007A7FAF" w:rsidP="006D6C12">
            <w:pPr>
              <w:jc w:val="center"/>
            </w:pPr>
          </w:p>
          <w:p w14:paraId="12079D7B" w14:textId="77777777" w:rsidR="007A7FAF" w:rsidRPr="00FB6B83" w:rsidRDefault="007A7FAF" w:rsidP="006D6C12">
            <w:pPr>
              <w:jc w:val="center"/>
            </w:pPr>
            <w:r w:rsidRPr="00FB6B83">
              <w:t>7.</w:t>
            </w:r>
          </w:p>
          <w:p w14:paraId="49311FEC" w14:textId="77777777" w:rsidR="007A7FAF" w:rsidRPr="00FB6B83" w:rsidRDefault="007A7FAF" w:rsidP="006D6C12">
            <w:pPr>
              <w:jc w:val="center"/>
            </w:pPr>
          </w:p>
        </w:tc>
        <w:tc>
          <w:tcPr>
            <w:tcW w:w="2959" w:type="dxa"/>
          </w:tcPr>
          <w:p w14:paraId="7CA27FF7" w14:textId="77777777" w:rsidR="007A7FAF" w:rsidRPr="00FB6B83" w:rsidRDefault="007A7FAF" w:rsidP="006D6C12">
            <w:pPr>
              <w:jc w:val="center"/>
            </w:pPr>
          </w:p>
          <w:p w14:paraId="011421C4" w14:textId="77777777" w:rsidR="007A7FAF" w:rsidRPr="00FB6B83" w:rsidRDefault="007A7FAF" w:rsidP="006D6C12">
            <w:pPr>
              <w:jc w:val="center"/>
            </w:pPr>
            <w:r w:rsidRPr="00FB6B83">
              <w:t>ГЕОГРАФИЈА ЕВРОПЕ</w:t>
            </w:r>
          </w:p>
        </w:tc>
        <w:tc>
          <w:tcPr>
            <w:tcW w:w="702" w:type="dxa"/>
            <w:gridSpan w:val="2"/>
            <w:vAlign w:val="center"/>
          </w:tcPr>
          <w:p w14:paraId="7C601991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9" w:type="dxa"/>
            <w:vAlign w:val="center"/>
          </w:tcPr>
          <w:p w14:paraId="0DC1C6D1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7" w:type="dxa"/>
            <w:gridSpan w:val="2"/>
            <w:vAlign w:val="center"/>
          </w:tcPr>
          <w:p w14:paraId="5DF4F799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7" w:type="dxa"/>
            <w:vAlign w:val="center"/>
          </w:tcPr>
          <w:p w14:paraId="19CB80DA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84" w:type="dxa"/>
            <w:vAlign w:val="center"/>
          </w:tcPr>
          <w:p w14:paraId="2F1ADDA0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6" w:type="dxa"/>
            <w:gridSpan w:val="2"/>
            <w:vAlign w:val="center"/>
          </w:tcPr>
          <w:p w14:paraId="34B4FFF8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16" w:type="dxa"/>
            <w:vAlign w:val="center"/>
          </w:tcPr>
          <w:p w14:paraId="1ECC9374" w14:textId="77777777" w:rsidR="007A7FAF" w:rsidRPr="00FB6B83" w:rsidRDefault="007A7FAF" w:rsidP="006D6C12">
            <w:pPr>
              <w:jc w:val="center"/>
            </w:pPr>
          </w:p>
        </w:tc>
        <w:tc>
          <w:tcPr>
            <w:tcW w:w="705" w:type="dxa"/>
            <w:vAlign w:val="center"/>
          </w:tcPr>
          <w:p w14:paraId="2941921F" w14:textId="77777777" w:rsidR="007A7FAF" w:rsidRPr="00FB6B83" w:rsidRDefault="007A7FAF" w:rsidP="006D6C12">
            <w:pPr>
              <w:jc w:val="center"/>
            </w:pPr>
          </w:p>
        </w:tc>
        <w:tc>
          <w:tcPr>
            <w:tcW w:w="694" w:type="dxa"/>
            <w:gridSpan w:val="2"/>
            <w:vAlign w:val="center"/>
          </w:tcPr>
          <w:p w14:paraId="538F85F4" w14:textId="77777777" w:rsidR="007A7FAF" w:rsidRPr="00FB6B83" w:rsidRDefault="007A7FAF" w:rsidP="006D6C12">
            <w:pPr>
              <w:jc w:val="center"/>
            </w:pPr>
            <w:r w:rsidRPr="00FB6B83">
              <w:t>7</w:t>
            </w:r>
          </w:p>
        </w:tc>
        <w:tc>
          <w:tcPr>
            <w:tcW w:w="717" w:type="dxa"/>
            <w:vAlign w:val="center"/>
          </w:tcPr>
          <w:p w14:paraId="4412C18D" w14:textId="77777777" w:rsidR="007A7FAF" w:rsidRPr="00FB6B83" w:rsidRDefault="007A7FAF" w:rsidP="006D6C12">
            <w:pPr>
              <w:jc w:val="center"/>
            </w:pPr>
            <w:r w:rsidRPr="00FB6B83">
              <w:t>4</w:t>
            </w:r>
          </w:p>
        </w:tc>
        <w:tc>
          <w:tcPr>
            <w:tcW w:w="1220" w:type="dxa"/>
            <w:vAlign w:val="center"/>
          </w:tcPr>
          <w:p w14:paraId="1E9804E2" w14:textId="77777777" w:rsidR="007A7FAF" w:rsidRPr="00FB6B83" w:rsidRDefault="007A7FAF" w:rsidP="006D6C12">
            <w:pPr>
              <w:jc w:val="center"/>
            </w:pPr>
            <w:r w:rsidRPr="00FB6B83">
              <w:t>7</w:t>
            </w:r>
          </w:p>
        </w:tc>
        <w:tc>
          <w:tcPr>
            <w:tcW w:w="1137" w:type="dxa"/>
            <w:vAlign w:val="center"/>
          </w:tcPr>
          <w:p w14:paraId="49001097" w14:textId="77777777" w:rsidR="007A7FAF" w:rsidRPr="00FB6B83" w:rsidRDefault="007A7FAF" w:rsidP="006D6C12">
            <w:pPr>
              <w:jc w:val="center"/>
            </w:pPr>
            <w:r w:rsidRPr="00FB6B83">
              <w:t>4</w:t>
            </w:r>
          </w:p>
        </w:tc>
        <w:tc>
          <w:tcPr>
            <w:tcW w:w="1036" w:type="dxa"/>
            <w:vAlign w:val="center"/>
          </w:tcPr>
          <w:p w14:paraId="22895D6E" w14:textId="77777777" w:rsidR="007A7FAF" w:rsidRPr="00FB6B83" w:rsidRDefault="007A7FAF" w:rsidP="006D6C12">
            <w:pPr>
              <w:jc w:val="center"/>
            </w:pPr>
            <w:r w:rsidRPr="00FB6B83">
              <w:t>11</w:t>
            </w:r>
          </w:p>
        </w:tc>
      </w:tr>
      <w:tr w:rsidR="007A7FAF" w:rsidRPr="00FB6B83" w14:paraId="059D0286" w14:textId="77777777" w:rsidTr="007A7FAF">
        <w:tc>
          <w:tcPr>
            <w:tcW w:w="3469" w:type="dxa"/>
            <w:gridSpan w:val="2"/>
            <w:shd w:val="clear" w:color="auto" w:fill="548DD4"/>
          </w:tcPr>
          <w:p w14:paraId="3557054C" w14:textId="77777777" w:rsidR="007A7FAF" w:rsidRPr="00FB6B83" w:rsidRDefault="007A7FAF" w:rsidP="006D6C12">
            <w:pPr>
              <w:rPr>
                <w:b/>
              </w:rPr>
            </w:pPr>
          </w:p>
          <w:p w14:paraId="667313C4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УКУПНО</w:t>
            </w:r>
          </w:p>
          <w:p w14:paraId="67CA3A44" w14:textId="77777777" w:rsidR="007A7FAF" w:rsidRPr="00FB6B83" w:rsidRDefault="007A7FAF" w:rsidP="006D6C12">
            <w:pPr>
              <w:jc w:val="center"/>
              <w:rPr>
                <w:b/>
              </w:rPr>
            </w:pPr>
          </w:p>
        </w:tc>
        <w:tc>
          <w:tcPr>
            <w:tcW w:w="702" w:type="dxa"/>
            <w:gridSpan w:val="2"/>
            <w:shd w:val="clear" w:color="auto" w:fill="548DD4"/>
            <w:vAlign w:val="center"/>
          </w:tcPr>
          <w:p w14:paraId="542A2A67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8</w:t>
            </w:r>
          </w:p>
        </w:tc>
        <w:tc>
          <w:tcPr>
            <w:tcW w:w="699" w:type="dxa"/>
            <w:shd w:val="clear" w:color="auto" w:fill="548DD4"/>
            <w:vAlign w:val="center"/>
          </w:tcPr>
          <w:p w14:paraId="70A99A3D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10</w:t>
            </w:r>
          </w:p>
        </w:tc>
        <w:tc>
          <w:tcPr>
            <w:tcW w:w="707" w:type="dxa"/>
            <w:gridSpan w:val="2"/>
            <w:shd w:val="clear" w:color="auto" w:fill="548DD4"/>
            <w:vAlign w:val="center"/>
          </w:tcPr>
          <w:p w14:paraId="358F1AC9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8</w:t>
            </w:r>
          </w:p>
        </w:tc>
        <w:tc>
          <w:tcPr>
            <w:tcW w:w="717" w:type="dxa"/>
            <w:shd w:val="clear" w:color="auto" w:fill="548DD4"/>
            <w:vAlign w:val="center"/>
          </w:tcPr>
          <w:p w14:paraId="4E0357FA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7</w:t>
            </w:r>
          </w:p>
        </w:tc>
        <w:tc>
          <w:tcPr>
            <w:tcW w:w="684" w:type="dxa"/>
            <w:shd w:val="clear" w:color="auto" w:fill="548DD4"/>
            <w:vAlign w:val="center"/>
          </w:tcPr>
          <w:p w14:paraId="7152EC2E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5</w:t>
            </w:r>
          </w:p>
        </w:tc>
        <w:tc>
          <w:tcPr>
            <w:tcW w:w="696" w:type="dxa"/>
            <w:gridSpan w:val="2"/>
            <w:shd w:val="clear" w:color="auto" w:fill="548DD4"/>
            <w:vAlign w:val="center"/>
          </w:tcPr>
          <w:p w14:paraId="153BA32A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8</w:t>
            </w:r>
          </w:p>
        </w:tc>
        <w:tc>
          <w:tcPr>
            <w:tcW w:w="716" w:type="dxa"/>
            <w:shd w:val="clear" w:color="auto" w:fill="548DD4"/>
            <w:vAlign w:val="center"/>
          </w:tcPr>
          <w:p w14:paraId="2BEF3EE0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8</w:t>
            </w:r>
          </w:p>
        </w:tc>
        <w:tc>
          <w:tcPr>
            <w:tcW w:w="705" w:type="dxa"/>
            <w:shd w:val="clear" w:color="auto" w:fill="548DD4"/>
            <w:vAlign w:val="center"/>
          </w:tcPr>
          <w:p w14:paraId="144BEF32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6</w:t>
            </w:r>
          </w:p>
        </w:tc>
        <w:tc>
          <w:tcPr>
            <w:tcW w:w="694" w:type="dxa"/>
            <w:gridSpan w:val="2"/>
            <w:shd w:val="clear" w:color="auto" w:fill="548DD4"/>
            <w:vAlign w:val="center"/>
          </w:tcPr>
          <w:p w14:paraId="40240025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8</w:t>
            </w:r>
          </w:p>
        </w:tc>
        <w:tc>
          <w:tcPr>
            <w:tcW w:w="717" w:type="dxa"/>
            <w:shd w:val="clear" w:color="auto" w:fill="548DD4"/>
            <w:vAlign w:val="center"/>
          </w:tcPr>
          <w:p w14:paraId="40266103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4</w:t>
            </w:r>
          </w:p>
        </w:tc>
        <w:tc>
          <w:tcPr>
            <w:tcW w:w="1220" w:type="dxa"/>
            <w:shd w:val="clear" w:color="auto" w:fill="548DD4"/>
            <w:vAlign w:val="center"/>
          </w:tcPr>
          <w:p w14:paraId="1B647434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45</w:t>
            </w:r>
          </w:p>
        </w:tc>
        <w:tc>
          <w:tcPr>
            <w:tcW w:w="1137" w:type="dxa"/>
            <w:shd w:val="clear" w:color="auto" w:fill="548DD4"/>
            <w:vAlign w:val="center"/>
          </w:tcPr>
          <w:p w14:paraId="77CAA6A2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27</w:t>
            </w:r>
          </w:p>
        </w:tc>
        <w:tc>
          <w:tcPr>
            <w:tcW w:w="1036" w:type="dxa"/>
            <w:shd w:val="clear" w:color="auto" w:fill="548DD4"/>
            <w:vAlign w:val="center"/>
          </w:tcPr>
          <w:p w14:paraId="34679A73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72</w:t>
            </w:r>
          </w:p>
        </w:tc>
      </w:tr>
    </w:tbl>
    <w:p w14:paraId="737692DD" w14:textId="77777777" w:rsidR="007A7FAF" w:rsidRPr="00196048" w:rsidRDefault="007A7FAF" w:rsidP="007A7FAF"/>
    <w:tbl>
      <w:tblPr>
        <w:tblW w:w="14175" w:type="dxa"/>
        <w:tblInd w:w="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1953"/>
        <w:gridCol w:w="2835"/>
        <w:gridCol w:w="4110"/>
        <w:gridCol w:w="4536"/>
      </w:tblGrid>
      <w:tr w:rsidR="007A7FAF" w:rsidRPr="00FB6B83" w14:paraId="55502C98" w14:textId="77777777" w:rsidTr="007A7FAF">
        <w:tc>
          <w:tcPr>
            <w:tcW w:w="741" w:type="dxa"/>
            <w:shd w:val="clear" w:color="auto" w:fill="DBE5F1"/>
          </w:tcPr>
          <w:p w14:paraId="26ED0D5E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Р.БР.</w:t>
            </w:r>
          </w:p>
          <w:p w14:paraId="6F2683F8" w14:textId="77777777" w:rsidR="007A7FAF" w:rsidRPr="00FB6B83" w:rsidRDefault="007A7FAF" w:rsidP="006D6C12">
            <w:pPr>
              <w:jc w:val="center"/>
              <w:rPr>
                <w:b/>
              </w:rPr>
            </w:pPr>
          </w:p>
        </w:tc>
        <w:tc>
          <w:tcPr>
            <w:tcW w:w="1953" w:type="dxa"/>
            <w:shd w:val="clear" w:color="auto" w:fill="DBE5F1"/>
          </w:tcPr>
          <w:p w14:paraId="33A1C378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ОБЛАСТ / ТЕМА / МОДУЛ</w:t>
            </w:r>
          </w:p>
        </w:tc>
        <w:tc>
          <w:tcPr>
            <w:tcW w:w="2835" w:type="dxa"/>
            <w:shd w:val="clear" w:color="auto" w:fill="DBE5F1"/>
          </w:tcPr>
          <w:p w14:paraId="5FD4AE87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МЕЂУПРЕДМЕТНЕ КОМПЕТЕНЦИЈЕ</w:t>
            </w:r>
          </w:p>
        </w:tc>
        <w:tc>
          <w:tcPr>
            <w:tcW w:w="4110" w:type="dxa"/>
            <w:shd w:val="clear" w:color="auto" w:fill="DBE5F1"/>
          </w:tcPr>
          <w:p w14:paraId="7D386C5F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СТАНДАРДИ</w:t>
            </w:r>
          </w:p>
          <w:p w14:paraId="78A277F6" w14:textId="77777777" w:rsidR="007A7FAF" w:rsidRPr="00FB6B83" w:rsidRDefault="007A7FAF" w:rsidP="006D6C12">
            <w:pPr>
              <w:jc w:val="center"/>
            </w:pPr>
            <w:proofErr w:type="spellStart"/>
            <w:r w:rsidRPr="00FB6B83">
              <w:t>Ученик</w:t>
            </w:r>
            <w:proofErr w:type="spellEnd"/>
            <w:r w:rsidRPr="00FB6B83">
              <w:t>/</w:t>
            </w:r>
            <w:proofErr w:type="spellStart"/>
            <w:r w:rsidRPr="00FB6B83">
              <w:t>ученица</w:t>
            </w:r>
            <w:proofErr w:type="spellEnd"/>
            <w:r w:rsidRPr="00FB6B83">
              <w:t>:</w:t>
            </w:r>
          </w:p>
        </w:tc>
        <w:tc>
          <w:tcPr>
            <w:tcW w:w="4536" w:type="dxa"/>
            <w:shd w:val="clear" w:color="auto" w:fill="DBE5F1"/>
          </w:tcPr>
          <w:p w14:paraId="0BE11786" w14:textId="77777777" w:rsidR="007A7FAF" w:rsidRPr="00FB6B83" w:rsidRDefault="007A7FAF" w:rsidP="006D6C12">
            <w:pPr>
              <w:jc w:val="center"/>
              <w:rPr>
                <w:b/>
              </w:rPr>
            </w:pPr>
            <w:r w:rsidRPr="00FB6B83">
              <w:rPr>
                <w:b/>
              </w:rPr>
              <w:t>ИСХОДИ</w:t>
            </w:r>
          </w:p>
        </w:tc>
      </w:tr>
      <w:tr w:rsidR="007A7FAF" w:rsidRPr="00FB6B83" w14:paraId="7DF44EB0" w14:textId="77777777" w:rsidTr="007A7FAF">
        <w:tc>
          <w:tcPr>
            <w:tcW w:w="741" w:type="dxa"/>
          </w:tcPr>
          <w:p w14:paraId="7FCBB6E8" w14:textId="77777777" w:rsidR="007A7FAF" w:rsidRPr="00FB6B83" w:rsidRDefault="007A7FAF" w:rsidP="006D6C12">
            <w:pPr>
              <w:jc w:val="center"/>
            </w:pPr>
          </w:p>
          <w:p w14:paraId="4534CD81" w14:textId="77777777" w:rsidR="007A7FAF" w:rsidRPr="00FB6B83" w:rsidRDefault="007A7FAF" w:rsidP="006D6C12">
            <w:pPr>
              <w:jc w:val="center"/>
            </w:pPr>
            <w:r w:rsidRPr="00FB6B83">
              <w:t>1.</w:t>
            </w:r>
          </w:p>
          <w:p w14:paraId="15BCA502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953" w:type="dxa"/>
          </w:tcPr>
          <w:p w14:paraId="0112FAB9" w14:textId="77777777" w:rsidR="007A7FAF" w:rsidRPr="00FB6B83" w:rsidRDefault="007A7FAF" w:rsidP="006D6C12">
            <w:pPr>
              <w:jc w:val="center"/>
            </w:pPr>
            <w:r w:rsidRPr="00FB6B83">
              <w:t>ДРУШТВО И ГЕОГРАФИЈА</w:t>
            </w:r>
          </w:p>
        </w:tc>
        <w:tc>
          <w:tcPr>
            <w:tcW w:w="2835" w:type="dxa"/>
          </w:tcPr>
          <w:p w14:paraId="50293923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Учење</w:t>
            </w:r>
            <w:proofErr w:type="spellEnd"/>
          </w:p>
          <w:p w14:paraId="5881DAD1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Комуникација</w:t>
            </w:r>
            <w:proofErr w:type="spellEnd"/>
          </w:p>
          <w:p w14:paraId="08B466D6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Сарадња</w:t>
            </w:r>
            <w:proofErr w:type="spellEnd"/>
          </w:p>
          <w:p w14:paraId="0BD9CA3B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Одговоран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однос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према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  <w:p w14:paraId="3D2FEC89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Рад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подацима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информацијама</w:t>
            </w:r>
            <w:proofErr w:type="spellEnd"/>
          </w:p>
          <w:p w14:paraId="729218F6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Дигитална</w:t>
            </w:r>
            <w:proofErr w:type="spellEnd"/>
          </w:p>
          <w:p w14:paraId="69D4835C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Естетичка</w:t>
            </w:r>
            <w:proofErr w:type="spellEnd"/>
          </w:p>
          <w:p w14:paraId="18C05324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Предузимљивост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оријентација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предузетништву</w:t>
            </w:r>
            <w:proofErr w:type="spellEnd"/>
          </w:p>
          <w:p w14:paraId="25424314" w14:textId="77777777" w:rsidR="007A7FAF" w:rsidRPr="00FB6B83" w:rsidRDefault="007A7FAF" w:rsidP="006D6C12"/>
        </w:tc>
        <w:tc>
          <w:tcPr>
            <w:tcW w:w="4110" w:type="dxa"/>
          </w:tcPr>
          <w:p w14:paraId="7A14162D" w14:textId="77777777" w:rsidR="007A7FAF" w:rsidRPr="00FB6B83" w:rsidRDefault="007A7FAF" w:rsidP="006D6C12">
            <w:r w:rsidRPr="00FB6B83">
              <w:t xml:space="preserve">ГЕ.1.3.1. </w:t>
            </w:r>
            <w:proofErr w:type="spellStart"/>
            <w:r w:rsidRPr="00FB6B83">
              <w:t>познаје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основне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појмове</w:t>
            </w:r>
            <w:proofErr w:type="spellEnd"/>
            <w:r w:rsidRPr="00FB6B83">
              <w:t xml:space="preserve"> о </w:t>
            </w:r>
            <w:proofErr w:type="spellStart"/>
            <w:r w:rsidRPr="00FB6B83">
              <w:t>становништву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насељима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уочава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њихов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просторни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распоред</w:t>
            </w:r>
            <w:proofErr w:type="spellEnd"/>
          </w:p>
          <w:p w14:paraId="6FA3BA39" w14:textId="77777777" w:rsidR="007A7FAF" w:rsidRPr="00FB6B83" w:rsidRDefault="007A7FAF" w:rsidP="006D6C12">
            <w:r w:rsidRPr="00FB6B83">
              <w:t xml:space="preserve">ГЕ.2.3.1. </w:t>
            </w:r>
            <w:proofErr w:type="spellStart"/>
            <w:r w:rsidRPr="00FB6B83">
              <w:t>разликује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кретање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природно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механичко</w:t>
            </w:r>
            <w:proofErr w:type="spellEnd"/>
            <w:r w:rsidRPr="00FB6B83">
              <w:t xml:space="preserve">) и </w:t>
            </w:r>
            <w:proofErr w:type="spellStart"/>
            <w:r w:rsidRPr="00FB6B83">
              <w:t>структуре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</w:p>
          <w:p w14:paraId="772C22E7" w14:textId="77777777" w:rsidR="007A7FAF" w:rsidRPr="00FB6B83" w:rsidRDefault="007A7FAF" w:rsidP="006D6C12">
            <w:r w:rsidRPr="00FB6B83">
              <w:t xml:space="preserve">ГЕ.3.3.1.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утицај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природних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друштвених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фактора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развој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размештај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насеља</w:t>
            </w:r>
            <w:proofErr w:type="spellEnd"/>
          </w:p>
        </w:tc>
        <w:tc>
          <w:tcPr>
            <w:tcW w:w="4536" w:type="dxa"/>
          </w:tcPr>
          <w:p w14:paraId="7343DE0B" w14:textId="77777777" w:rsidR="007A7FAF" w:rsidRPr="00FB6B83" w:rsidRDefault="007A7FAF" w:rsidP="006D6C12">
            <w:proofErr w:type="spellStart"/>
            <w:r w:rsidRPr="00FB6B83">
              <w:t>По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завршеној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теми</w:t>
            </w:r>
            <w:proofErr w:type="spellEnd"/>
            <w:r w:rsidRPr="00FB6B83">
              <w:t>/</w:t>
            </w:r>
            <w:proofErr w:type="spellStart"/>
            <w:r w:rsidRPr="00FB6B83">
              <w:t>области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ученик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ће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бити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стању</w:t>
            </w:r>
            <w:proofErr w:type="spellEnd"/>
          </w:p>
          <w:p w14:paraId="0DAA3C04" w14:textId="77777777" w:rsidR="007A7FAF" w:rsidRPr="00FB6B83" w:rsidRDefault="007A7FAF" w:rsidP="006D6C12">
            <w:proofErr w:type="spellStart"/>
            <w:r w:rsidRPr="00FB6B83">
              <w:t>да</w:t>
            </w:r>
            <w:proofErr w:type="spellEnd"/>
            <w:r w:rsidRPr="00FB6B83">
              <w:t>:</w:t>
            </w:r>
          </w:p>
          <w:p w14:paraId="56CD2E35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успоставља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везе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између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физичко-географских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друштвено-географских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објеката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појава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процеса</w:t>
            </w:r>
            <w:proofErr w:type="spellEnd"/>
            <w:r w:rsidRPr="00FB6B83">
              <w:t>;</w:t>
            </w:r>
          </w:p>
          <w:p w14:paraId="18728F68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одређује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математичко-географски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положај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Земљи</w:t>
            </w:r>
            <w:proofErr w:type="spellEnd"/>
            <w:r w:rsidRPr="00FB6B83">
              <w:t>.</w:t>
            </w:r>
          </w:p>
        </w:tc>
      </w:tr>
      <w:tr w:rsidR="007A7FAF" w:rsidRPr="00FB6B83" w14:paraId="21ACC221" w14:textId="77777777" w:rsidTr="007A7FAF">
        <w:tc>
          <w:tcPr>
            <w:tcW w:w="741" w:type="dxa"/>
          </w:tcPr>
          <w:p w14:paraId="207BA1D6" w14:textId="77777777" w:rsidR="007A7FAF" w:rsidRPr="00FB6B83" w:rsidRDefault="007A7FAF" w:rsidP="006D6C12">
            <w:pPr>
              <w:jc w:val="center"/>
            </w:pPr>
          </w:p>
          <w:p w14:paraId="41FC57CC" w14:textId="77777777" w:rsidR="007A7FAF" w:rsidRPr="00FB6B83" w:rsidRDefault="007A7FAF" w:rsidP="006D6C12">
            <w:pPr>
              <w:jc w:val="center"/>
            </w:pPr>
            <w:r w:rsidRPr="00FB6B83">
              <w:t>2.</w:t>
            </w:r>
          </w:p>
          <w:p w14:paraId="08C10AC6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953" w:type="dxa"/>
          </w:tcPr>
          <w:p w14:paraId="70C7035A" w14:textId="77777777" w:rsidR="007A7FAF" w:rsidRPr="00FB6B83" w:rsidRDefault="007A7FAF" w:rsidP="006D6C12">
            <w:pPr>
              <w:jc w:val="center"/>
            </w:pPr>
            <w:r w:rsidRPr="00FB6B83">
              <w:t>ГЕОГРАФСКА КАРТА</w:t>
            </w:r>
          </w:p>
        </w:tc>
        <w:tc>
          <w:tcPr>
            <w:tcW w:w="2835" w:type="dxa"/>
          </w:tcPr>
          <w:p w14:paraId="1DD88118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Учење</w:t>
            </w:r>
            <w:proofErr w:type="spellEnd"/>
          </w:p>
          <w:p w14:paraId="15DD30B1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Комуникација</w:t>
            </w:r>
            <w:proofErr w:type="spellEnd"/>
          </w:p>
          <w:p w14:paraId="61A1A7E7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Сарадња</w:t>
            </w:r>
            <w:proofErr w:type="spellEnd"/>
          </w:p>
          <w:p w14:paraId="11B32C33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Одговоран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однос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према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  <w:p w14:paraId="21B36DDB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Рад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подацима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информацијама</w:t>
            </w:r>
            <w:proofErr w:type="spellEnd"/>
          </w:p>
          <w:p w14:paraId="7B8A2F6A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Дигитална</w:t>
            </w:r>
            <w:proofErr w:type="spellEnd"/>
          </w:p>
          <w:p w14:paraId="7F49F2EF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Естетичка</w:t>
            </w:r>
            <w:proofErr w:type="spellEnd"/>
          </w:p>
          <w:p w14:paraId="52F9BDB9" w14:textId="77777777" w:rsidR="007A7FAF" w:rsidRPr="00FB6B83" w:rsidRDefault="007A7FAF" w:rsidP="006D6C12">
            <w:r w:rsidRPr="00FB6B83">
              <w:t>–</w:t>
            </w:r>
            <w:proofErr w:type="spellStart"/>
            <w:proofErr w:type="gramStart"/>
            <w:r w:rsidRPr="00FB6B83">
              <w:t>Предузимљивост</w:t>
            </w:r>
            <w:proofErr w:type="spellEnd"/>
            <w:r w:rsidRPr="00FB6B83">
              <w:t xml:space="preserve">  и</w:t>
            </w:r>
            <w:proofErr w:type="gramEnd"/>
            <w:r w:rsidRPr="00FB6B83">
              <w:t xml:space="preserve"> </w:t>
            </w:r>
            <w:proofErr w:type="spellStart"/>
            <w:r w:rsidRPr="00FB6B83">
              <w:t>оријентација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предузетништву</w:t>
            </w:r>
            <w:proofErr w:type="spellEnd"/>
          </w:p>
          <w:p w14:paraId="51F048A2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Одговоран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однос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према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</w:tc>
        <w:tc>
          <w:tcPr>
            <w:tcW w:w="4110" w:type="dxa"/>
          </w:tcPr>
          <w:p w14:paraId="0A1F544F" w14:textId="77777777" w:rsidR="007A7FAF" w:rsidRPr="00FB6B83" w:rsidRDefault="007A7FAF" w:rsidP="006D6C12">
            <w:r w:rsidRPr="00FB6B83">
              <w:t xml:space="preserve">ГЕ.1.1.1. </w:t>
            </w:r>
            <w:proofErr w:type="spellStart"/>
            <w:r w:rsidRPr="00FB6B83">
              <w:t>разме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појам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оријентације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наводи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начине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оријентисања</w:t>
            </w:r>
            <w:proofErr w:type="spellEnd"/>
          </w:p>
          <w:p w14:paraId="6EF20BED" w14:textId="77777777" w:rsidR="007A7FAF" w:rsidRPr="00FB6B83" w:rsidRDefault="007A7FAF" w:rsidP="006D6C12">
            <w:r w:rsidRPr="00FB6B83">
              <w:t xml:space="preserve">ГЕ.1.1.2. </w:t>
            </w:r>
            <w:proofErr w:type="spellStart"/>
            <w:r w:rsidRPr="00FB6B83">
              <w:t>описује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начине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представљања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Земљине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површине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глоб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географска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карта</w:t>
            </w:r>
            <w:proofErr w:type="spellEnd"/>
            <w:r w:rsidRPr="00FB6B83">
              <w:t>)</w:t>
            </w:r>
          </w:p>
          <w:p w14:paraId="56C069E6" w14:textId="77777777" w:rsidR="007A7FAF" w:rsidRPr="00FB6B83" w:rsidRDefault="007A7FAF" w:rsidP="006D6C12">
            <w:r w:rsidRPr="00FB6B83">
              <w:t xml:space="preserve">ГЕ.1.1.3. </w:t>
            </w:r>
            <w:proofErr w:type="spellStart"/>
            <w:r w:rsidRPr="00FB6B83">
              <w:t>препознаје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чита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допунске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елементе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карте</w:t>
            </w:r>
            <w:proofErr w:type="spellEnd"/>
          </w:p>
          <w:p w14:paraId="2EAB7E7D" w14:textId="77777777" w:rsidR="007A7FAF" w:rsidRPr="00FB6B83" w:rsidRDefault="007A7FAF" w:rsidP="006D6C12">
            <w:r w:rsidRPr="00FB6B83">
              <w:t xml:space="preserve">ГЕ.2.1.1. </w:t>
            </w:r>
            <w:proofErr w:type="spellStart"/>
            <w:r w:rsidRPr="00FB6B83">
              <w:t>одређује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стране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света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простору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географској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карти</w:t>
            </w:r>
            <w:proofErr w:type="spellEnd"/>
          </w:p>
          <w:p w14:paraId="04204466" w14:textId="77777777" w:rsidR="007A7FAF" w:rsidRPr="00FB6B83" w:rsidRDefault="007A7FAF" w:rsidP="006D6C12">
            <w:r w:rsidRPr="00FB6B83">
              <w:t xml:space="preserve">ГЕ.2.1.2. </w:t>
            </w:r>
            <w:proofErr w:type="spellStart"/>
            <w:r w:rsidRPr="00FB6B83">
              <w:t>одређује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положај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места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тачака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географској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карти</w:t>
            </w:r>
            <w:proofErr w:type="spellEnd"/>
            <w:r w:rsidRPr="00FB6B83">
              <w:t xml:space="preserve"> ГЕ.2.1.3. </w:t>
            </w:r>
            <w:proofErr w:type="spellStart"/>
            <w:r w:rsidRPr="00FB6B83">
              <w:t>препознаје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чињенице</w:t>
            </w:r>
            <w:proofErr w:type="spellEnd"/>
            <w:r w:rsidRPr="00FB6B83">
              <w:t xml:space="preserve"> - </w:t>
            </w:r>
            <w:proofErr w:type="spellStart"/>
            <w:r w:rsidRPr="00FB6B83">
              <w:t>објекте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појаве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процесе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односе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који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су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представљени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моделом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сликом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графиком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табелом</w:t>
            </w:r>
            <w:proofErr w:type="spellEnd"/>
            <w:r w:rsidRPr="00FB6B83">
              <w:t xml:space="preserve"> и схемомГЕ.2.1.4. </w:t>
            </w:r>
            <w:proofErr w:type="spellStart"/>
            <w:r w:rsidRPr="00FB6B83">
              <w:t>приказује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понуђене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податке</w:t>
            </w:r>
            <w:proofErr w:type="spellEnd"/>
            <w:r w:rsidRPr="00FB6B83">
              <w:t xml:space="preserve">: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немој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карти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картографским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изражајним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lastRenderedPageBreak/>
              <w:t>средствима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бојама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линијама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простим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геометријским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знацима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симболичким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знацима</w:t>
            </w:r>
            <w:proofErr w:type="spellEnd"/>
            <w:r w:rsidRPr="00FB6B83">
              <w:t xml:space="preserve">...), </w:t>
            </w:r>
            <w:proofErr w:type="spellStart"/>
            <w:r w:rsidRPr="00FB6B83">
              <w:t>графиком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табелом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схемом</w:t>
            </w:r>
            <w:proofErr w:type="spellEnd"/>
          </w:p>
          <w:p w14:paraId="64ECBF5D" w14:textId="77777777" w:rsidR="007A7FAF" w:rsidRPr="00FB6B83" w:rsidRDefault="007A7FAF" w:rsidP="006D6C12">
            <w:r w:rsidRPr="00FB6B83">
              <w:t xml:space="preserve">ГЕ.3.1.1. </w:t>
            </w:r>
            <w:proofErr w:type="spellStart"/>
            <w:r w:rsidRPr="00FB6B83">
              <w:t>доноси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закључке</w:t>
            </w:r>
            <w:proofErr w:type="spellEnd"/>
            <w:r w:rsidRPr="00FB6B83">
              <w:t xml:space="preserve"> о </w:t>
            </w:r>
            <w:proofErr w:type="spellStart"/>
            <w:r w:rsidRPr="00FB6B83">
              <w:t>просторним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топографским</w:t>
            </w:r>
            <w:proofErr w:type="spellEnd"/>
            <w:r w:rsidRPr="00FB6B83">
              <w:t xml:space="preserve">) и </w:t>
            </w:r>
            <w:proofErr w:type="spellStart"/>
            <w:r w:rsidRPr="00FB6B83">
              <w:t>каузалним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везама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чињеница</w:t>
            </w:r>
            <w:proofErr w:type="spellEnd"/>
            <w:r w:rsidRPr="00FB6B83">
              <w:t xml:space="preserve"> - </w:t>
            </w:r>
            <w:proofErr w:type="spellStart"/>
            <w:r w:rsidRPr="00FB6B83">
              <w:t>објеката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појава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процеса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односа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основу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анализе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карте</w:t>
            </w:r>
            <w:proofErr w:type="spellEnd"/>
          </w:p>
        </w:tc>
        <w:tc>
          <w:tcPr>
            <w:tcW w:w="4536" w:type="dxa"/>
          </w:tcPr>
          <w:p w14:paraId="69764978" w14:textId="77777777" w:rsidR="007A7FAF" w:rsidRPr="00FB6B83" w:rsidRDefault="007A7FAF" w:rsidP="006D6C12">
            <w:proofErr w:type="spellStart"/>
            <w:r w:rsidRPr="00FB6B83">
              <w:lastRenderedPageBreak/>
              <w:t>По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завршеној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теми</w:t>
            </w:r>
            <w:proofErr w:type="spellEnd"/>
            <w:r w:rsidRPr="00FB6B83">
              <w:t>/</w:t>
            </w:r>
            <w:proofErr w:type="spellStart"/>
            <w:r w:rsidRPr="00FB6B83">
              <w:t>области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ученик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ће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бити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стању</w:t>
            </w:r>
            <w:proofErr w:type="spellEnd"/>
          </w:p>
          <w:p w14:paraId="79ED7601" w14:textId="77777777" w:rsidR="007A7FAF" w:rsidRPr="00FB6B83" w:rsidRDefault="007A7FAF" w:rsidP="006D6C12">
            <w:proofErr w:type="spellStart"/>
            <w:r w:rsidRPr="00FB6B83">
              <w:t>да</w:t>
            </w:r>
            <w:proofErr w:type="spellEnd"/>
            <w:r w:rsidRPr="00FB6B83">
              <w:t>:</w:t>
            </w:r>
          </w:p>
          <w:p w14:paraId="25D4F668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анализира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чита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тумачи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опште</w:t>
            </w:r>
            <w:proofErr w:type="spellEnd"/>
            <w:r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тематске</w:t>
            </w:r>
            <w:proofErr w:type="spellEnd"/>
            <w:r>
              <w:t xml:space="preserve"> </w:t>
            </w:r>
            <w:proofErr w:type="spellStart"/>
            <w:r w:rsidRPr="00FB6B83">
              <w:t>карте</w:t>
            </w:r>
            <w:proofErr w:type="spellEnd"/>
            <w:r w:rsidRPr="00FB6B83">
              <w:t>;</w:t>
            </w:r>
          </w:p>
          <w:p w14:paraId="75FDB8F0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оријентише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се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простору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користећи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компас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географску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карту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сателитске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навигационе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системе</w:t>
            </w:r>
            <w:proofErr w:type="spellEnd"/>
            <w:r w:rsidRPr="00FB6B83">
              <w:t>.</w:t>
            </w:r>
          </w:p>
        </w:tc>
      </w:tr>
      <w:tr w:rsidR="007A7FAF" w:rsidRPr="00FB6B83" w14:paraId="3C3AF175" w14:textId="77777777" w:rsidTr="007A7FAF">
        <w:tc>
          <w:tcPr>
            <w:tcW w:w="741" w:type="dxa"/>
          </w:tcPr>
          <w:p w14:paraId="7BA0380A" w14:textId="77777777" w:rsidR="007A7FAF" w:rsidRPr="00FB6B83" w:rsidRDefault="007A7FAF" w:rsidP="006D6C12">
            <w:pPr>
              <w:jc w:val="center"/>
            </w:pPr>
          </w:p>
          <w:p w14:paraId="4C92BF7C" w14:textId="77777777" w:rsidR="007A7FAF" w:rsidRPr="00FB6B83" w:rsidRDefault="007A7FAF" w:rsidP="006D6C12">
            <w:pPr>
              <w:jc w:val="center"/>
            </w:pPr>
            <w:r w:rsidRPr="00FB6B83">
              <w:t>3.</w:t>
            </w:r>
          </w:p>
          <w:p w14:paraId="34C8C899" w14:textId="77777777" w:rsidR="007A7FAF" w:rsidRPr="00FB6B83" w:rsidRDefault="007A7FAF" w:rsidP="006D6C12">
            <w:pPr>
              <w:jc w:val="center"/>
            </w:pPr>
          </w:p>
        </w:tc>
        <w:tc>
          <w:tcPr>
            <w:tcW w:w="1953" w:type="dxa"/>
          </w:tcPr>
          <w:p w14:paraId="15C4532D" w14:textId="77777777" w:rsidR="007A7FAF" w:rsidRPr="00FB6B83" w:rsidRDefault="007A7FAF" w:rsidP="006D6C12">
            <w:pPr>
              <w:jc w:val="center"/>
            </w:pPr>
            <w:r w:rsidRPr="00FB6B83">
              <w:t>СТАНОВНИШТВО</w:t>
            </w:r>
          </w:p>
        </w:tc>
        <w:tc>
          <w:tcPr>
            <w:tcW w:w="2835" w:type="dxa"/>
          </w:tcPr>
          <w:p w14:paraId="27B7A4AA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Учење</w:t>
            </w:r>
            <w:proofErr w:type="spellEnd"/>
          </w:p>
          <w:p w14:paraId="4B34D3E4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Комуникација</w:t>
            </w:r>
            <w:proofErr w:type="spellEnd"/>
          </w:p>
          <w:p w14:paraId="44B1AC44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Сарадња</w:t>
            </w:r>
            <w:proofErr w:type="spellEnd"/>
          </w:p>
          <w:p w14:paraId="6F2A8FC1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  <w:p w14:paraId="4ED9E443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Рад</w:t>
            </w:r>
            <w:proofErr w:type="spellEnd"/>
            <w:r>
              <w:t xml:space="preserve"> </w:t>
            </w:r>
            <w:proofErr w:type="spellStart"/>
            <w:r w:rsidRPr="00FB6B83">
              <w:t>са</w:t>
            </w:r>
            <w:proofErr w:type="spellEnd"/>
            <w:r>
              <w:t xml:space="preserve"> </w:t>
            </w:r>
            <w:proofErr w:type="spellStart"/>
            <w:r w:rsidRPr="00FB6B83">
              <w:t>подацима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информацијама</w:t>
            </w:r>
            <w:proofErr w:type="spellEnd"/>
          </w:p>
          <w:p w14:paraId="1816AFA4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Дигитална</w:t>
            </w:r>
            <w:proofErr w:type="spellEnd"/>
          </w:p>
          <w:p w14:paraId="395CDD20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Естетичка</w:t>
            </w:r>
            <w:proofErr w:type="spellEnd"/>
          </w:p>
          <w:p w14:paraId="3A9BF775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Предузимљивост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оријентација</w:t>
            </w:r>
            <w:proofErr w:type="spellEnd"/>
            <w:r>
              <w:t xml:space="preserve"> </w:t>
            </w:r>
            <w:proofErr w:type="spellStart"/>
            <w:r w:rsidRPr="00FB6B83">
              <w:t>ка</w:t>
            </w:r>
            <w:proofErr w:type="spellEnd"/>
            <w:r>
              <w:t xml:space="preserve"> </w:t>
            </w:r>
            <w:proofErr w:type="spellStart"/>
            <w:r w:rsidRPr="00FB6B83">
              <w:t>предузетништву</w:t>
            </w:r>
            <w:proofErr w:type="spellEnd"/>
          </w:p>
          <w:p w14:paraId="0C710D63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</w:tc>
        <w:tc>
          <w:tcPr>
            <w:tcW w:w="4110" w:type="dxa"/>
          </w:tcPr>
          <w:p w14:paraId="681B462F" w14:textId="77777777" w:rsidR="007A7FAF" w:rsidRPr="00FB6B83" w:rsidRDefault="007A7FAF" w:rsidP="006D6C12">
            <w:r w:rsidRPr="00FB6B83">
              <w:t xml:space="preserve">ГЕ.1.3.1. </w:t>
            </w:r>
            <w:proofErr w:type="spellStart"/>
            <w:r w:rsidRPr="00FB6B83">
              <w:t>познаје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основне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појмове</w:t>
            </w:r>
            <w:proofErr w:type="spellEnd"/>
            <w:r w:rsidRPr="00FB6B83">
              <w:t xml:space="preserve"> о </w:t>
            </w:r>
            <w:proofErr w:type="spellStart"/>
            <w:r w:rsidRPr="00FB6B83">
              <w:t>становништву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насељима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уочава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њихов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просторни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распоред</w:t>
            </w:r>
            <w:proofErr w:type="spellEnd"/>
          </w:p>
          <w:p w14:paraId="79607441" w14:textId="77777777" w:rsidR="007A7FAF" w:rsidRPr="00FB6B83" w:rsidRDefault="007A7FAF" w:rsidP="006D6C12">
            <w:r w:rsidRPr="00FB6B83">
              <w:t xml:space="preserve">ГЕ.2.3.1. </w:t>
            </w:r>
            <w:proofErr w:type="spellStart"/>
            <w:r w:rsidRPr="00FB6B83">
              <w:t>разликује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кретање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природно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механичко</w:t>
            </w:r>
            <w:proofErr w:type="spellEnd"/>
            <w:r w:rsidRPr="00FB6B83">
              <w:t xml:space="preserve">) и </w:t>
            </w:r>
            <w:proofErr w:type="spellStart"/>
            <w:r w:rsidRPr="00FB6B83">
              <w:t>структуре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</w:p>
          <w:p w14:paraId="0458D322" w14:textId="77777777" w:rsidR="007A7FAF" w:rsidRPr="00FB6B83" w:rsidRDefault="007A7FAF" w:rsidP="006D6C12">
            <w:r w:rsidRPr="00FB6B83">
              <w:t xml:space="preserve">ГЕ.3.3.1.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утицај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природних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друштвених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фактора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развој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размештај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насеља</w:t>
            </w:r>
            <w:proofErr w:type="spellEnd"/>
          </w:p>
        </w:tc>
        <w:tc>
          <w:tcPr>
            <w:tcW w:w="4536" w:type="dxa"/>
          </w:tcPr>
          <w:p w14:paraId="5EA87A05" w14:textId="77777777" w:rsidR="007A7FAF" w:rsidRPr="00FB6B83" w:rsidRDefault="007A7FAF" w:rsidP="006D6C12">
            <w:proofErr w:type="spellStart"/>
            <w:r w:rsidRPr="00FB6B83">
              <w:t>По</w:t>
            </w:r>
            <w:proofErr w:type="spellEnd"/>
            <w:r>
              <w:t xml:space="preserve"> </w:t>
            </w:r>
            <w:proofErr w:type="spellStart"/>
            <w:r w:rsidRPr="00FB6B83">
              <w:t>завршеној</w:t>
            </w:r>
            <w:proofErr w:type="spellEnd"/>
            <w:r>
              <w:t xml:space="preserve"> </w:t>
            </w:r>
            <w:proofErr w:type="spellStart"/>
            <w:r w:rsidRPr="00FB6B83">
              <w:t>теми</w:t>
            </w:r>
            <w:proofErr w:type="spellEnd"/>
            <w:r w:rsidRPr="00FB6B83">
              <w:t>/</w:t>
            </w:r>
            <w:proofErr w:type="spellStart"/>
            <w:r w:rsidRPr="00FB6B83">
              <w:t>области</w:t>
            </w:r>
            <w:proofErr w:type="spellEnd"/>
            <w:r>
              <w:t xml:space="preserve"> </w:t>
            </w:r>
            <w:proofErr w:type="spellStart"/>
            <w:r w:rsidRPr="00FB6B83">
              <w:t>ученик</w:t>
            </w:r>
            <w:proofErr w:type="spellEnd"/>
            <w:r>
              <w:t xml:space="preserve"> </w:t>
            </w:r>
            <w:proofErr w:type="spellStart"/>
            <w:r w:rsidRPr="00FB6B83">
              <w:t>ће</w:t>
            </w:r>
            <w:proofErr w:type="spellEnd"/>
            <w:r>
              <w:t xml:space="preserve"> </w:t>
            </w:r>
            <w:proofErr w:type="spellStart"/>
            <w:r w:rsidRPr="00FB6B83">
              <w:t>бити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стању</w:t>
            </w:r>
            <w:proofErr w:type="spellEnd"/>
          </w:p>
          <w:p w14:paraId="005DF447" w14:textId="77777777" w:rsidR="007A7FAF" w:rsidRPr="00FB6B83" w:rsidRDefault="007A7FAF" w:rsidP="006D6C12">
            <w:proofErr w:type="spellStart"/>
            <w:r w:rsidRPr="00FB6B83">
              <w:t>да</w:t>
            </w:r>
            <w:proofErr w:type="spellEnd"/>
            <w:r w:rsidRPr="00FB6B83">
              <w:t>:</w:t>
            </w:r>
          </w:p>
          <w:p w14:paraId="2F70EED5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доводи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везу</w:t>
            </w:r>
            <w:proofErr w:type="spellEnd"/>
            <w:r>
              <w:t xml:space="preserve"> </w:t>
            </w:r>
            <w:proofErr w:type="spellStart"/>
            <w:r w:rsidRPr="00FB6B83">
              <w:t>размештај</w:t>
            </w:r>
            <w:proofErr w:type="spellEnd"/>
            <w:r>
              <w:t xml:space="preserve"> </w:t>
            </w:r>
            <w:proofErr w:type="spellStart"/>
            <w:r w:rsidRPr="00FB6B83">
              <w:t>светског</w:t>
            </w:r>
            <w:proofErr w:type="spellEnd"/>
            <w:r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>
              <w:t xml:space="preserve"> </w:t>
            </w:r>
            <w:proofErr w:type="spellStart"/>
            <w:r w:rsidRPr="00FB6B83">
              <w:t>са</w:t>
            </w:r>
            <w:proofErr w:type="spellEnd"/>
            <w:r>
              <w:t xml:space="preserve"> </w:t>
            </w:r>
            <w:proofErr w:type="spellStart"/>
            <w:r w:rsidRPr="00FB6B83">
              <w:t>природним</w:t>
            </w:r>
            <w:proofErr w:type="spellEnd"/>
            <w:r>
              <w:t xml:space="preserve"> </w:t>
            </w:r>
            <w:proofErr w:type="spellStart"/>
            <w:r w:rsidRPr="00FB6B83">
              <w:t>карактеристикама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простора</w:t>
            </w:r>
            <w:proofErr w:type="spellEnd"/>
            <w:r w:rsidRPr="00FB6B83">
              <w:t>;</w:t>
            </w:r>
          </w:p>
          <w:p w14:paraId="1A872D36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анализира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компоненте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популацоне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динамике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њихов</w:t>
            </w:r>
            <w:proofErr w:type="spellEnd"/>
            <w:r w:rsidR="00DD53AB">
              <w:t xml:space="preserve"> </w:t>
            </w:r>
            <w:proofErr w:type="spellStart"/>
            <w:r w:rsidRPr="00FB6B83">
              <w:t>утицај</w:t>
            </w:r>
            <w:proofErr w:type="spellEnd"/>
            <w:r w:rsidR="00DD53AB">
              <w:t xml:space="preserve"> </w:t>
            </w:r>
            <w:proofErr w:type="spellStart"/>
            <w:r w:rsidRPr="00FB6B83">
              <w:t>на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формирање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укупних</w:t>
            </w:r>
            <w:proofErr w:type="spellEnd"/>
            <w:r w:rsidR="00DD53AB">
              <w:t xml:space="preserve"> </w:t>
            </w:r>
            <w:proofErr w:type="spellStart"/>
            <w:r w:rsidRPr="00FB6B83">
              <w:t>демографских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потенцијала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на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примерима</w:t>
            </w:r>
            <w:proofErr w:type="spellEnd"/>
            <w:r w:rsidR="00DD53AB">
              <w:t xml:space="preserve"> </w:t>
            </w:r>
            <w:r w:rsidRPr="00FB6B83">
              <w:t xml:space="preserve">Србије, </w:t>
            </w:r>
            <w:proofErr w:type="spellStart"/>
            <w:r w:rsidRPr="00FB6B83">
              <w:t>Европе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света</w:t>
            </w:r>
            <w:proofErr w:type="spellEnd"/>
            <w:r w:rsidRPr="00FB6B83">
              <w:t xml:space="preserve">; </w:t>
            </w:r>
          </w:p>
          <w:p w14:paraId="4EDE2B96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анализира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различита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обележја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светског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развија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свест</w:t>
            </w:r>
            <w:proofErr w:type="spellEnd"/>
            <w:r w:rsidRPr="00FB6B83">
              <w:t xml:space="preserve"> о </w:t>
            </w:r>
            <w:proofErr w:type="spellStart"/>
            <w:r w:rsidRPr="00FB6B83">
              <w:t>солидарности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између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припадника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различитих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социјалних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етничких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културних</w:t>
            </w:r>
            <w:proofErr w:type="spellEnd"/>
            <w:r w:rsidR="00DD53AB">
              <w:t xml:space="preserve"> </w:t>
            </w:r>
            <w:proofErr w:type="spellStart"/>
            <w:r w:rsidRPr="00FB6B83">
              <w:t>група</w:t>
            </w:r>
            <w:proofErr w:type="spellEnd"/>
            <w:r w:rsidRPr="00FB6B83">
              <w:t>.</w:t>
            </w:r>
          </w:p>
        </w:tc>
      </w:tr>
      <w:tr w:rsidR="007A7FAF" w:rsidRPr="00FB6B83" w14:paraId="0D9DA17E" w14:textId="77777777" w:rsidTr="007A7FAF">
        <w:tc>
          <w:tcPr>
            <w:tcW w:w="741" w:type="dxa"/>
          </w:tcPr>
          <w:p w14:paraId="3C4DF8C9" w14:textId="77777777" w:rsidR="007A7FAF" w:rsidRPr="00FB6B83" w:rsidRDefault="007A7FAF" w:rsidP="006D6C12">
            <w:pPr>
              <w:jc w:val="center"/>
            </w:pPr>
            <w:r w:rsidRPr="00FB6B83">
              <w:t>4.</w:t>
            </w:r>
          </w:p>
        </w:tc>
        <w:tc>
          <w:tcPr>
            <w:tcW w:w="1953" w:type="dxa"/>
          </w:tcPr>
          <w:p w14:paraId="164E0459" w14:textId="77777777" w:rsidR="007A7FAF" w:rsidRPr="00FB6B83" w:rsidRDefault="007A7FAF" w:rsidP="006D6C12">
            <w:pPr>
              <w:jc w:val="center"/>
            </w:pPr>
            <w:r w:rsidRPr="00FB6B83">
              <w:t>НАСЕЉА</w:t>
            </w:r>
          </w:p>
        </w:tc>
        <w:tc>
          <w:tcPr>
            <w:tcW w:w="2835" w:type="dxa"/>
          </w:tcPr>
          <w:p w14:paraId="4A098F31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Учење</w:t>
            </w:r>
            <w:proofErr w:type="spellEnd"/>
          </w:p>
          <w:p w14:paraId="6BC721DD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Комуникација</w:t>
            </w:r>
            <w:proofErr w:type="spellEnd"/>
          </w:p>
          <w:p w14:paraId="516B1E09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Сарадња</w:t>
            </w:r>
            <w:proofErr w:type="spellEnd"/>
          </w:p>
          <w:p w14:paraId="156C17C3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  <w:p w14:paraId="6ED85B2B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Рад</w:t>
            </w:r>
            <w:proofErr w:type="spellEnd"/>
            <w:r>
              <w:t xml:space="preserve"> </w:t>
            </w:r>
            <w:proofErr w:type="spellStart"/>
            <w:r w:rsidRPr="00FB6B83">
              <w:t>са</w:t>
            </w:r>
            <w:proofErr w:type="spellEnd"/>
            <w:r>
              <w:t xml:space="preserve"> </w:t>
            </w:r>
            <w:proofErr w:type="spellStart"/>
            <w:r w:rsidRPr="00FB6B83">
              <w:t>подацима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информацијама</w:t>
            </w:r>
            <w:proofErr w:type="spellEnd"/>
          </w:p>
          <w:p w14:paraId="7D2E7DD3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Дигитална</w:t>
            </w:r>
            <w:proofErr w:type="spellEnd"/>
          </w:p>
          <w:p w14:paraId="7B9DF592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Естетичка</w:t>
            </w:r>
            <w:proofErr w:type="spellEnd"/>
          </w:p>
          <w:p w14:paraId="75E2CDDC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Предузимљивост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оријентација</w:t>
            </w:r>
            <w:proofErr w:type="spellEnd"/>
            <w:r>
              <w:t xml:space="preserve"> </w:t>
            </w:r>
            <w:proofErr w:type="spellStart"/>
            <w:r w:rsidRPr="00FB6B83">
              <w:t>ка</w:t>
            </w:r>
            <w:proofErr w:type="spellEnd"/>
            <w:r>
              <w:t xml:space="preserve"> </w:t>
            </w:r>
            <w:proofErr w:type="spellStart"/>
            <w:r w:rsidRPr="00FB6B83">
              <w:lastRenderedPageBreak/>
              <w:t>предузетништву</w:t>
            </w:r>
            <w:proofErr w:type="spellEnd"/>
          </w:p>
          <w:p w14:paraId="19005973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</w:tc>
        <w:tc>
          <w:tcPr>
            <w:tcW w:w="4110" w:type="dxa"/>
          </w:tcPr>
          <w:p w14:paraId="3D74533D" w14:textId="77777777" w:rsidR="007A7FAF" w:rsidRPr="00FB6B83" w:rsidRDefault="007A7FAF" w:rsidP="006D6C12">
            <w:r w:rsidRPr="00FB6B83">
              <w:lastRenderedPageBreak/>
              <w:t xml:space="preserve">ГЕ.1.3.1. </w:t>
            </w:r>
            <w:proofErr w:type="spellStart"/>
            <w:r w:rsidRPr="00FB6B83">
              <w:t>познаје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основне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појмове</w:t>
            </w:r>
            <w:proofErr w:type="spellEnd"/>
            <w:r w:rsidRPr="00FB6B83">
              <w:t xml:space="preserve"> о </w:t>
            </w:r>
            <w:proofErr w:type="spellStart"/>
            <w:r w:rsidRPr="00FB6B83">
              <w:t>становништву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насељима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уочава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њихов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просторни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распоред</w:t>
            </w:r>
            <w:proofErr w:type="spellEnd"/>
          </w:p>
          <w:p w14:paraId="32AA296C" w14:textId="77777777" w:rsidR="007A7FAF" w:rsidRPr="00FB6B83" w:rsidRDefault="007A7FAF" w:rsidP="006D6C12">
            <w:r w:rsidRPr="00FB6B83">
              <w:t xml:space="preserve">ГЕ.2.3.1. </w:t>
            </w:r>
            <w:proofErr w:type="spellStart"/>
            <w:r w:rsidRPr="00FB6B83">
              <w:t>разликује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кретање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природно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механичко</w:t>
            </w:r>
            <w:proofErr w:type="spellEnd"/>
            <w:r w:rsidRPr="00FB6B83">
              <w:t xml:space="preserve">) и </w:t>
            </w:r>
            <w:proofErr w:type="spellStart"/>
            <w:r w:rsidRPr="00FB6B83">
              <w:t>структуре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</w:p>
          <w:p w14:paraId="4503DB0B" w14:textId="77777777" w:rsidR="007A7FAF" w:rsidRPr="00FB6B83" w:rsidRDefault="007A7FAF" w:rsidP="006D6C12">
            <w:r w:rsidRPr="00FB6B83">
              <w:t xml:space="preserve">ГЕ.3.3.1.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утицај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природних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друштвених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фактора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развој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размештај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насеља</w:t>
            </w:r>
            <w:proofErr w:type="spellEnd"/>
          </w:p>
        </w:tc>
        <w:tc>
          <w:tcPr>
            <w:tcW w:w="4536" w:type="dxa"/>
          </w:tcPr>
          <w:p w14:paraId="3FF7016C" w14:textId="77777777" w:rsidR="007A7FAF" w:rsidRPr="00FB6B83" w:rsidRDefault="007A7FAF" w:rsidP="006D6C12">
            <w:proofErr w:type="spellStart"/>
            <w:r w:rsidRPr="00FB6B83">
              <w:t>По</w:t>
            </w:r>
            <w:proofErr w:type="spellEnd"/>
            <w:r w:rsidR="00DD53AB">
              <w:t xml:space="preserve"> </w:t>
            </w:r>
            <w:proofErr w:type="spellStart"/>
            <w:r w:rsidRPr="00FB6B83">
              <w:t>завршеној</w:t>
            </w:r>
            <w:proofErr w:type="spellEnd"/>
            <w:r w:rsidR="00DD53AB">
              <w:t xml:space="preserve"> </w:t>
            </w:r>
            <w:proofErr w:type="spellStart"/>
            <w:r w:rsidRPr="00FB6B83">
              <w:t>теми</w:t>
            </w:r>
            <w:proofErr w:type="spellEnd"/>
            <w:r w:rsidRPr="00FB6B83">
              <w:t>/</w:t>
            </w:r>
            <w:proofErr w:type="spellStart"/>
            <w:r w:rsidRPr="00FB6B83">
              <w:t>области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ученик</w:t>
            </w:r>
            <w:proofErr w:type="spellEnd"/>
            <w:r w:rsidR="00DD53AB">
              <w:t xml:space="preserve"> </w:t>
            </w:r>
            <w:proofErr w:type="spellStart"/>
            <w:r w:rsidRPr="00FB6B83">
              <w:t>ће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бити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стању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да</w:t>
            </w:r>
            <w:proofErr w:type="spellEnd"/>
            <w:r w:rsidRPr="00FB6B83">
              <w:t>:</w:t>
            </w:r>
          </w:p>
          <w:p w14:paraId="01FE7091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објашњава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континуиране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процесе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развоју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насеља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даје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примере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Србији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Европи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свету</w:t>
            </w:r>
            <w:proofErr w:type="spellEnd"/>
            <w:r w:rsidRPr="00FB6B83">
              <w:t>;</w:t>
            </w:r>
          </w:p>
          <w:p w14:paraId="19312679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доводи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везу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типове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насеља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урбане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руралне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процесе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структурама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становништва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миграцијама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економским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глобалним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појавама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процесима</w:t>
            </w:r>
            <w:proofErr w:type="spellEnd"/>
            <w:r w:rsidRPr="00FB6B83">
              <w:t>.</w:t>
            </w:r>
          </w:p>
        </w:tc>
      </w:tr>
      <w:tr w:rsidR="007A7FAF" w:rsidRPr="00FB6B83" w14:paraId="38FB279F" w14:textId="77777777" w:rsidTr="007A7FAF">
        <w:tc>
          <w:tcPr>
            <w:tcW w:w="741" w:type="dxa"/>
          </w:tcPr>
          <w:p w14:paraId="7349055C" w14:textId="77777777" w:rsidR="007A7FAF" w:rsidRPr="00FB6B83" w:rsidRDefault="007A7FAF" w:rsidP="006D6C12">
            <w:pPr>
              <w:jc w:val="center"/>
            </w:pPr>
            <w:r w:rsidRPr="00FB6B83">
              <w:t>5.</w:t>
            </w:r>
          </w:p>
        </w:tc>
        <w:tc>
          <w:tcPr>
            <w:tcW w:w="1953" w:type="dxa"/>
          </w:tcPr>
          <w:p w14:paraId="535F892A" w14:textId="77777777" w:rsidR="007A7FAF" w:rsidRPr="00FB6B83" w:rsidRDefault="007A7FAF" w:rsidP="006D6C12">
            <w:pPr>
              <w:jc w:val="center"/>
            </w:pPr>
            <w:r w:rsidRPr="00FB6B83">
              <w:t>ПРИВРЕДА</w:t>
            </w:r>
          </w:p>
        </w:tc>
        <w:tc>
          <w:tcPr>
            <w:tcW w:w="2835" w:type="dxa"/>
          </w:tcPr>
          <w:p w14:paraId="131DFC15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Учење</w:t>
            </w:r>
            <w:proofErr w:type="spellEnd"/>
          </w:p>
          <w:p w14:paraId="005C73B8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Комуникација</w:t>
            </w:r>
            <w:proofErr w:type="spellEnd"/>
          </w:p>
          <w:p w14:paraId="75D01542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Сарадња</w:t>
            </w:r>
            <w:proofErr w:type="spellEnd"/>
          </w:p>
          <w:p w14:paraId="4ACC86C1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  <w:p w14:paraId="235A730E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Рад</w:t>
            </w:r>
            <w:proofErr w:type="spellEnd"/>
            <w:r>
              <w:t xml:space="preserve"> </w:t>
            </w:r>
            <w:proofErr w:type="spellStart"/>
            <w:r w:rsidRPr="00FB6B83">
              <w:t>са</w:t>
            </w:r>
            <w:proofErr w:type="spellEnd"/>
            <w:r>
              <w:t xml:space="preserve"> </w:t>
            </w:r>
            <w:proofErr w:type="spellStart"/>
            <w:r w:rsidRPr="00FB6B83">
              <w:t>подацима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информацијама</w:t>
            </w:r>
            <w:proofErr w:type="spellEnd"/>
          </w:p>
          <w:p w14:paraId="5FFCAADD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Дигитална</w:t>
            </w:r>
            <w:proofErr w:type="spellEnd"/>
          </w:p>
          <w:p w14:paraId="7B33C4C3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Естетичка</w:t>
            </w:r>
            <w:proofErr w:type="spellEnd"/>
          </w:p>
          <w:p w14:paraId="0C105CF0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Предузимљивост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оријентација</w:t>
            </w:r>
            <w:proofErr w:type="spellEnd"/>
            <w:r>
              <w:t xml:space="preserve"> </w:t>
            </w:r>
            <w:proofErr w:type="spellStart"/>
            <w:r w:rsidRPr="00FB6B83">
              <w:t>ка</w:t>
            </w:r>
            <w:proofErr w:type="spellEnd"/>
            <w:r>
              <w:t xml:space="preserve"> </w:t>
            </w:r>
            <w:proofErr w:type="spellStart"/>
            <w:r w:rsidRPr="00FB6B83">
              <w:t>предузетништву</w:t>
            </w:r>
            <w:proofErr w:type="spellEnd"/>
          </w:p>
          <w:p w14:paraId="6ACA0C79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</w:tc>
        <w:tc>
          <w:tcPr>
            <w:tcW w:w="4110" w:type="dxa"/>
          </w:tcPr>
          <w:p w14:paraId="644D5B04" w14:textId="77777777" w:rsidR="007A7FAF" w:rsidRPr="00FB6B83" w:rsidRDefault="007A7FAF" w:rsidP="006D6C12">
            <w:r w:rsidRPr="00FB6B83">
              <w:t xml:space="preserve">ГЕ.1.3.2. </w:t>
            </w:r>
            <w:proofErr w:type="spellStart"/>
            <w:r w:rsidRPr="00FB6B83">
              <w:t>дефинише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појам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привреде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препознаје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привредне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делатности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привредне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гране</w:t>
            </w:r>
            <w:proofErr w:type="spellEnd"/>
          </w:p>
          <w:p w14:paraId="06A99960" w14:textId="77777777" w:rsidR="007A7FAF" w:rsidRPr="00FB6B83" w:rsidRDefault="007A7FAF" w:rsidP="006D6C12">
            <w:r w:rsidRPr="00FB6B83">
              <w:t xml:space="preserve">ГЕ.3.3.2.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утицај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природних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друштвених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фактора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развој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размештај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привреде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привредних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делатности</w:t>
            </w:r>
            <w:proofErr w:type="spellEnd"/>
          </w:p>
        </w:tc>
        <w:tc>
          <w:tcPr>
            <w:tcW w:w="4536" w:type="dxa"/>
          </w:tcPr>
          <w:p w14:paraId="336DA116" w14:textId="77777777" w:rsidR="007A7FAF" w:rsidRPr="00FB6B83" w:rsidRDefault="007A7FAF" w:rsidP="006D6C12">
            <w:proofErr w:type="spellStart"/>
            <w:r w:rsidRPr="00FB6B83">
              <w:t>По</w:t>
            </w:r>
            <w:proofErr w:type="spellEnd"/>
            <w:r w:rsidR="00DD53AB">
              <w:t xml:space="preserve"> </w:t>
            </w:r>
            <w:proofErr w:type="spellStart"/>
            <w:r w:rsidRPr="00FB6B83">
              <w:t>завршеној</w:t>
            </w:r>
            <w:proofErr w:type="spellEnd"/>
            <w:r w:rsidR="00DD53AB">
              <w:t xml:space="preserve"> </w:t>
            </w:r>
            <w:proofErr w:type="spellStart"/>
            <w:r w:rsidRPr="00FB6B83">
              <w:t>теми</w:t>
            </w:r>
            <w:proofErr w:type="spellEnd"/>
            <w:r w:rsidRPr="00FB6B83">
              <w:t>/</w:t>
            </w:r>
            <w:proofErr w:type="spellStart"/>
            <w:r w:rsidRPr="00FB6B83">
              <w:t>области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ученик</w:t>
            </w:r>
            <w:proofErr w:type="spellEnd"/>
            <w:r w:rsidR="00DD53AB">
              <w:t xml:space="preserve"> </w:t>
            </w:r>
            <w:proofErr w:type="spellStart"/>
            <w:r w:rsidRPr="00FB6B83">
              <w:t>ће</w:t>
            </w:r>
            <w:proofErr w:type="spellEnd"/>
            <w:r w:rsidR="00DD53AB">
              <w:t xml:space="preserve"> </w:t>
            </w:r>
            <w:proofErr w:type="spellStart"/>
            <w:r w:rsidR="00DD53AB">
              <w:t>бити</w:t>
            </w:r>
            <w:proofErr w:type="spellEnd"/>
            <w:r w:rsidR="00DD53AB">
              <w:t xml:space="preserve"> у </w:t>
            </w:r>
            <w:proofErr w:type="spellStart"/>
            <w:r w:rsidR="00DD53AB">
              <w:t>стању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да</w:t>
            </w:r>
            <w:proofErr w:type="spellEnd"/>
            <w:r w:rsidRPr="00FB6B83">
              <w:t>:</w:t>
            </w:r>
          </w:p>
          <w:p w14:paraId="0FC99F17" w14:textId="77777777" w:rsidR="007A7FAF" w:rsidRPr="00FB6B83" w:rsidRDefault="00DD53AB" w:rsidP="006D6C12">
            <w:r>
              <w:t>−</w:t>
            </w:r>
            <w:proofErr w:type="spellStart"/>
            <w:r w:rsidR="007A7FAF" w:rsidRPr="00FB6B83">
              <w:t>уз</w:t>
            </w:r>
            <w:proofErr w:type="spellEnd"/>
            <w:r>
              <w:t xml:space="preserve"> </w:t>
            </w:r>
            <w:proofErr w:type="spellStart"/>
            <w:r w:rsidR="007A7FAF" w:rsidRPr="00FB6B83">
              <w:t>помоћ</w:t>
            </w:r>
            <w:proofErr w:type="spellEnd"/>
            <w:r>
              <w:t xml:space="preserve"> </w:t>
            </w:r>
            <w:proofErr w:type="spellStart"/>
            <w:r w:rsidR="007A7FAF" w:rsidRPr="00FB6B83">
              <w:t>географске</w:t>
            </w:r>
            <w:proofErr w:type="spellEnd"/>
            <w:r>
              <w:t xml:space="preserve"> </w:t>
            </w:r>
            <w:proofErr w:type="spellStart"/>
            <w:r w:rsidR="007A7FAF" w:rsidRPr="00FB6B83">
              <w:t>карте</w:t>
            </w:r>
            <w:proofErr w:type="spellEnd"/>
            <w:r>
              <w:t xml:space="preserve"> </w:t>
            </w:r>
            <w:proofErr w:type="spellStart"/>
            <w:r w:rsidR="007A7FAF" w:rsidRPr="00FB6B83">
              <w:t>анализира</w:t>
            </w:r>
            <w:proofErr w:type="spellEnd"/>
            <w:r>
              <w:t xml:space="preserve"> </w:t>
            </w:r>
            <w:proofErr w:type="spellStart"/>
            <w:r w:rsidR="007A7FAF" w:rsidRPr="00FB6B83">
              <w:t>утицај</w:t>
            </w:r>
            <w:proofErr w:type="spellEnd"/>
            <w:r>
              <w:t xml:space="preserve"> </w:t>
            </w:r>
            <w:proofErr w:type="spellStart"/>
            <w:r w:rsidR="007A7FAF" w:rsidRPr="00FB6B83">
              <w:t>природних</w:t>
            </w:r>
            <w:proofErr w:type="spellEnd"/>
            <w:r w:rsidR="007A7FAF" w:rsidRPr="00FB6B83">
              <w:t xml:space="preserve"> и </w:t>
            </w:r>
            <w:proofErr w:type="spellStart"/>
            <w:r w:rsidR="007A7FAF" w:rsidRPr="00FB6B83">
              <w:t>друштвених</w:t>
            </w:r>
            <w:proofErr w:type="spellEnd"/>
            <w:r>
              <w:t xml:space="preserve"> </w:t>
            </w:r>
            <w:proofErr w:type="spellStart"/>
            <w:r w:rsidR="007A7FAF" w:rsidRPr="00FB6B83">
              <w:t>фактора</w:t>
            </w:r>
            <w:proofErr w:type="spellEnd"/>
            <w:r>
              <w:t xml:space="preserve"> </w:t>
            </w:r>
            <w:proofErr w:type="spellStart"/>
            <w:r w:rsidR="007A7FAF" w:rsidRPr="00FB6B83">
              <w:t>на</w:t>
            </w:r>
            <w:proofErr w:type="spellEnd"/>
            <w:r>
              <w:t xml:space="preserve"> </w:t>
            </w:r>
            <w:proofErr w:type="spellStart"/>
            <w:r w:rsidR="007A7FAF" w:rsidRPr="00FB6B83">
              <w:t>развој</w:t>
            </w:r>
            <w:proofErr w:type="spellEnd"/>
            <w:r w:rsidR="007A7FAF" w:rsidRPr="00FB6B83">
              <w:t xml:space="preserve"> и </w:t>
            </w:r>
            <w:proofErr w:type="spellStart"/>
            <w:r w:rsidR="007A7FAF" w:rsidRPr="00FB6B83">
              <w:t>размештај</w:t>
            </w:r>
            <w:proofErr w:type="spellEnd"/>
            <w:r>
              <w:t xml:space="preserve"> </w:t>
            </w:r>
            <w:proofErr w:type="spellStart"/>
            <w:r w:rsidR="007A7FAF" w:rsidRPr="00FB6B83">
              <w:t>привредних</w:t>
            </w:r>
            <w:proofErr w:type="spellEnd"/>
            <w:r>
              <w:t xml:space="preserve"> </w:t>
            </w:r>
            <w:proofErr w:type="spellStart"/>
            <w:r w:rsidR="007A7FAF" w:rsidRPr="00FB6B83">
              <w:t>делатности</w:t>
            </w:r>
            <w:proofErr w:type="spellEnd"/>
            <w:r w:rsidR="007A7FAF" w:rsidRPr="00FB6B83">
              <w:t>;</w:t>
            </w:r>
          </w:p>
          <w:p w14:paraId="44E8DD84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доводи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везу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размештај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привредних</w:t>
            </w:r>
            <w:proofErr w:type="spellEnd"/>
            <w:r w:rsidR="00DD53AB">
              <w:t xml:space="preserve"> </w:t>
            </w:r>
            <w:proofErr w:type="spellStart"/>
            <w:r w:rsidRPr="00FB6B83">
              <w:t>објеката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квалитет</w:t>
            </w:r>
            <w:proofErr w:type="spellEnd"/>
            <w:r w:rsidR="00DD53AB">
              <w:t xml:space="preserve"> </w:t>
            </w:r>
            <w:proofErr w:type="spellStart"/>
            <w:r w:rsidRPr="00FB6B83">
              <w:t>животне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средине</w:t>
            </w:r>
            <w:proofErr w:type="spellEnd"/>
            <w:r w:rsidRPr="00FB6B83">
              <w:t>;</w:t>
            </w:r>
          </w:p>
          <w:p w14:paraId="3486F894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вреднује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алтернативе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за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одрживи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развој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својој</w:t>
            </w:r>
            <w:proofErr w:type="spellEnd"/>
            <w:r w:rsidR="00DD53AB">
              <w:t xml:space="preserve"> </w:t>
            </w:r>
            <w:proofErr w:type="spellStart"/>
            <w:r w:rsidRPr="00FB6B83">
              <w:t>локалној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средини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Србији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Европи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свету</w:t>
            </w:r>
            <w:proofErr w:type="spellEnd"/>
            <w:r w:rsidRPr="00FB6B83">
              <w:t>.</w:t>
            </w:r>
          </w:p>
        </w:tc>
      </w:tr>
      <w:tr w:rsidR="007A7FAF" w:rsidRPr="00FB6B83" w14:paraId="3EA4EC8E" w14:textId="77777777" w:rsidTr="007A7FAF">
        <w:tc>
          <w:tcPr>
            <w:tcW w:w="741" w:type="dxa"/>
          </w:tcPr>
          <w:p w14:paraId="162BE125" w14:textId="77777777" w:rsidR="007A7FAF" w:rsidRPr="00FB6B83" w:rsidRDefault="007A7FAF" w:rsidP="006D6C12">
            <w:pPr>
              <w:jc w:val="center"/>
            </w:pPr>
            <w:r w:rsidRPr="00FB6B83">
              <w:t>6.</w:t>
            </w:r>
          </w:p>
        </w:tc>
        <w:tc>
          <w:tcPr>
            <w:tcW w:w="1953" w:type="dxa"/>
          </w:tcPr>
          <w:p w14:paraId="2C690EE0" w14:textId="77777777" w:rsidR="007A7FAF" w:rsidRPr="00FB6B83" w:rsidRDefault="007A7FAF" w:rsidP="006D6C12">
            <w:pPr>
              <w:jc w:val="center"/>
            </w:pPr>
            <w:r w:rsidRPr="00FB6B83">
              <w:t>ДРЖАВА И ИНТЕГРАЦИОНИ ПРОЦЕСИ</w:t>
            </w:r>
          </w:p>
        </w:tc>
        <w:tc>
          <w:tcPr>
            <w:tcW w:w="2835" w:type="dxa"/>
          </w:tcPr>
          <w:p w14:paraId="556C7753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Учење</w:t>
            </w:r>
            <w:proofErr w:type="spellEnd"/>
          </w:p>
          <w:p w14:paraId="3D2A7DB9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Комуникација</w:t>
            </w:r>
            <w:proofErr w:type="spellEnd"/>
          </w:p>
          <w:p w14:paraId="2226027E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Сарадња</w:t>
            </w:r>
            <w:proofErr w:type="spellEnd"/>
          </w:p>
          <w:p w14:paraId="273A5EE9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  <w:p w14:paraId="0557E0E6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Рад</w:t>
            </w:r>
            <w:proofErr w:type="spellEnd"/>
            <w:r>
              <w:t xml:space="preserve"> </w:t>
            </w:r>
            <w:proofErr w:type="spellStart"/>
            <w:r w:rsidRPr="00FB6B83">
              <w:t>са</w:t>
            </w:r>
            <w:proofErr w:type="spellEnd"/>
            <w:r>
              <w:t xml:space="preserve"> </w:t>
            </w:r>
            <w:proofErr w:type="spellStart"/>
            <w:r w:rsidRPr="00FB6B83">
              <w:t>подацима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информацијама</w:t>
            </w:r>
            <w:proofErr w:type="spellEnd"/>
          </w:p>
          <w:p w14:paraId="175B7946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Дигитална</w:t>
            </w:r>
            <w:proofErr w:type="spellEnd"/>
          </w:p>
          <w:p w14:paraId="2B48423B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Естетичка</w:t>
            </w:r>
            <w:proofErr w:type="spellEnd"/>
          </w:p>
          <w:p w14:paraId="0E219612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Предузимљивост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оријентација</w:t>
            </w:r>
            <w:proofErr w:type="spellEnd"/>
            <w:r>
              <w:t xml:space="preserve"> </w:t>
            </w:r>
            <w:r w:rsidRPr="00FB6B83">
              <w:t>к</w:t>
            </w:r>
            <w:r>
              <w:t xml:space="preserve"> </w:t>
            </w:r>
            <w:proofErr w:type="spellStart"/>
            <w:r w:rsidRPr="00FB6B83">
              <w:t>апредузетништву</w:t>
            </w:r>
            <w:proofErr w:type="spellEnd"/>
          </w:p>
          <w:p w14:paraId="3986F2B4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</w:tc>
        <w:tc>
          <w:tcPr>
            <w:tcW w:w="4110" w:type="dxa"/>
          </w:tcPr>
          <w:p w14:paraId="0919A5C8" w14:textId="77777777" w:rsidR="007A7FAF" w:rsidRPr="00FB6B83" w:rsidRDefault="007A7FAF" w:rsidP="006D6C12">
            <w:r w:rsidRPr="00FB6B83">
              <w:t xml:space="preserve">ГЕ.1.3.2. </w:t>
            </w:r>
            <w:proofErr w:type="spellStart"/>
            <w:r w:rsidRPr="00FB6B83">
              <w:t>дефинише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појам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привреде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препознаје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привредне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делатности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привредне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гране</w:t>
            </w:r>
            <w:proofErr w:type="spellEnd"/>
          </w:p>
          <w:p w14:paraId="37F99A96" w14:textId="77777777" w:rsidR="007A7FAF" w:rsidRPr="00FB6B83" w:rsidRDefault="007A7FAF" w:rsidP="006D6C12">
            <w:r w:rsidRPr="00FB6B83">
              <w:t xml:space="preserve">ГЕ.2.3.2. </w:t>
            </w:r>
            <w:proofErr w:type="spellStart"/>
            <w:r w:rsidRPr="00FB6B83">
              <w:t>именује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међународне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рганизације</w:t>
            </w:r>
            <w:proofErr w:type="spellEnd"/>
            <w:r w:rsidRPr="00FB6B83">
              <w:t xml:space="preserve"> у </w:t>
            </w:r>
            <w:proofErr w:type="spellStart"/>
            <w:r w:rsidRPr="00FB6B83">
              <w:t>свету</w:t>
            </w:r>
            <w:proofErr w:type="spellEnd"/>
            <w:r w:rsidRPr="00FB6B83">
              <w:t xml:space="preserve"> (EU, UNICEF, UN, UNESCO, FAO, </w:t>
            </w:r>
            <w:proofErr w:type="spellStart"/>
            <w:r w:rsidRPr="00FB6B83">
              <w:t>Црвени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крст</w:t>
            </w:r>
            <w:proofErr w:type="spellEnd"/>
            <w:r w:rsidRPr="00FB6B83">
              <w:t>)</w:t>
            </w:r>
          </w:p>
          <w:p w14:paraId="7DAC376B" w14:textId="77777777" w:rsidR="007A7FAF" w:rsidRPr="00FB6B83" w:rsidRDefault="007A7FAF" w:rsidP="006D6C12">
            <w:r w:rsidRPr="00FB6B83">
              <w:t xml:space="preserve">ГЕ.3.3.2.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утицај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природних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друштвених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фактора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развој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размештај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привреде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привредних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делатности</w:t>
            </w:r>
            <w:proofErr w:type="spellEnd"/>
          </w:p>
        </w:tc>
        <w:tc>
          <w:tcPr>
            <w:tcW w:w="4536" w:type="dxa"/>
          </w:tcPr>
          <w:p w14:paraId="52D6F649" w14:textId="77777777" w:rsidR="007A7FAF" w:rsidRPr="00FB6B83" w:rsidRDefault="007A7FAF" w:rsidP="006D6C12">
            <w:proofErr w:type="spellStart"/>
            <w:r w:rsidRPr="00FB6B83">
              <w:t>По</w:t>
            </w:r>
            <w:proofErr w:type="spellEnd"/>
            <w:r w:rsidR="00DD53AB">
              <w:t xml:space="preserve"> </w:t>
            </w:r>
            <w:proofErr w:type="spellStart"/>
            <w:r w:rsidRPr="00FB6B83">
              <w:t>завршеној</w:t>
            </w:r>
            <w:proofErr w:type="spellEnd"/>
            <w:r w:rsidR="00DD53AB">
              <w:t xml:space="preserve"> </w:t>
            </w:r>
            <w:proofErr w:type="spellStart"/>
            <w:r w:rsidRPr="00FB6B83">
              <w:t>теми</w:t>
            </w:r>
            <w:proofErr w:type="spellEnd"/>
            <w:r w:rsidRPr="00FB6B83">
              <w:t>/</w:t>
            </w:r>
            <w:proofErr w:type="spellStart"/>
            <w:r w:rsidRPr="00FB6B83">
              <w:t>области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ученик</w:t>
            </w:r>
            <w:proofErr w:type="spellEnd"/>
            <w:r w:rsidR="00DD53AB">
              <w:t xml:space="preserve"> </w:t>
            </w:r>
            <w:proofErr w:type="spellStart"/>
            <w:r w:rsidRPr="00FB6B83">
              <w:t>ће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бити</w:t>
            </w:r>
            <w:proofErr w:type="spellEnd"/>
            <w:r w:rsidRPr="00FB6B83">
              <w:t xml:space="preserve"> </w:t>
            </w:r>
            <w:r w:rsidR="00DD53AB">
              <w:t xml:space="preserve">у </w:t>
            </w:r>
            <w:proofErr w:type="spellStart"/>
            <w:r w:rsidR="00DD53AB">
              <w:t>стању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да</w:t>
            </w:r>
            <w:proofErr w:type="spellEnd"/>
            <w:r w:rsidRPr="00FB6B83">
              <w:t>:</w:t>
            </w:r>
          </w:p>
          <w:p w14:paraId="1BB33673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објасни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политичко-географску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структуру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државе</w:t>
            </w:r>
            <w:proofErr w:type="spellEnd"/>
            <w:r w:rsidRPr="00FB6B83">
              <w:t>;</w:t>
            </w:r>
          </w:p>
          <w:p w14:paraId="453C8AC8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представи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процесе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који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довели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до</w:t>
            </w:r>
            <w:proofErr w:type="spellEnd"/>
            <w:r w:rsidR="00DD53AB">
              <w:t xml:space="preserve"> </w:t>
            </w:r>
            <w:proofErr w:type="spellStart"/>
            <w:r w:rsidRPr="00FB6B83">
              <w:t>формирања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савремене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политичко-географске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карте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света</w:t>
            </w:r>
            <w:proofErr w:type="spellEnd"/>
            <w:r w:rsidRPr="00FB6B83">
              <w:t>.</w:t>
            </w:r>
          </w:p>
        </w:tc>
      </w:tr>
      <w:tr w:rsidR="007A7FAF" w:rsidRPr="00FB6B83" w14:paraId="2EEDFAE0" w14:textId="77777777" w:rsidTr="007A7FAF">
        <w:tc>
          <w:tcPr>
            <w:tcW w:w="741" w:type="dxa"/>
          </w:tcPr>
          <w:p w14:paraId="5813CB84" w14:textId="77777777" w:rsidR="007A7FAF" w:rsidRPr="00FB6B83" w:rsidRDefault="007A7FAF" w:rsidP="006D6C12">
            <w:pPr>
              <w:jc w:val="center"/>
            </w:pPr>
            <w:r w:rsidRPr="00FB6B83">
              <w:t>7.</w:t>
            </w:r>
          </w:p>
        </w:tc>
        <w:tc>
          <w:tcPr>
            <w:tcW w:w="1953" w:type="dxa"/>
          </w:tcPr>
          <w:p w14:paraId="0A736F2F" w14:textId="77777777" w:rsidR="007A7FAF" w:rsidRPr="00FB6B83" w:rsidRDefault="007A7FAF" w:rsidP="006D6C12">
            <w:pPr>
              <w:jc w:val="center"/>
            </w:pPr>
            <w:r w:rsidRPr="00FB6B83">
              <w:t>ГЕОГРАФИЈА ЕВРОПЕ</w:t>
            </w:r>
          </w:p>
        </w:tc>
        <w:tc>
          <w:tcPr>
            <w:tcW w:w="2835" w:type="dxa"/>
          </w:tcPr>
          <w:p w14:paraId="097D0497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Учење</w:t>
            </w:r>
            <w:proofErr w:type="spellEnd"/>
          </w:p>
          <w:p w14:paraId="1C25D645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Комуникација</w:t>
            </w:r>
            <w:proofErr w:type="spellEnd"/>
          </w:p>
          <w:p w14:paraId="7299DE7E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Сарадња</w:t>
            </w:r>
            <w:proofErr w:type="spellEnd"/>
          </w:p>
          <w:p w14:paraId="13F98847" w14:textId="77777777" w:rsidR="007A7FAF" w:rsidRPr="00FB6B83" w:rsidRDefault="007A7FAF" w:rsidP="006D6C12">
            <w:r w:rsidRPr="00FB6B83">
              <w:t xml:space="preserve">– 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  <w:p w14:paraId="66EDD30C" w14:textId="77777777" w:rsidR="007A7FAF" w:rsidRPr="00FB6B83" w:rsidRDefault="007A7FAF" w:rsidP="006D6C12">
            <w:r w:rsidRPr="00FB6B83">
              <w:lastRenderedPageBreak/>
              <w:t>–</w:t>
            </w:r>
            <w:proofErr w:type="spellStart"/>
            <w:r w:rsidRPr="00FB6B83">
              <w:t>Рад</w:t>
            </w:r>
            <w:proofErr w:type="spellEnd"/>
            <w:r>
              <w:t xml:space="preserve"> </w:t>
            </w:r>
            <w:proofErr w:type="spellStart"/>
            <w:r w:rsidRPr="00FB6B83">
              <w:t>са</w:t>
            </w:r>
            <w:proofErr w:type="spellEnd"/>
            <w:r>
              <w:t xml:space="preserve"> </w:t>
            </w:r>
            <w:proofErr w:type="spellStart"/>
            <w:r w:rsidRPr="00FB6B83">
              <w:t>подацима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информацијама</w:t>
            </w:r>
            <w:proofErr w:type="spellEnd"/>
          </w:p>
          <w:p w14:paraId="4CC66999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Дигитална</w:t>
            </w:r>
            <w:proofErr w:type="spellEnd"/>
          </w:p>
          <w:p w14:paraId="72CDDE2F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Естетичка</w:t>
            </w:r>
            <w:proofErr w:type="spellEnd"/>
          </w:p>
          <w:p w14:paraId="5ED1957A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Предузимљивост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оријентација</w:t>
            </w:r>
            <w:proofErr w:type="spellEnd"/>
            <w:r>
              <w:t xml:space="preserve"> </w:t>
            </w:r>
            <w:proofErr w:type="spellStart"/>
            <w:r w:rsidRPr="00FB6B83">
              <w:t>ка</w:t>
            </w:r>
            <w:proofErr w:type="spellEnd"/>
            <w:r>
              <w:t xml:space="preserve"> </w:t>
            </w:r>
            <w:proofErr w:type="spellStart"/>
            <w:r w:rsidRPr="00FB6B83">
              <w:t>предузетништву</w:t>
            </w:r>
            <w:proofErr w:type="spellEnd"/>
          </w:p>
          <w:p w14:paraId="29605272" w14:textId="77777777" w:rsidR="007A7FAF" w:rsidRPr="00FB6B83" w:rsidRDefault="007A7FAF" w:rsidP="006D6C12">
            <w:r w:rsidRPr="00FB6B83">
              <w:t>–</w:t>
            </w:r>
            <w:proofErr w:type="spellStart"/>
            <w:r w:rsidRPr="00FB6B83">
              <w:t>Одговоран</w:t>
            </w:r>
            <w:proofErr w:type="spellEnd"/>
            <w:r>
              <w:t xml:space="preserve"> </w:t>
            </w:r>
            <w:proofErr w:type="spellStart"/>
            <w:r w:rsidRPr="00FB6B83">
              <w:t>однос</w:t>
            </w:r>
            <w:proofErr w:type="spellEnd"/>
            <w:r>
              <w:t xml:space="preserve"> </w:t>
            </w:r>
            <w:proofErr w:type="spellStart"/>
            <w:r w:rsidRPr="00FB6B83">
              <w:t>према</w:t>
            </w:r>
            <w:proofErr w:type="spellEnd"/>
            <w:r>
              <w:t xml:space="preserve"> </w:t>
            </w:r>
            <w:proofErr w:type="spellStart"/>
            <w:r w:rsidRPr="00FB6B83">
              <w:t>околини</w:t>
            </w:r>
            <w:proofErr w:type="spellEnd"/>
          </w:p>
        </w:tc>
        <w:tc>
          <w:tcPr>
            <w:tcW w:w="4110" w:type="dxa"/>
          </w:tcPr>
          <w:p w14:paraId="6F47B32E" w14:textId="77777777" w:rsidR="007A7FAF" w:rsidRPr="00FB6B83" w:rsidRDefault="007A7FAF" w:rsidP="006D6C12">
            <w:r w:rsidRPr="00FB6B83">
              <w:lastRenderedPageBreak/>
              <w:t xml:space="preserve">ГЕ.1.4.1. </w:t>
            </w:r>
            <w:proofErr w:type="spellStart"/>
            <w:r w:rsidRPr="00FB6B83">
              <w:t>препознаје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основне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природне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друштвене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одлике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наше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државе</w:t>
            </w:r>
            <w:proofErr w:type="spellEnd"/>
          </w:p>
          <w:p w14:paraId="2CB1EEC3" w14:textId="77777777" w:rsidR="007A7FAF" w:rsidRPr="00FB6B83" w:rsidRDefault="007A7FAF" w:rsidP="006D6C12">
            <w:r w:rsidRPr="00FB6B83">
              <w:t xml:space="preserve">ГЕ.2.4.1. </w:t>
            </w:r>
            <w:proofErr w:type="spellStart"/>
            <w:r w:rsidRPr="00FB6B83">
              <w:t>описује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природне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друштвене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одлике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наше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државе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lastRenderedPageBreak/>
              <w:t>наводи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њене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регије</w:t>
            </w:r>
            <w:proofErr w:type="spellEnd"/>
          </w:p>
          <w:p w14:paraId="41217CD7" w14:textId="77777777" w:rsidR="007A7FAF" w:rsidRPr="00FB6B83" w:rsidRDefault="007A7FAF" w:rsidP="006D6C12">
            <w:r w:rsidRPr="00FB6B83">
              <w:t xml:space="preserve">ГЕ.3.4.1.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везе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просторне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каузалне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директне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индиректне</w:t>
            </w:r>
            <w:proofErr w:type="spellEnd"/>
            <w:r w:rsidRPr="00FB6B83">
              <w:t xml:space="preserve">) и </w:t>
            </w:r>
            <w:proofErr w:type="spellStart"/>
            <w:r w:rsidRPr="00FB6B83">
              <w:t>законитости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опште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посебне</w:t>
            </w:r>
            <w:proofErr w:type="spellEnd"/>
            <w:r w:rsidRPr="00FB6B83">
              <w:t xml:space="preserve">) у </w:t>
            </w:r>
            <w:proofErr w:type="spellStart"/>
            <w:r w:rsidRPr="00FB6B83">
              <w:t>нашој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земљи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уме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да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издвоји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регијеГЕ.3.4.2. </w:t>
            </w:r>
            <w:proofErr w:type="spellStart"/>
            <w:r w:rsidRPr="00FB6B83">
              <w:t>објашњава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везе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просторне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каузалне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директне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индиректне</w:t>
            </w:r>
            <w:proofErr w:type="spellEnd"/>
            <w:r w:rsidRPr="00FB6B83">
              <w:t xml:space="preserve">) и </w:t>
            </w:r>
            <w:proofErr w:type="spellStart"/>
            <w:r w:rsidRPr="00FB6B83">
              <w:t>законитости</w:t>
            </w:r>
            <w:proofErr w:type="spellEnd"/>
            <w:r w:rsidRPr="00FB6B83">
              <w:t xml:space="preserve"> (</w:t>
            </w:r>
            <w:proofErr w:type="spellStart"/>
            <w:r w:rsidRPr="00FB6B83">
              <w:t>опште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посебне</w:t>
            </w:r>
            <w:proofErr w:type="spellEnd"/>
            <w:r w:rsidRPr="00FB6B83">
              <w:t xml:space="preserve">) у </w:t>
            </w:r>
            <w:proofErr w:type="spellStart"/>
            <w:r w:rsidRPr="00FB6B83">
              <w:t>Европи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уме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да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издвоји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Pr="00FB6B83">
              <w:t xml:space="preserve"> </w:t>
            </w:r>
            <w:proofErr w:type="spellStart"/>
            <w:r w:rsidRPr="00FB6B83">
              <w:t>регије</w:t>
            </w:r>
            <w:proofErr w:type="spellEnd"/>
          </w:p>
        </w:tc>
        <w:tc>
          <w:tcPr>
            <w:tcW w:w="4536" w:type="dxa"/>
          </w:tcPr>
          <w:p w14:paraId="3CBF2151" w14:textId="77777777" w:rsidR="00DD53AB" w:rsidRPr="00FB6B83" w:rsidRDefault="00DD53AB" w:rsidP="00DD53AB">
            <w:proofErr w:type="spellStart"/>
            <w:r w:rsidRPr="00FB6B83">
              <w:lastRenderedPageBreak/>
              <w:t>По</w:t>
            </w:r>
            <w:proofErr w:type="spellEnd"/>
            <w:r>
              <w:t xml:space="preserve"> </w:t>
            </w:r>
            <w:proofErr w:type="spellStart"/>
            <w:r w:rsidRPr="00FB6B83">
              <w:t>завршеној</w:t>
            </w:r>
            <w:proofErr w:type="spellEnd"/>
            <w:r>
              <w:t xml:space="preserve"> </w:t>
            </w:r>
            <w:proofErr w:type="spellStart"/>
            <w:r w:rsidRPr="00FB6B83">
              <w:t>теми</w:t>
            </w:r>
            <w:proofErr w:type="spellEnd"/>
            <w:r w:rsidRPr="00FB6B83">
              <w:t>/</w:t>
            </w:r>
            <w:proofErr w:type="spellStart"/>
            <w:r w:rsidRPr="00FB6B83">
              <w:t>области</w:t>
            </w:r>
            <w:proofErr w:type="spellEnd"/>
            <w:r>
              <w:t xml:space="preserve"> </w:t>
            </w:r>
            <w:proofErr w:type="spellStart"/>
            <w:r w:rsidRPr="00FB6B83">
              <w:t>ученик</w:t>
            </w:r>
            <w:proofErr w:type="spellEnd"/>
            <w:r>
              <w:t xml:space="preserve"> </w:t>
            </w:r>
            <w:proofErr w:type="spellStart"/>
            <w:r w:rsidRPr="00FB6B83">
              <w:t>ће</w:t>
            </w:r>
            <w:proofErr w:type="spellEnd"/>
            <w:r>
              <w:t xml:space="preserve"> </w:t>
            </w:r>
            <w:proofErr w:type="spellStart"/>
            <w:r w:rsidRPr="00FB6B83">
              <w:t>бити</w:t>
            </w:r>
            <w:proofErr w:type="spellEnd"/>
            <w:r w:rsidRPr="00FB6B83">
              <w:t xml:space="preserve"> </w:t>
            </w:r>
            <w:r>
              <w:t xml:space="preserve">у </w:t>
            </w:r>
            <w:proofErr w:type="spellStart"/>
            <w:r>
              <w:t>стању</w:t>
            </w:r>
            <w:proofErr w:type="spellEnd"/>
            <w:r>
              <w:t xml:space="preserve"> </w:t>
            </w:r>
            <w:proofErr w:type="spellStart"/>
            <w:r w:rsidRPr="00FB6B83">
              <w:t>да</w:t>
            </w:r>
            <w:proofErr w:type="spellEnd"/>
            <w:r w:rsidRPr="00FB6B83">
              <w:t>:</w:t>
            </w:r>
          </w:p>
          <w:p w14:paraId="0B6DF8C5" w14:textId="77777777" w:rsidR="007A7FAF" w:rsidRPr="00DD53AB" w:rsidRDefault="007A7FAF" w:rsidP="006D6C12"/>
          <w:p w14:paraId="14ED56F7" w14:textId="77777777" w:rsidR="007A7FAF" w:rsidRPr="00FB6B83" w:rsidRDefault="007A7FAF" w:rsidP="006D6C12">
            <w:r w:rsidRPr="00FB6B83">
              <w:t xml:space="preserve">− </w:t>
            </w:r>
            <w:proofErr w:type="spellStart"/>
            <w:r w:rsidRPr="00FB6B83">
              <w:t>објасни</w:t>
            </w:r>
            <w:proofErr w:type="spellEnd"/>
            <w:r w:rsidR="00DD53AB">
              <w:t xml:space="preserve"> </w:t>
            </w:r>
            <w:proofErr w:type="spellStart"/>
            <w:r w:rsidRPr="00FB6B83">
              <w:t>како</w:t>
            </w:r>
            <w:proofErr w:type="spellEnd"/>
            <w:r w:rsidR="00DD53AB">
              <w:t xml:space="preserve"> </w:t>
            </w:r>
            <w:proofErr w:type="spellStart"/>
            <w:r w:rsidRPr="00FB6B83">
              <w:t>се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издвајају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регије</w:t>
            </w:r>
            <w:proofErr w:type="spellEnd"/>
            <w:r w:rsidRPr="00FB6B83">
              <w:t xml:space="preserve">; </w:t>
            </w:r>
          </w:p>
          <w:p w14:paraId="702DFA73" w14:textId="77777777" w:rsidR="007A7FAF" w:rsidRPr="00FB6B83" w:rsidRDefault="007A7FAF" w:rsidP="006D6C12">
            <w:r w:rsidRPr="00FB6B83">
              <w:lastRenderedPageBreak/>
              <w:t xml:space="preserve">− </w:t>
            </w:r>
            <w:proofErr w:type="spellStart"/>
            <w:r w:rsidRPr="00FB6B83">
              <w:t>илуструје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уз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помоћ</w:t>
            </w:r>
            <w:proofErr w:type="spellEnd"/>
            <w:r w:rsidR="00DD53AB">
              <w:t xml:space="preserve"> </w:t>
            </w:r>
            <w:proofErr w:type="spellStart"/>
            <w:r w:rsidRPr="00FB6B83">
              <w:t>карте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најважније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географске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објекте</w:t>
            </w:r>
            <w:proofErr w:type="spellEnd"/>
            <w:r w:rsidRPr="00FB6B83">
              <w:t xml:space="preserve">, </w:t>
            </w:r>
            <w:proofErr w:type="spellStart"/>
            <w:r w:rsidRPr="00FB6B83">
              <w:t>појаве</w:t>
            </w:r>
            <w:proofErr w:type="spellEnd"/>
            <w:r w:rsidRPr="00FB6B83">
              <w:t xml:space="preserve"> и </w:t>
            </w:r>
            <w:proofErr w:type="spellStart"/>
            <w:r w:rsidRPr="00FB6B83">
              <w:t>процесе</w:t>
            </w:r>
            <w:proofErr w:type="spellEnd"/>
            <w:r w:rsidR="00DD53AB">
              <w:t xml:space="preserve"> </w:t>
            </w:r>
            <w:proofErr w:type="spellStart"/>
            <w:r w:rsidRPr="00FB6B83">
              <w:t>на</w:t>
            </w:r>
            <w:proofErr w:type="spellEnd"/>
            <w:r w:rsidR="00DD53AB">
              <w:t xml:space="preserve"> </w:t>
            </w:r>
            <w:proofErr w:type="spellStart"/>
            <w:r w:rsidRPr="00FB6B83">
              <w:t>простору</w:t>
            </w:r>
            <w:proofErr w:type="spellEnd"/>
            <w:r w:rsidR="00DD53AB">
              <w:t xml:space="preserve"> </w:t>
            </w:r>
            <w:proofErr w:type="spellStart"/>
            <w:r w:rsidRPr="00FB6B83">
              <w:t>Европе</w:t>
            </w:r>
            <w:proofErr w:type="spellEnd"/>
            <w:r w:rsidRPr="00FB6B83">
              <w:t>.</w:t>
            </w:r>
          </w:p>
        </w:tc>
      </w:tr>
    </w:tbl>
    <w:p w14:paraId="7ABE28D5" w14:textId="77777777" w:rsidR="007A7FAF" w:rsidRPr="002D2587" w:rsidRDefault="007A7FAF" w:rsidP="0085462A">
      <w:pPr>
        <w:jc w:val="center"/>
        <w:rPr>
          <w:b/>
          <w:color w:val="FF0000"/>
          <w:lang w:val="sr-Cyrl-CS"/>
        </w:rPr>
      </w:pPr>
    </w:p>
    <w:p w14:paraId="6C315BD4" w14:textId="77777777" w:rsidR="00945606" w:rsidRPr="00416714" w:rsidRDefault="00945606" w:rsidP="0085462A">
      <w:pPr>
        <w:jc w:val="both"/>
        <w:rPr>
          <w:lang w:val="sr-Cyrl-CS"/>
        </w:rPr>
      </w:pPr>
    </w:p>
    <w:p w14:paraId="3C9CB5F3" w14:textId="77777777" w:rsidR="00945606" w:rsidRPr="00416714" w:rsidRDefault="00945606" w:rsidP="0085462A">
      <w:pPr>
        <w:jc w:val="both"/>
        <w:rPr>
          <w:lang w:val="sr-Cyrl-CS"/>
        </w:rPr>
      </w:pPr>
      <w:r w:rsidRPr="00416714">
        <w:rPr>
          <w:b/>
          <w:lang w:val="sr-Cyrl-CS"/>
        </w:rPr>
        <w:t xml:space="preserve">Задаци </w:t>
      </w:r>
      <w:r w:rsidRPr="00416714">
        <w:rPr>
          <w:lang w:val="sr-Cyrl-CS"/>
        </w:rPr>
        <w:t>наставе географије су вишеструки. Њиховим остваривањем ученици се оспособљавају да стичу и развијају знања и разумевања, умења и ставове према све-тским и националним вредностима и достигнућима.</w:t>
      </w:r>
    </w:p>
    <w:p w14:paraId="62FCEE56" w14:textId="77777777" w:rsidR="00945606" w:rsidRPr="00416714" w:rsidRDefault="00945606" w:rsidP="0085462A">
      <w:pPr>
        <w:rPr>
          <w:lang w:val="sr-Cyrl-CS"/>
        </w:rPr>
      </w:pPr>
    </w:p>
    <w:p w14:paraId="1C5048E3" w14:textId="77777777" w:rsidR="00945606" w:rsidRPr="007A7FAF" w:rsidRDefault="00945606" w:rsidP="007A7FAF">
      <w:pPr>
        <w:tabs>
          <w:tab w:val="center" w:pos="1985"/>
          <w:tab w:val="left" w:pos="6804"/>
        </w:tabs>
        <w:spacing w:before="40"/>
      </w:pPr>
      <w:r w:rsidRPr="00416714">
        <w:rPr>
          <w:b/>
          <w:lang w:val="sr-Cyrl-CS"/>
        </w:rPr>
        <w:t>План рада допунске наставе</w:t>
      </w:r>
    </w:p>
    <w:p w14:paraId="4F08F8AB" w14:textId="77777777" w:rsidR="00945606" w:rsidRPr="00416714" w:rsidRDefault="00945606" w:rsidP="0085462A">
      <w:pPr>
        <w:rPr>
          <w:b/>
        </w:rPr>
      </w:pPr>
    </w:p>
    <w:p w14:paraId="2638878C" w14:textId="77777777" w:rsidR="00945606" w:rsidRPr="00416714" w:rsidRDefault="00945606" w:rsidP="007B5FDC">
      <w:pPr>
        <w:numPr>
          <w:ilvl w:val="0"/>
          <w:numId w:val="17"/>
        </w:numPr>
        <w:tabs>
          <w:tab w:val="clear" w:pos="720"/>
          <w:tab w:val="num" w:pos="180"/>
        </w:tabs>
        <w:suppressAutoHyphens w:val="0"/>
        <w:ind w:left="0" w:firstLine="0"/>
        <w:rPr>
          <w:lang w:val="sr-Cyrl-CS"/>
        </w:rPr>
      </w:pPr>
      <w:r w:rsidRPr="00416714">
        <w:rPr>
          <w:lang w:val="sr-Cyrl-CS"/>
        </w:rPr>
        <w:t>Клима и типови климе</w:t>
      </w:r>
    </w:p>
    <w:p w14:paraId="61B4CE03" w14:textId="77777777" w:rsidR="00945606" w:rsidRPr="00416714" w:rsidRDefault="00945606" w:rsidP="007B5FDC">
      <w:pPr>
        <w:numPr>
          <w:ilvl w:val="0"/>
          <w:numId w:val="17"/>
        </w:numPr>
        <w:tabs>
          <w:tab w:val="clear" w:pos="720"/>
          <w:tab w:val="num" w:pos="180"/>
        </w:tabs>
        <w:suppressAutoHyphens w:val="0"/>
        <w:ind w:left="0" w:firstLine="0"/>
        <w:rPr>
          <w:lang w:val="sr-Cyrl-CS"/>
        </w:rPr>
      </w:pPr>
      <w:r w:rsidRPr="00416714">
        <w:rPr>
          <w:lang w:val="sr-Cyrl-CS"/>
        </w:rPr>
        <w:t>Становништво и карактеристике становништва</w:t>
      </w:r>
    </w:p>
    <w:p w14:paraId="70504638" w14:textId="77777777" w:rsidR="00945606" w:rsidRPr="00416714" w:rsidRDefault="00945606" w:rsidP="007B5FDC">
      <w:pPr>
        <w:numPr>
          <w:ilvl w:val="0"/>
          <w:numId w:val="17"/>
        </w:numPr>
        <w:tabs>
          <w:tab w:val="clear" w:pos="720"/>
          <w:tab w:val="num" w:pos="180"/>
        </w:tabs>
        <w:suppressAutoHyphens w:val="0"/>
        <w:ind w:left="0" w:firstLine="0"/>
        <w:rPr>
          <w:lang w:val="sr-Cyrl-CS"/>
        </w:rPr>
      </w:pPr>
      <w:r w:rsidRPr="00416714">
        <w:rPr>
          <w:lang w:val="sr-Cyrl-CS"/>
        </w:rPr>
        <w:t>Насеља</w:t>
      </w:r>
    </w:p>
    <w:p w14:paraId="52A2B938" w14:textId="77777777" w:rsidR="00945606" w:rsidRPr="00416714" w:rsidRDefault="00945606" w:rsidP="007B5FDC">
      <w:pPr>
        <w:numPr>
          <w:ilvl w:val="0"/>
          <w:numId w:val="17"/>
        </w:numPr>
        <w:tabs>
          <w:tab w:val="clear" w:pos="720"/>
          <w:tab w:val="num" w:pos="180"/>
        </w:tabs>
        <w:suppressAutoHyphens w:val="0"/>
        <w:ind w:left="0" w:firstLine="0"/>
        <w:rPr>
          <w:lang w:val="sr-Cyrl-CS"/>
        </w:rPr>
      </w:pPr>
      <w:r w:rsidRPr="00416714">
        <w:rPr>
          <w:lang w:val="sr-Cyrl-CS"/>
        </w:rPr>
        <w:t>Карта</w:t>
      </w:r>
    </w:p>
    <w:p w14:paraId="47A88251" w14:textId="77777777" w:rsidR="00945606" w:rsidRPr="00416714" w:rsidRDefault="00945606" w:rsidP="007B5FDC">
      <w:pPr>
        <w:numPr>
          <w:ilvl w:val="0"/>
          <w:numId w:val="17"/>
        </w:numPr>
        <w:tabs>
          <w:tab w:val="clear" w:pos="720"/>
          <w:tab w:val="num" w:pos="180"/>
        </w:tabs>
        <w:suppressAutoHyphens w:val="0"/>
        <w:ind w:left="0" w:firstLine="0"/>
        <w:rPr>
          <w:lang w:val="sr-Cyrl-CS"/>
        </w:rPr>
      </w:pPr>
      <w:r w:rsidRPr="00416714">
        <w:rPr>
          <w:lang w:val="sr-Cyrl-CS"/>
        </w:rPr>
        <w:t>Географска ширина и дужина</w:t>
      </w:r>
    </w:p>
    <w:p w14:paraId="269C49A0" w14:textId="77777777" w:rsidR="00945606" w:rsidRPr="00416714" w:rsidRDefault="00945606" w:rsidP="007B5FDC">
      <w:pPr>
        <w:numPr>
          <w:ilvl w:val="0"/>
          <w:numId w:val="17"/>
        </w:numPr>
        <w:tabs>
          <w:tab w:val="clear" w:pos="720"/>
          <w:tab w:val="num" w:pos="180"/>
        </w:tabs>
        <w:suppressAutoHyphens w:val="0"/>
        <w:ind w:left="0" w:firstLine="0"/>
        <w:rPr>
          <w:lang w:val="sr-Cyrl-CS"/>
        </w:rPr>
      </w:pPr>
      <w:r w:rsidRPr="00416714">
        <w:rPr>
          <w:lang w:val="sr-Cyrl-CS"/>
        </w:rPr>
        <w:t>Европа /границе, обале, рељеф, клима, воде, становништво, регије/</w:t>
      </w:r>
    </w:p>
    <w:p w14:paraId="54C13DB0" w14:textId="77777777" w:rsidR="000F03A3" w:rsidRPr="000D4965" w:rsidRDefault="000F03A3" w:rsidP="000F03A3">
      <w:pPr>
        <w:rPr>
          <w:b/>
          <w:lang w:val="sr-Cyrl-CS"/>
        </w:rPr>
      </w:pPr>
      <w:r w:rsidRPr="000D4965">
        <w:rPr>
          <w:b/>
          <w:lang w:val="sr-Cyrl-CS"/>
        </w:rPr>
        <w:t>План додатне наставе</w:t>
      </w:r>
    </w:p>
    <w:p w14:paraId="14687C7B" w14:textId="77777777" w:rsidR="000F03A3" w:rsidRPr="000D4965" w:rsidRDefault="000F03A3" w:rsidP="000F03A3">
      <w:pPr>
        <w:rPr>
          <w:b/>
          <w:lang w:val="sr-Cyrl-CS"/>
        </w:rPr>
      </w:pPr>
    </w:p>
    <w:p w14:paraId="077C319C" w14:textId="77777777" w:rsidR="000F03A3" w:rsidRPr="000D4965" w:rsidRDefault="000F03A3" w:rsidP="007B5FDC">
      <w:pPr>
        <w:numPr>
          <w:ilvl w:val="0"/>
          <w:numId w:val="17"/>
        </w:numPr>
        <w:suppressAutoHyphens w:val="0"/>
        <w:rPr>
          <w:lang w:val="sr-Cyrl-CS"/>
        </w:rPr>
      </w:pPr>
      <w:r w:rsidRPr="000D4965">
        <w:rPr>
          <w:lang w:val="sr-Cyrl-CS"/>
        </w:rPr>
        <w:t>Циљ додатне наставе географије јесте да окупи талентоване ученике који показују склоност ка учењу географије и који су показали посебно интересовање за исти предмет</w:t>
      </w:r>
    </w:p>
    <w:p w14:paraId="4287E69E" w14:textId="77777777" w:rsidR="000F03A3" w:rsidRPr="000D4965" w:rsidRDefault="000F03A3" w:rsidP="007B5FDC">
      <w:pPr>
        <w:numPr>
          <w:ilvl w:val="0"/>
          <w:numId w:val="17"/>
        </w:numPr>
        <w:suppressAutoHyphens w:val="0"/>
        <w:rPr>
          <w:lang w:val="sr-Cyrl-CS"/>
        </w:rPr>
      </w:pPr>
      <w:r w:rsidRPr="000D4965">
        <w:rPr>
          <w:lang w:val="sr-Cyrl-CS"/>
        </w:rPr>
        <w:t>На часовима додатне наставе ученици изучавају теме везане за школско градиво, али са проширеним садржајем</w:t>
      </w:r>
    </w:p>
    <w:p w14:paraId="72A71708" w14:textId="77777777" w:rsidR="000F03A3" w:rsidRPr="000D4965" w:rsidRDefault="000F03A3" w:rsidP="007B5FDC">
      <w:pPr>
        <w:numPr>
          <w:ilvl w:val="0"/>
          <w:numId w:val="17"/>
        </w:numPr>
        <w:suppressAutoHyphens w:val="0"/>
        <w:rPr>
          <w:lang w:val="sr-Cyrl-CS"/>
        </w:rPr>
      </w:pPr>
      <w:r w:rsidRPr="000D4965">
        <w:rPr>
          <w:lang w:val="sr-Cyrl-CS"/>
        </w:rPr>
        <w:t>На часове додатне наставе ученици се пријављују добровољно или на сугестију наставника</w:t>
      </w:r>
    </w:p>
    <w:p w14:paraId="0F2B93BB" w14:textId="77777777" w:rsidR="000F03A3" w:rsidRPr="000D4965" w:rsidRDefault="000F03A3" w:rsidP="007B5FDC">
      <w:pPr>
        <w:numPr>
          <w:ilvl w:val="0"/>
          <w:numId w:val="17"/>
        </w:numPr>
        <w:suppressAutoHyphens w:val="0"/>
        <w:rPr>
          <w:lang w:val="sr-Cyrl-CS"/>
        </w:rPr>
      </w:pPr>
      <w:r w:rsidRPr="000D4965">
        <w:rPr>
          <w:lang w:val="sr-Cyrl-CS"/>
        </w:rPr>
        <w:t>Ученици са додатне наставе су потенцијални такмичари који ће школу заступати на општинском такмичењу</w:t>
      </w:r>
    </w:p>
    <w:p w14:paraId="15CF304C" w14:textId="77777777" w:rsidR="000F03A3" w:rsidRPr="000D4965" w:rsidRDefault="000F03A3" w:rsidP="007B5FDC">
      <w:pPr>
        <w:numPr>
          <w:ilvl w:val="0"/>
          <w:numId w:val="17"/>
        </w:numPr>
        <w:suppressAutoHyphens w:val="0"/>
        <w:rPr>
          <w:lang w:val="sr-Cyrl-CS"/>
        </w:rPr>
      </w:pPr>
      <w:r w:rsidRPr="000D4965">
        <w:rPr>
          <w:lang w:val="sr-Cyrl-CS"/>
        </w:rPr>
        <w:t>Теме које се обрађују евидентиране су у дневнику рада за додатну наставу. Ученици могу сами предлагати теме које желе да проучавају. Настава се изводи у школи, у учионици</w:t>
      </w:r>
    </w:p>
    <w:p w14:paraId="487C9266" w14:textId="77777777" w:rsidR="000F03A3" w:rsidRPr="000D4965" w:rsidRDefault="000F03A3" w:rsidP="007B5FDC">
      <w:pPr>
        <w:numPr>
          <w:ilvl w:val="0"/>
          <w:numId w:val="17"/>
        </w:numPr>
        <w:suppressAutoHyphens w:val="0"/>
        <w:rPr>
          <w:lang w:val="sr-Cyrl-CS"/>
        </w:rPr>
      </w:pPr>
      <w:r w:rsidRPr="000D4965">
        <w:rPr>
          <w:lang w:val="sr-Cyrl-CS"/>
        </w:rPr>
        <w:t xml:space="preserve">Ако се покаже потреба и задовоље услови поједине теме могу се обрадити у </w:t>
      </w:r>
    </w:p>
    <w:p w14:paraId="6E093522" w14:textId="77777777" w:rsidR="000F03A3" w:rsidRPr="000D4965" w:rsidRDefault="000F03A3" w:rsidP="000F03A3">
      <w:pPr>
        <w:ind w:left="720"/>
        <w:rPr>
          <w:lang w:val="sr-Cyrl-CS"/>
        </w:rPr>
      </w:pPr>
      <w:r w:rsidRPr="000D4965">
        <w:rPr>
          <w:lang w:val="sr-Cyrl-CS"/>
        </w:rPr>
        <w:t xml:space="preserve">Планетаријуму, Зоо врту, Палићу и неком другом занимљивом географском месту </w:t>
      </w:r>
    </w:p>
    <w:p w14:paraId="724850A2" w14:textId="77777777" w:rsidR="000F03A3" w:rsidRPr="000D4965" w:rsidRDefault="000F03A3" w:rsidP="000F03A3">
      <w:pPr>
        <w:rPr>
          <w:lang w:val="sr-Cyrl-CS"/>
        </w:rPr>
      </w:pPr>
    </w:p>
    <w:p w14:paraId="5B4A5DA5" w14:textId="77777777" w:rsidR="002A4B46" w:rsidRDefault="00653713" w:rsidP="0085462A">
      <w:pPr>
        <w:jc w:val="center"/>
        <w:rPr>
          <w:b/>
          <w:lang w:val="sr-Cyrl-CS"/>
        </w:rPr>
      </w:pPr>
      <w:r w:rsidRPr="00B01477">
        <w:rPr>
          <w:b/>
          <w:lang w:val="sr-Cyrl-CS"/>
        </w:rPr>
        <w:lastRenderedPageBreak/>
        <w:t>ФИЗИКА</w:t>
      </w:r>
    </w:p>
    <w:p w14:paraId="4EF77A74" w14:textId="77777777" w:rsidR="00DA786B" w:rsidRDefault="00DA786B" w:rsidP="0085462A">
      <w:pPr>
        <w:jc w:val="center"/>
        <w:rPr>
          <w:b/>
          <w:lang w:val="sr-Cyrl-CS"/>
        </w:rPr>
      </w:pPr>
    </w:p>
    <w:p w14:paraId="0721831E" w14:textId="77777777" w:rsidR="00DA786B" w:rsidRDefault="00DA786B" w:rsidP="00DA786B">
      <w:pPr>
        <w:rPr>
          <w:b/>
          <w:lang w:val="sr-Cyrl-CS"/>
        </w:rPr>
      </w:pPr>
      <w:r w:rsidRPr="00536178">
        <w:rPr>
          <w:b/>
          <w:lang w:val="sr-Cyrl-CS"/>
        </w:rPr>
        <w:t xml:space="preserve">                </w:t>
      </w:r>
      <w:proofErr w:type="spellStart"/>
      <w:r w:rsidRPr="00536178">
        <w:rPr>
          <w:b/>
        </w:rPr>
        <w:t>Циљ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Физике</w:t>
      </w:r>
      <w:proofErr w:type="spellEnd"/>
      <w:r>
        <w:t xml:space="preserve"> </w:t>
      </w:r>
      <w:proofErr w:type="spellStart"/>
      <w:r>
        <w:t>јесте</w:t>
      </w:r>
      <w:proofErr w:type="spellEnd"/>
      <w:r>
        <w:t xml:space="preserve"> </w:t>
      </w:r>
      <w:proofErr w:type="spellStart"/>
      <w:r>
        <w:t>упознавање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природним</w:t>
      </w:r>
      <w:proofErr w:type="spellEnd"/>
      <w:r>
        <w:t xml:space="preserve"> </w:t>
      </w:r>
      <w:proofErr w:type="spellStart"/>
      <w:r>
        <w:t>појавама</w:t>
      </w:r>
      <w:proofErr w:type="spellEnd"/>
      <w:r>
        <w:t xml:space="preserve"> и </w:t>
      </w:r>
      <w:proofErr w:type="spellStart"/>
      <w:r>
        <w:t>основним</w:t>
      </w:r>
      <w:proofErr w:type="spellEnd"/>
      <w:r>
        <w:t xml:space="preserve"> </w:t>
      </w:r>
      <w:proofErr w:type="spellStart"/>
      <w:r>
        <w:t>законима</w:t>
      </w:r>
      <w:proofErr w:type="spellEnd"/>
      <w:r>
        <w:t xml:space="preserve"> </w:t>
      </w:r>
      <w:proofErr w:type="spellStart"/>
      <w:r>
        <w:t>природе</w:t>
      </w:r>
      <w:proofErr w:type="spellEnd"/>
      <w:r>
        <w:t xml:space="preserve">,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основе</w:t>
      </w:r>
      <w:proofErr w:type="spellEnd"/>
      <w:r>
        <w:t xml:space="preserve"> </w:t>
      </w:r>
      <w:proofErr w:type="spellStart"/>
      <w:r>
        <w:t>научне</w:t>
      </w:r>
      <w:proofErr w:type="spellEnd"/>
      <w:r>
        <w:t xml:space="preserve"> </w:t>
      </w:r>
      <w:proofErr w:type="spellStart"/>
      <w:r>
        <w:t>писмености</w:t>
      </w:r>
      <w:proofErr w:type="spellEnd"/>
      <w:r>
        <w:t xml:space="preserve">, </w:t>
      </w:r>
      <w:proofErr w:type="spellStart"/>
      <w:r>
        <w:t>оспособљавање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уочавање</w:t>
      </w:r>
      <w:proofErr w:type="spellEnd"/>
      <w:r>
        <w:t xml:space="preserve"> и </w:t>
      </w:r>
      <w:proofErr w:type="spellStart"/>
      <w:r>
        <w:t>распознавање</w:t>
      </w:r>
      <w:proofErr w:type="spellEnd"/>
      <w:r>
        <w:t xml:space="preserve"> </w:t>
      </w:r>
      <w:proofErr w:type="spellStart"/>
      <w:r>
        <w:t>физичких</w:t>
      </w:r>
      <w:proofErr w:type="spellEnd"/>
      <w:r>
        <w:t xml:space="preserve"> </w:t>
      </w:r>
      <w:proofErr w:type="spellStart"/>
      <w:r>
        <w:t>појава</w:t>
      </w:r>
      <w:proofErr w:type="spellEnd"/>
      <w:r>
        <w:t xml:space="preserve"> и </w:t>
      </w:r>
      <w:proofErr w:type="spellStart"/>
      <w:r>
        <w:t>активно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о </w:t>
      </w:r>
      <w:proofErr w:type="spellStart"/>
      <w:r>
        <w:t>физичким</w:t>
      </w:r>
      <w:proofErr w:type="spellEnd"/>
      <w:r>
        <w:t xml:space="preserve"> </w:t>
      </w:r>
      <w:proofErr w:type="spellStart"/>
      <w:r>
        <w:t>феноменима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истраживање</w:t>
      </w:r>
      <w:proofErr w:type="spellEnd"/>
      <w:r>
        <w:t xml:space="preserve">, </w:t>
      </w:r>
      <w:proofErr w:type="spellStart"/>
      <w:r>
        <w:t>усвајање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научног</w:t>
      </w:r>
      <w:proofErr w:type="spellEnd"/>
      <w:r>
        <w:t xml:space="preserve"> </w:t>
      </w:r>
      <w:proofErr w:type="spellStart"/>
      <w:r>
        <w:t>метода</w:t>
      </w:r>
      <w:proofErr w:type="spellEnd"/>
      <w:r>
        <w:t xml:space="preserve"> и </w:t>
      </w:r>
      <w:proofErr w:type="spellStart"/>
      <w:r>
        <w:t>усмеравање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примени</w:t>
      </w:r>
      <w:proofErr w:type="spellEnd"/>
      <w:r>
        <w:t xml:space="preserve"> </w:t>
      </w:r>
      <w:proofErr w:type="spellStart"/>
      <w:r>
        <w:t>физичких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у </w:t>
      </w:r>
      <w:proofErr w:type="spellStart"/>
      <w:r>
        <w:t>свакодневном</w:t>
      </w:r>
      <w:proofErr w:type="spellEnd"/>
      <w:r>
        <w:t xml:space="preserve"> </w:t>
      </w:r>
      <w:proofErr w:type="spellStart"/>
      <w:r>
        <w:t>животу</w:t>
      </w:r>
      <w:proofErr w:type="spellEnd"/>
      <w:r>
        <w:t xml:space="preserve"> и </w:t>
      </w:r>
      <w:proofErr w:type="spellStart"/>
      <w:r>
        <w:t>раду</w:t>
      </w:r>
      <w:proofErr w:type="spellEnd"/>
      <w:r>
        <w:t>.</w:t>
      </w:r>
    </w:p>
    <w:p w14:paraId="2BAFDA9C" w14:textId="77777777" w:rsidR="00DA786B" w:rsidRDefault="00DA786B" w:rsidP="00DA786B">
      <w:pPr>
        <w:rPr>
          <w:b/>
          <w:lang w:val="sr-Cyrl-CS"/>
        </w:rPr>
      </w:pPr>
    </w:p>
    <w:p w14:paraId="14625BCE" w14:textId="77777777" w:rsidR="00DA786B" w:rsidRPr="00B01477" w:rsidRDefault="00DA786B" w:rsidP="00DA786B">
      <w:pPr>
        <w:rPr>
          <w:b/>
          <w:lang w:val="sr-Cyrl-CS"/>
        </w:rPr>
      </w:pPr>
      <w:r w:rsidRPr="00B01477">
        <w:rPr>
          <w:b/>
          <w:lang w:val="sr-Cyrl-CS"/>
        </w:rPr>
        <w:t>Начин презентовања програма</w:t>
      </w:r>
    </w:p>
    <w:p w14:paraId="1C68AC1B" w14:textId="77777777" w:rsidR="00DA786B" w:rsidRPr="00B01477" w:rsidRDefault="00DA786B" w:rsidP="00DA786B">
      <w:pPr>
        <w:numPr>
          <w:ilvl w:val="0"/>
          <w:numId w:val="7"/>
        </w:numPr>
        <w:suppressAutoHyphens w:val="0"/>
        <w:rPr>
          <w:lang w:val="sr-Cyrl-CS"/>
        </w:rPr>
      </w:pPr>
      <w:r w:rsidRPr="00B01477">
        <w:rPr>
          <w:lang w:val="sr-Cyrl-CS"/>
        </w:rPr>
        <w:t>поступност ( од простијег ка сложенијем ) при упознавању нових појмова и формулисању закона</w:t>
      </w:r>
    </w:p>
    <w:p w14:paraId="769F391C" w14:textId="77777777" w:rsidR="00DA786B" w:rsidRPr="00B01477" w:rsidRDefault="00DA786B" w:rsidP="00DA786B">
      <w:pPr>
        <w:numPr>
          <w:ilvl w:val="0"/>
          <w:numId w:val="7"/>
        </w:numPr>
        <w:suppressAutoHyphens w:val="0"/>
        <w:rPr>
          <w:lang w:val="sr-Cyrl-CS"/>
        </w:rPr>
      </w:pPr>
      <w:r w:rsidRPr="00B01477">
        <w:rPr>
          <w:lang w:val="sr-Cyrl-CS"/>
        </w:rPr>
        <w:t>очигледност при излагању наставних садржаја</w:t>
      </w:r>
    </w:p>
    <w:p w14:paraId="555ED4F1" w14:textId="77777777" w:rsidR="00DA786B" w:rsidRPr="00B01477" w:rsidRDefault="00DA786B" w:rsidP="00DA786B">
      <w:pPr>
        <w:numPr>
          <w:ilvl w:val="0"/>
          <w:numId w:val="7"/>
        </w:numPr>
        <w:suppressAutoHyphens w:val="0"/>
        <w:rPr>
          <w:lang w:val="sr-Cyrl-CS"/>
        </w:rPr>
      </w:pPr>
      <w:r w:rsidRPr="00B01477">
        <w:rPr>
          <w:lang w:val="sr-Cyrl-CS"/>
        </w:rPr>
        <w:t>индуктивни приступ ( од појединачног ка општем ) при увођењу основних физичких појмова и закона</w:t>
      </w:r>
    </w:p>
    <w:p w14:paraId="321BFF70" w14:textId="77777777" w:rsidR="00DA786B" w:rsidRPr="00B01477" w:rsidRDefault="00DA786B" w:rsidP="00DA786B">
      <w:pPr>
        <w:numPr>
          <w:ilvl w:val="0"/>
          <w:numId w:val="7"/>
        </w:numPr>
        <w:suppressAutoHyphens w:val="0"/>
        <w:rPr>
          <w:lang w:val="sr-Cyrl-CS"/>
        </w:rPr>
      </w:pPr>
      <w:r w:rsidRPr="00B01477">
        <w:rPr>
          <w:lang w:val="sr-Cyrl-CS"/>
        </w:rPr>
        <w:t>повезаност наставних садржаја</w:t>
      </w:r>
    </w:p>
    <w:p w14:paraId="77233603" w14:textId="77777777" w:rsidR="00DA786B" w:rsidRPr="00B01477" w:rsidRDefault="00DA786B" w:rsidP="00DA786B">
      <w:pPr>
        <w:rPr>
          <w:lang w:val="sr-Cyrl-CS"/>
        </w:rPr>
      </w:pPr>
    </w:p>
    <w:p w14:paraId="1CDC187D" w14:textId="77777777" w:rsidR="00DA786B" w:rsidRPr="00B01477" w:rsidRDefault="00DA786B" w:rsidP="00DA786B">
      <w:pPr>
        <w:rPr>
          <w:lang w:val="sr-Cyrl-CS"/>
        </w:rPr>
      </w:pPr>
    </w:p>
    <w:p w14:paraId="42A42F94" w14:textId="77777777" w:rsidR="00DA786B" w:rsidRPr="00B01477" w:rsidRDefault="00DA786B" w:rsidP="00DA786B">
      <w:pPr>
        <w:rPr>
          <w:lang w:val="sr-Cyrl-CS"/>
        </w:rPr>
      </w:pPr>
      <w:r w:rsidRPr="00B01477">
        <w:rPr>
          <w:lang w:val="sr-Cyrl-CS"/>
        </w:rPr>
        <w:t>Циљеви и задаци наставе физике остварују се кроз следеће основне облике:</w:t>
      </w:r>
    </w:p>
    <w:p w14:paraId="2FC21523" w14:textId="77777777" w:rsidR="00DA786B" w:rsidRPr="00B01477" w:rsidRDefault="00DA786B" w:rsidP="00DA786B">
      <w:pPr>
        <w:numPr>
          <w:ilvl w:val="1"/>
          <w:numId w:val="6"/>
        </w:numPr>
        <w:suppressAutoHyphens w:val="0"/>
        <w:rPr>
          <w:lang w:val="sr-Cyrl-CS"/>
        </w:rPr>
      </w:pPr>
      <w:r w:rsidRPr="00B01477">
        <w:rPr>
          <w:lang w:val="sr-Cyrl-CS"/>
        </w:rPr>
        <w:t>Излагање садржаја теме уз одговарајуће демонстрационе огледе</w:t>
      </w:r>
    </w:p>
    <w:p w14:paraId="43B1A76C" w14:textId="77777777" w:rsidR="00DA786B" w:rsidRPr="00B01477" w:rsidRDefault="00DA786B" w:rsidP="00DA786B">
      <w:pPr>
        <w:numPr>
          <w:ilvl w:val="1"/>
          <w:numId w:val="6"/>
        </w:numPr>
        <w:suppressAutoHyphens w:val="0"/>
        <w:rPr>
          <w:lang w:val="sr-Cyrl-CS"/>
        </w:rPr>
      </w:pPr>
      <w:r w:rsidRPr="00B01477">
        <w:rPr>
          <w:lang w:val="sr-Cyrl-CS"/>
        </w:rPr>
        <w:t>Решавање квалитативних и квантитативних задатака</w:t>
      </w:r>
    </w:p>
    <w:p w14:paraId="1170AD8F" w14:textId="77777777" w:rsidR="00DA786B" w:rsidRPr="00B01477" w:rsidRDefault="00DA786B" w:rsidP="00DA786B">
      <w:pPr>
        <w:numPr>
          <w:ilvl w:val="1"/>
          <w:numId w:val="6"/>
        </w:numPr>
        <w:suppressAutoHyphens w:val="0"/>
        <w:rPr>
          <w:lang w:val="sr-Cyrl-CS"/>
        </w:rPr>
      </w:pPr>
      <w:r w:rsidRPr="00B01477">
        <w:rPr>
          <w:lang w:val="sr-Cyrl-CS"/>
        </w:rPr>
        <w:t>Лабораторујске вежбе</w:t>
      </w:r>
    </w:p>
    <w:p w14:paraId="2ABEF9D4" w14:textId="77777777" w:rsidR="00DA786B" w:rsidRPr="00B01477" w:rsidRDefault="00DA786B" w:rsidP="00DA786B">
      <w:pPr>
        <w:numPr>
          <w:ilvl w:val="1"/>
          <w:numId w:val="6"/>
        </w:numPr>
        <w:suppressAutoHyphens w:val="0"/>
        <w:rPr>
          <w:lang w:val="sr-Cyrl-CS"/>
        </w:rPr>
      </w:pPr>
      <w:r w:rsidRPr="00B01477">
        <w:rPr>
          <w:lang w:val="sr-Cyrl-CS"/>
        </w:rPr>
        <w:t>Коришћење других начина рада који доприносе бољем разумевању садржаја теме(домаћи задаци, читање популарне литературе из историје физике...)</w:t>
      </w:r>
    </w:p>
    <w:p w14:paraId="7B82FA4D" w14:textId="77777777" w:rsidR="00DA786B" w:rsidRPr="00B01477" w:rsidRDefault="00DA786B" w:rsidP="00DA786B">
      <w:pPr>
        <w:numPr>
          <w:ilvl w:val="1"/>
          <w:numId w:val="6"/>
        </w:numPr>
        <w:suppressAutoHyphens w:val="0"/>
        <w:rPr>
          <w:lang w:val="sr-Cyrl-CS"/>
        </w:rPr>
      </w:pPr>
      <w:r w:rsidRPr="00B01477">
        <w:rPr>
          <w:lang w:val="sr-Cyrl-CS"/>
        </w:rPr>
        <w:t>Систематско праћење рада сваког појединачног ученика</w:t>
      </w:r>
    </w:p>
    <w:p w14:paraId="6AC95654" w14:textId="77777777" w:rsidR="00DA786B" w:rsidRPr="00B01477" w:rsidRDefault="00DA786B" w:rsidP="00DA786B">
      <w:pPr>
        <w:rPr>
          <w:lang w:val="sr-Cyrl-CS"/>
        </w:rPr>
      </w:pPr>
    </w:p>
    <w:p w14:paraId="4901C62E" w14:textId="77777777" w:rsidR="00DA786B" w:rsidRPr="00B01477" w:rsidRDefault="00DA786B" w:rsidP="00DA786B">
      <w:pPr>
        <w:rPr>
          <w:lang w:val="sr-Cyrl-CS"/>
        </w:rPr>
      </w:pPr>
      <w:r w:rsidRPr="00B01477">
        <w:rPr>
          <w:lang w:val="sr-Cyrl-CS"/>
        </w:rPr>
        <w:t>Важно је да наставник при извођењу прва три облика наставе наглашава њихову обједињеност у јединственом циљу: откривање и формулисање закона и њихова примена.</w:t>
      </w:r>
    </w:p>
    <w:p w14:paraId="641CC1AE" w14:textId="77777777" w:rsidR="00DA786B" w:rsidRPr="00B01477" w:rsidRDefault="00DA786B" w:rsidP="00DA786B">
      <w:pPr>
        <w:rPr>
          <w:lang w:val="sr-Cyrl-CS"/>
        </w:rPr>
      </w:pPr>
      <w:r w:rsidRPr="00B01477">
        <w:rPr>
          <w:lang w:val="sr-Cyrl-CS"/>
        </w:rPr>
        <w:t>Да би се циљеви и задаци физике остварили у целини неопходно је да ученици активно учествују у свим облицима наставног процеса.</w:t>
      </w:r>
    </w:p>
    <w:p w14:paraId="3E3F0A6D" w14:textId="77777777" w:rsidR="00DA786B" w:rsidRDefault="00DA786B" w:rsidP="0085462A">
      <w:pPr>
        <w:jc w:val="center"/>
        <w:rPr>
          <w:b/>
          <w:lang w:val="sr-Cyrl-CS"/>
        </w:rPr>
      </w:pPr>
    </w:p>
    <w:p w14:paraId="137FC5C0" w14:textId="77777777" w:rsidR="00DA786B" w:rsidRDefault="00DA786B" w:rsidP="0085462A">
      <w:pPr>
        <w:jc w:val="center"/>
        <w:rPr>
          <w:b/>
          <w:lang w:val="sr-Cyrl-CS"/>
        </w:rPr>
      </w:pPr>
    </w:p>
    <w:p w14:paraId="27D21B89" w14:textId="77777777" w:rsidR="00DA786B" w:rsidRDefault="00DA786B" w:rsidP="0085462A">
      <w:pPr>
        <w:jc w:val="center"/>
        <w:rPr>
          <w:b/>
          <w:lang w:val="sr-Cyrl-CS"/>
        </w:rPr>
      </w:pPr>
    </w:p>
    <w:p w14:paraId="427726DE" w14:textId="77777777" w:rsidR="00DD53AB" w:rsidRDefault="00DD53AB" w:rsidP="0085462A">
      <w:pPr>
        <w:jc w:val="center"/>
        <w:rPr>
          <w:b/>
          <w:lang w:val="sr-Cyrl-CS"/>
        </w:rPr>
      </w:pPr>
    </w:p>
    <w:p w14:paraId="701AF327" w14:textId="77777777" w:rsidR="00DD53AB" w:rsidRDefault="00DD53AB" w:rsidP="0085462A">
      <w:pPr>
        <w:jc w:val="center"/>
        <w:rPr>
          <w:b/>
          <w:lang w:val="sr-Cyrl-CS"/>
        </w:rPr>
      </w:pPr>
    </w:p>
    <w:tbl>
      <w:tblPr>
        <w:tblpPr w:leftFromText="180" w:rightFromText="180" w:vertAnchor="page" w:horzAnchor="margin" w:tblpXSpec="center" w:tblpY="1761"/>
        <w:tblW w:w="131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"/>
        <w:gridCol w:w="2160"/>
        <w:gridCol w:w="562"/>
        <w:gridCol w:w="595"/>
        <w:gridCol w:w="621"/>
        <w:gridCol w:w="749"/>
        <w:gridCol w:w="588"/>
        <w:gridCol w:w="703"/>
        <w:gridCol w:w="807"/>
        <w:gridCol w:w="791"/>
        <w:gridCol w:w="687"/>
        <w:gridCol w:w="962"/>
        <w:gridCol w:w="914"/>
        <w:gridCol w:w="910"/>
        <w:gridCol w:w="1074"/>
      </w:tblGrid>
      <w:tr w:rsidR="00DD53AB" w:rsidRPr="00A05D69" w14:paraId="04E69A25" w14:textId="77777777" w:rsidTr="00DD53AB">
        <w:trPr>
          <w:trHeight w:val="660"/>
        </w:trPr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EF1D92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lastRenderedPageBreak/>
              <w:t>Ред.бр</w:t>
            </w:r>
            <w:proofErr w:type="spellEnd"/>
            <w:r w:rsidRPr="007A29EF">
              <w:rPr>
                <w:b/>
                <w:color w:val="000000"/>
                <w:kern w:val="24"/>
              </w:rPr>
              <w:t>.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744E545C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Предм</w:t>
            </w:r>
            <w:r>
              <w:rPr>
                <w:b/>
                <w:color w:val="000000"/>
                <w:kern w:val="24"/>
              </w:rPr>
              <w:t>е</w:t>
            </w:r>
            <w:r w:rsidRPr="007A29EF">
              <w:rPr>
                <w:b/>
                <w:color w:val="000000"/>
                <w:kern w:val="24"/>
              </w:rPr>
              <w:t>тна</w:t>
            </w:r>
            <w:proofErr w:type="spellEnd"/>
          </w:p>
          <w:p w14:paraId="7C0743F5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област</w:t>
            </w:r>
            <w:proofErr w:type="spellEnd"/>
          </w:p>
        </w:tc>
        <w:tc>
          <w:tcPr>
            <w:tcW w:w="7065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C6F5A1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Месец</w:t>
            </w:r>
            <w:proofErr w:type="spellEnd"/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4CA036C" w14:textId="77777777" w:rsidR="00DD53AB" w:rsidRPr="007A29EF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proofErr w:type="spellStart"/>
            <w:r>
              <w:rPr>
                <w:b/>
                <w:color w:val="000000"/>
                <w:kern w:val="24"/>
              </w:rPr>
              <w:t>Обрада</w:t>
            </w:r>
            <w:proofErr w:type="spellEnd"/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4F20939" w14:textId="77777777" w:rsidR="00DD53AB" w:rsidRPr="007A29EF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proofErr w:type="spellStart"/>
            <w:r>
              <w:rPr>
                <w:b/>
                <w:color w:val="000000"/>
                <w:kern w:val="24"/>
              </w:rPr>
              <w:t>Утврђ</w:t>
            </w:r>
            <w:proofErr w:type="spellEnd"/>
            <w:r>
              <w:rPr>
                <w:b/>
                <w:color w:val="000000"/>
                <w:kern w:val="24"/>
              </w:rPr>
              <w:t>.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4589204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Укупно</w:t>
            </w:r>
            <w:proofErr w:type="spellEnd"/>
          </w:p>
        </w:tc>
      </w:tr>
      <w:tr w:rsidR="00DD53AB" w:rsidRPr="00A05D69" w14:paraId="7ECFFD43" w14:textId="77777777" w:rsidTr="00DD53AB">
        <w:trPr>
          <w:trHeight w:val="660"/>
        </w:trPr>
        <w:tc>
          <w:tcPr>
            <w:tcW w:w="31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1DB42621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 </w:t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278BAB" w14:textId="77777777" w:rsidR="00DD53AB" w:rsidRPr="007A29EF" w:rsidRDefault="00536178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b/>
                <w:color w:val="000000"/>
                <w:kern w:val="24"/>
              </w:rPr>
              <w:t>I</w:t>
            </w:r>
            <w:r w:rsidR="00DD53AB" w:rsidRPr="007A29EF">
              <w:rPr>
                <w:b/>
                <w:color w:val="000000"/>
                <w:kern w:val="24"/>
              </w:rPr>
              <w:t>X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25E421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X</w:t>
            </w:r>
          </w:p>
        </w:tc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ADAAFE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X</w:t>
            </w:r>
            <w:r w:rsidR="00536178">
              <w:rPr>
                <w:b/>
                <w:color w:val="000000"/>
                <w:kern w:val="24"/>
              </w:rPr>
              <w:t>I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85A66B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X</w:t>
            </w:r>
            <w:r w:rsidR="00536178">
              <w:rPr>
                <w:b/>
                <w:color w:val="000000"/>
                <w:kern w:val="24"/>
              </w:rPr>
              <w:t>II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4E3009" w14:textId="77777777" w:rsidR="00DD53AB" w:rsidRPr="007A29EF" w:rsidRDefault="00536178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b/>
                <w:color w:val="000000"/>
                <w:kern w:val="24"/>
              </w:rPr>
              <w:t>I</w:t>
            </w: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95A8F3" w14:textId="77777777" w:rsidR="00DD53AB" w:rsidRPr="007A29EF" w:rsidRDefault="00536178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b/>
                <w:color w:val="000000"/>
                <w:kern w:val="24"/>
              </w:rPr>
              <w:t>II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7F70C2" w14:textId="77777777" w:rsidR="00DD53AB" w:rsidRPr="007A29EF" w:rsidRDefault="00536178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b/>
                <w:color w:val="000000"/>
                <w:kern w:val="24"/>
              </w:rPr>
              <w:t>III</w:t>
            </w: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158D54" w14:textId="77777777" w:rsidR="00DD53AB" w:rsidRPr="007A29EF" w:rsidRDefault="00536178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b/>
                <w:color w:val="000000"/>
                <w:kern w:val="24"/>
              </w:rPr>
              <w:t>IV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DBBAF7" w14:textId="77777777" w:rsidR="00DD53AB" w:rsidRPr="007A29EF" w:rsidRDefault="00536178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b/>
                <w:color w:val="000000"/>
                <w:kern w:val="24"/>
              </w:rPr>
              <w:t>V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A05B58" w14:textId="77777777" w:rsidR="00DD53AB" w:rsidRPr="007A29EF" w:rsidRDefault="00536178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b/>
                <w:color w:val="000000"/>
                <w:kern w:val="24"/>
              </w:rPr>
              <w:t>VI</w:t>
            </w: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CE8A1" w14:textId="77777777" w:rsidR="00DD53AB" w:rsidRPr="007A29EF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54207" w14:textId="77777777" w:rsidR="00DD53AB" w:rsidRPr="007A29EF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5852E2B4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 </w:t>
            </w:r>
          </w:p>
        </w:tc>
      </w:tr>
      <w:tr w:rsidR="00DD53AB" w:rsidRPr="00A05D69" w14:paraId="742E3144" w14:textId="77777777" w:rsidTr="00DD53AB">
        <w:trPr>
          <w:trHeight w:val="660"/>
        </w:trPr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33E66F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1.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1BE3CD" w14:textId="77777777" w:rsidR="00DD53AB" w:rsidRPr="007A29EF" w:rsidRDefault="00DD53AB" w:rsidP="00DD53AB">
            <w:pPr>
              <w:rPr>
                <w:rFonts w:ascii="Arial" w:hAnsi="Arial"/>
                <w:b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Увод</w:t>
            </w:r>
            <w:proofErr w:type="spellEnd"/>
            <w:r w:rsidRPr="007A29EF">
              <w:rPr>
                <w:b/>
                <w:color w:val="000000"/>
                <w:kern w:val="24"/>
              </w:rPr>
              <w:t xml:space="preserve"> у </w:t>
            </w:r>
            <w:proofErr w:type="spellStart"/>
            <w:r w:rsidRPr="007A29EF">
              <w:rPr>
                <w:b/>
                <w:color w:val="000000"/>
                <w:kern w:val="24"/>
              </w:rPr>
              <w:t>физику</w:t>
            </w:r>
            <w:proofErr w:type="spellEnd"/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FF0125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DBC1D5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A7D69B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E0C410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CE65CA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23D745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062039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0F005B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8D47C6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0750EC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B826FA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2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BC3C55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2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6357DA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4</w:t>
            </w:r>
          </w:p>
        </w:tc>
      </w:tr>
      <w:tr w:rsidR="00DD53AB" w:rsidRPr="00A05D69" w14:paraId="3E2A5DAC" w14:textId="77777777" w:rsidTr="00DD53AB">
        <w:trPr>
          <w:trHeight w:val="718"/>
        </w:trPr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24ED46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2.</w:t>
            </w:r>
          </w:p>
          <w:p w14:paraId="42AF5BBD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 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C5F3C2C" w14:textId="77777777" w:rsidR="00DD53AB" w:rsidRPr="00536178" w:rsidRDefault="00DD53AB" w:rsidP="00DD53AB">
            <w:pPr>
              <w:rPr>
                <w:rFonts w:ascii="Arial" w:hAnsi="Arial"/>
                <w:b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Крета</w:t>
            </w:r>
            <w:r w:rsidR="00536178">
              <w:rPr>
                <w:b/>
                <w:color w:val="000000"/>
                <w:kern w:val="24"/>
              </w:rPr>
              <w:t>ње</w:t>
            </w:r>
            <w:proofErr w:type="spellEnd"/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944E02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817D63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9</w:t>
            </w:r>
          </w:p>
        </w:tc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B436ED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1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ABF498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D34488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F90307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F5F36B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1881B79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92D55D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10138C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CAB5A1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6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6BE2D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DA9246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14</w:t>
            </w:r>
          </w:p>
        </w:tc>
      </w:tr>
      <w:tr w:rsidR="00DD53AB" w:rsidRPr="00A05D69" w14:paraId="0C5EA14B" w14:textId="77777777" w:rsidTr="00DD53AB">
        <w:trPr>
          <w:trHeight w:val="944"/>
        </w:trPr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A586BF1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3.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D32024D" w14:textId="77777777" w:rsidR="00DD53AB" w:rsidRPr="007A29EF" w:rsidRDefault="00DD53AB" w:rsidP="00DD53AB">
            <w:pPr>
              <w:rPr>
                <w:rFonts w:ascii="Arial" w:hAnsi="Arial"/>
                <w:b/>
              </w:rPr>
            </w:pPr>
            <w:r w:rsidRPr="007A29EF">
              <w:rPr>
                <w:b/>
                <w:color w:val="000000"/>
                <w:kern w:val="24"/>
              </w:rPr>
              <w:t>Сила</w:t>
            </w:r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8F004A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0AF930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7068C45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7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3FE0DA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7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A1BE00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A02BF53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7284E7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618323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F09AE0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6724FF3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20F8A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6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CB216A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CD91C8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14</w:t>
            </w:r>
          </w:p>
        </w:tc>
      </w:tr>
      <w:tr w:rsidR="00DD53AB" w:rsidRPr="00A05D69" w14:paraId="01C236B7" w14:textId="77777777" w:rsidTr="00DD53AB">
        <w:trPr>
          <w:trHeight w:val="1319"/>
        </w:trPr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5E62A2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4.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FAB705" w14:textId="77777777" w:rsidR="00DD53AB" w:rsidRPr="007A29EF" w:rsidRDefault="00DD53AB" w:rsidP="00DD53AB">
            <w:pPr>
              <w:rPr>
                <w:rFonts w:ascii="Arial" w:hAnsi="Arial"/>
                <w:b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Мерење</w:t>
            </w:r>
            <w:proofErr w:type="spellEnd"/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4C1050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1A8A35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34CF1F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FFAB71E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1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4FF874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FB4C0A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4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A0E391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46F389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0F9C203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94AE80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F7544B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4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99B62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9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7AEC26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13</w:t>
            </w:r>
          </w:p>
        </w:tc>
      </w:tr>
      <w:tr w:rsidR="00DD53AB" w:rsidRPr="00A05D69" w14:paraId="2FC693CE" w14:textId="77777777" w:rsidTr="00DD53AB">
        <w:trPr>
          <w:trHeight w:val="660"/>
        </w:trPr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B9B3D8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5.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352322" w14:textId="77777777" w:rsidR="00DD53AB" w:rsidRPr="007A29EF" w:rsidRDefault="00DD53AB" w:rsidP="00DD53AB">
            <w:pPr>
              <w:rPr>
                <w:rFonts w:ascii="Arial" w:hAnsi="Arial"/>
                <w:b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Маса</w:t>
            </w:r>
            <w:proofErr w:type="spellEnd"/>
            <w:r w:rsidRPr="007A29EF">
              <w:rPr>
                <w:b/>
                <w:color w:val="000000"/>
                <w:kern w:val="24"/>
              </w:rPr>
              <w:t xml:space="preserve"> и </w:t>
            </w:r>
            <w:proofErr w:type="spellStart"/>
            <w:r w:rsidRPr="007A29EF">
              <w:rPr>
                <w:b/>
                <w:color w:val="000000"/>
                <w:kern w:val="24"/>
              </w:rPr>
              <w:t>густина</w:t>
            </w:r>
            <w:proofErr w:type="spellEnd"/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691D301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588663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284036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1340C98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D3E6CD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4A4088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B9A7720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9</w:t>
            </w: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D8D8AB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6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FD145B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02A0AE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B00D6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6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BF279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9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C51F8E7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15</w:t>
            </w:r>
          </w:p>
        </w:tc>
      </w:tr>
      <w:tr w:rsidR="00DD53AB" w:rsidRPr="00A05D69" w14:paraId="33D6FB2C" w14:textId="77777777" w:rsidTr="00DD53AB">
        <w:trPr>
          <w:trHeight w:val="660"/>
        </w:trPr>
        <w:tc>
          <w:tcPr>
            <w:tcW w:w="10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21102A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6.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75FC4A" w14:textId="77777777" w:rsidR="00DD53AB" w:rsidRPr="007A29EF" w:rsidRDefault="00DD53AB" w:rsidP="00DD53AB">
            <w:pPr>
              <w:rPr>
                <w:rFonts w:ascii="Arial" w:hAnsi="Arial"/>
                <w:b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Притисак</w:t>
            </w:r>
            <w:proofErr w:type="spellEnd"/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C5C856A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47707E0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5760A73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7B8ACF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A890768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EE0350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01E86F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3EB209" w14:textId="77777777" w:rsidR="00DD53AB" w:rsidRPr="007A29EF" w:rsidRDefault="00DD53AB" w:rsidP="00DD53AB">
            <w:pPr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340B039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B57A50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4</w:t>
            </w: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220F6D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5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B6A390" w14:textId="77777777" w:rsidR="00DD53AB" w:rsidRPr="005E0626" w:rsidRDefault="00DD53AB" w:rsidP="00DD53AB">
            <w:pPr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7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AD926C" w14:textId="77777777" w:rsidR="00DD53AB" w:rsidRPr="007A29EF" w:rsidRDefault="00DD53AB" w:rsidP="00DD53AB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12</w:t>
            </w:r>
          </w:p>
        </w:tc>
      </w:tr>
      <w:tr w:rsidR="00DD53AB" w:rsidRPr="00A05D69" w14:paraId="7F4E1847" w14:textId="77777777" w:rsidTr="00DD53AB">
        <w:trPr>
          <w:trHeight w:val="613"/>
        </w:trPr>
        <w:tc>
          <w:tcPr>
            <w:tcW w:w="31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96E9AD4" w14:textId="77777777" w:rsidR="00DD53AB" w:rsidRPr="007A29EF" w:rsidRDefault="00DD53AB" w:rsidP="00DD53AB">
            <w:pPr>
              <w:spacing w:line="330" w:lineRule="atLeast"/>
              <w:ind w:left="720"/>
              <w:jc w:val="center"/>
              <w:rPr>
                <w:rFonts w:ascii="Arial" w:hAnsi="Arial"/>
                <w:b/>
                <w:sz w:val="36"/>
                <w:szCs w:val="36"/>
              </w:rPr>
            </w:pPr>
            <w:proofErr w:type="spellStart"/>
            <w:r w:rsidRPr="007A29EF">
              <w:rPr>
                <w:b/>
                <w:color w:val="000000"/>
                <w:kern w:val="24"/>
              </w:rPr>
              <w:t>Укупно</w:t>
            </w:r>
            <w:proofErr w:type="spellEnd"/>
          </w:p>
        </w:tc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3369AAD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0D88249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9</w:t>
            </w:r>
          </w:p>
        </w:tc>
        <w:tc>
          <w:tcPr>
            <w:tcW w:w="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0B2780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F74971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CC95C47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E5DCAB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4</w:t>
            </w:r>
          </w:p>
        </w:tc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4F73E5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9</w:t>
            </w:r>
          </w:p>
        </w:tc>
        <w:tc>
          <w:tcPr>
            <w:tcW w:w="7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1E07FC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6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2528B0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8</w:t>
            </w:r>
          </w:p>
        </w:tc>
        <w:tc>
          <w:tcPr>
            <w:tcW w:w="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96AF1E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4</w:t>
            </w:r>
          </w:p>
        </w:tc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1C9012C" w14:textId="77777777" w:rsidR="00DD53AB" w:rsidRPr="005E0626" w:rsidRDefault="00DD53AB" w:rsidP="00DD53AB">
            <w:pPr>
              <w:spacing w:line="330" w:lineRule="atLeast"/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29</w:t>
            </w:r>
          </w:p>
        </w:tc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73E9E58" w14:textId="77777777" w:rsidR="00DD53AB" w:rsidRPr="005E0626" w:rsidRDefault="00DD53AB" w:rsidP="00DD53AB">
            <w:pPr>
              <w:spacing w:line="330" w:lineRule="atLeast"/>
              <w:jc w:val="center"/>
              <w:rPr>
                <w:b/>
                <w:color w:val="000000"/>
                <w:kern w:val="24"/>
              </w:rPr>
            </w:pPr>
            <w:r>
              <w:rPr>
                <w:b/>
                <w:color w:val="000000"/>
                <w:kern w:val="24"/>
              </w:rPr>
              <w:t>43</w:t>
            </w:r>
          </w:p>
        </w:tc>
        <w:tc>
          <w:tcPr>
            <w:tcW w:w="1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84D79FF" w14:textId="77777777" w:rsidR="00DD53AB" w:rsidRPr="007A29EF" w:rsidRDefault="00DD53AB" w:rsidP="00DD53AB">
            <w:pPr>
              <w:spacing w:line="330" w:lineRule="atLeast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7A29EF">
              <w:rPr>
                <w:b/>
                <w:color w:val="000000"/>
                <w:kern w:val="24"/>
              </w:rPr>
              <w:t>72</w:t>
            </w:r>
          </w:p>
        </w:tc>
      </w:tr>
    </w:tbl>
    <w:p w14:paraId="72066A87" w14:textId="77777777" w:rsidR="00DD53AB" w:rsidRDefault="00DD53AB" w:rsidP="0085462A">
      <w:pPr>
        <w:jc w:val="center"/>
        <w:rPr>
          <w:b/>
          <w:lang w:val="sr-Cyrl-CS"/>
        </w:rPr>
      </w:pPr>
    </w:p>
    <w:p w14:paraId="7B31BE4A" w14:textId="77777777" w:rsidR="00DD53AB" w:rsidRDefault="00DA786B" w:rsidP="00DA786B">
      <w:pPr>
        <w:rPr>
          <w:b/>
          <w:lang w:val="sr-Cyrl-CS"/>
        </w:rPr>
      </w:pPr>
      <w:r>
        <w:rPr>
          <w:b/>
          <w:lang w:val="sr-Cyrl-CS"/>
        </w:rPr>
        <w:t xml:space="preserve">           ГЛОБАЛНИ ПЛАН РАДА</w:t>
      </w:r>
    </w:p>
    <w:p w14:paraId="3E5E29D3" w14:textId="77777777" w:rsidR="00DD53AB" w:rsidRDefault="00DD53AB" w:rsidP="0085462A">
      <w:pPr>
        <w:jc w:val="center"/>
        <w:rPr>
          <w:b/>
          <w:lang w:val="sr-Cyrl-CS"/>
        </w:rPr>
      </w:pPr>
    </w:p>
    <w:p w14:paraId="3D7750C1" w14:textId="77777777" w:rsidR="00DD53AB" w:rsidRDefault="00DD53AB" w:rsidP="0085462A">
      <w:pPr>
        <w:jc w:val="center"/>
        <w:rPr>
          <w:b/>
          <w:lang w:val="sr-Cyrl-CS"/>
        </w:rPr>
      </w:pPr>
    </w:p>
    <w:p w14:paraId="2561D26F" w14:textId="77777777" w:rsidR="00DD53AB" w:rsidRDefault="00DD53AB" w:rsidP="00DD53AB">
      <w:pPr>
        <w:rPr>
          <w:b/>
          <w:lang w:val="sr-Cyrl-CS"/>
        </w:rPr>
      </w:pPr>
    </w:p>
    <w:p w14:paraId="34D2A964" w14:textId="77777777" w:rsidR="00DD53AB" w:rsidRDefault="00DD53AB" w:rsidP="00DD53AB">
      <w:pPr>
        <w:rPr>
          <w:b/>
          <w:lang w:val="sr-Cyrl-CS"/>
        </w:rPr>
      </w:pPr>
    </w:p>
    <w:p w14:paraId="10B93C98" w14:textId="77777777" w:rsidR="00DD53AB" w:rsidRDefault="00DD53AB" w:rsidP="00DD53AB">
      <w:pPr>
        <w:rPr>
          <w:b/>
          <w:lang w:val="sr-Cyrl-CS"/>
        </w:rPr>
      </w:pPr>
    </w:p>
    <w:p w14:paraId="2D564FD6" w14:textId="77777777" w:rsidR="00DD53AB" w:rsidRDefault="00DD53AB" w:rsidP="00DD53AB">
      <w:pPr>
        <w:rPr>
          <w:b/>
          <w:lang w:val="sr-Cyrl-CS"/>
        </w:rPr>
      </w:pPr>
    </w:p>
    <w:p w14:paraId="63419C8E" w14:textId="77777777" w:rsidR="00DD53AB" w:rsidRDefault="00DD53AB" w:rsidP="00DD53AB">
      <w:pPr>
        <w:rPr>
          <w:b/>
          <w:lang w:val="sr-Cyrl-CS"/>
        </w:rPr>
      </w:pPr>
    </w:p>
    <w:p w14:paraId="671FEF4A" w14:textId="77777777" w:rsidR="00DD53AB" w:rsidRDefault="00DD53AB" w:rsidP="00DD53AB">
      <w:pPr>
        <w:rPr>
          <w:b/>
          <w:lang w:val="sr-Cyrl-CS"/>
        </w:rPr>
      </w:pPr>
    </w:p>
    <w:p w14:paraId="4F2BE5D0" w14:textId="77777777" w:rsidR="00DD53AB" w:rsidRDefault="00DD53AB" w:rsidP="00DD53AB">
      <w:pPr>
        <w:rPr>
          <w:b/>
          <w:lang w:val="sr-Cyrl-CS"/>
        </w:rPr>
      </w:pPr>
    </w:p>
    <w:p w14:paraId="621C4709" w14:textId="77777777" w:rsidR="00DD53AB" w:rsidRDefault="00DD53AB" w:rsidP="00DD53AB">
      <w:pPr>
        <w:rPr>
          <w:b/>
          <w:lang w:val="sr-Cyrl-CS"/>
        </w:rPr>
      </w:pPr>
    </w:p>
    <w:p w14:paraId="71DE0260" w14:textId="77777777" w:rsidR="00DD53AB" w:rsidRDefault="00DD53AB" w:rsidP="00DD53AB">
      <w:pPr>
        <w:rPr>
          <w:b/>
          <w:lang w:val="sr-Cyrl-CS"/>
        </w:rPr>
      </w:pPr>
    </w:p>
    <w:p w14:paraId="6D0E2278" w14:textId="77777777" w:rsidR="00DD53AB" w:rsidRDefault="00DD53AB" w:rsidP="00DD53AB">
      <w:pPr>
        <w:rPr>
          <w:b/>
          <w:lang w:val="sr-Cyrl-CS"/>
        </w:rPr>
      </w:pPr>
    </w:p>
    <w:p w14:paraId="524D50B3" w14:textId="77777777" w:rsidR="00DD53AB" w:rsidRDefault="00DD53AB" w:rsidP="00DD53AB">
      <w:pPr>
        <w:rPr>
          <w:b/>
          <w:lang w:val="sr-Cyrl-CS"/>
        </w:rPr>
      </w:pPr>
    </w:p>
    <w:p w14:paraId="7B1DCDA6" w14:textId="77777777" w:rsidR="00DD53AB" w:rsidRDefault="00DD53AB" w:rsidP="00DD53AB">
      <w:pPr>
        <w:rPr>
          <w:b/>
          <w:lang w:val="sr-Cyrl-CS"/>
        </w:rPr>
      </w:pPr>
    </w:p>
    <w:p w14:paraId="4167455A" w14:textId="77777777" w:rsidR="00DD53AB" w:rsidRDefault="00DD53AB" w:rsidP="00DD53AB">
      <w:pPr>
        <w:rPr>
          <w:b/>
          <w:lang w:val="sr-Cyrl-CS"/>
        </w:rPr>
      </w:pPr>
    </w:p>
    <w:p w14:paraId="31DC64D7" w14:textId="77777777" w:rsidR="00DD53AB" w:rsidRDefault="00DD53AB" w:rsidP="00DD53AB">
      <w:pPr>
        <w:rPr>
          <w:b/>
          <w:lang w:val="sr-Cyrl-CS"/>
        </w:rPr>
      </w:pPr>
    </w:p>
    <w:p w14:paraId="6F154918" w14:textId="77777777" w:rsidR="00DD53AB" w:rsidRDefault="00DD53AB" w:rsidP="00DD53AB">
      <w:pPr>
        <w:rPr>
          <w:b/>
          <w:lang w:val="sr-Cyrl-CS"/>
        </w:rPr>
      </w:pPr>
    </w:p>
    <w:p w14:paraId="1EA21861" w14:textId="77777777" w:rsidR="00DD53AB" w:rsidRDefault="00DD53AB" w:rsidP="00DD53AB">
      <w:pPr>
        <w:rPr>
          <w:b/>
          <w:lang w:val="sr-Cyrl-CS"/>
        </w:rPr>
      </w:pPr>
    </w:p>
    <w:p w14:paraId="4B8E020D" w14:textId="77777777" w:rsidR="00DD53AB" w:rsidRDefault="00DD53AB" w:rsidP="00DD53AB">
      <w:pPr>
        <w:rPr>
          <w:b/>
          <w:lang w:val="sr-Cyrl-CS"/>
        </w:rPr>
      </w:pPr>
    </w:p>
    <w:p w14:paraId="21F18B22" w14:textId="77777777" w:rsidR="00DD53AB" w:rsidRDefault="00DD53AB" w:rsidP="00DD53AB">
      <w:pPr>
        <w:rPr>
          <w:b/>
          <w:lang w:val="sr-Cyrl-CS"/>
        </w:rPr>
      </w:pPr>
    </w:p>
    <w:p w14:paraId="4A736C18" w14:textId="77777777" w:rsidR="00DD53AB" w:rsidRDefault="00DD53AB" w:rsidP="00DD53AB">
      <w:pPr>
        <w:rPr>
          <w:b/>
          <w:lang w:val="sr-Cyrl-CS"/>
        </w:rPr>
      </w:pPr>
    </w:p>
    <w:p w14:paraId="4906BF44" w14:textId="77777777" w:rsidR="00DD53AB" w:rsidRDefault="00DD53AB" w:rsidP="00DD53AB">
      <w:pPr>
        <w:rPr>
          <w:b/>
          <w:lang w:val="sr-Cyrl-CS"/>
        </w:rPr>
      </w:pPr>
    </w:p>
    <w:p w14:paraId="22E478C9" w14:textId="77777777" w:rsidR="00DD53AB" w:rsidRDefault="00DD53AB" w:rsidP="00DD53AB">
      <w:pPr>
        <w:rPr>
          <w:b/>
          <w:lang w:val="sr-Cyrl-CS"/>
        </w:rPr>
      </w:pPr>
    </w:p>
    <w:p w14:paraId="31FA6BC5" w14:textId="77777777" w:rsidR="00DD53AB" w:rsidRDefault="00DD53AB" w:rsidP="00DD53AB">
      <w:pPr>
        <w:rPr>
          <w:b/>
          <w:lang w:val="sr-Cyrl-CS"/>
        </w:rPr>
      </w:pPr>
    </w:p>
    <w:p w14:paraId="6F05399C" w14:textId="77777777" w:rsidR="00DD53AB" w:rsidRDefault="00DD53AB" w:rsidP="00DD53AB">
      <w:pPr>
        <w:rPr>
          <w:b/>
          <w:lang w:val="sr-Cyrl-CS"/>
        </w:rPr>
      </w:pPr>
    </w:p>
    <w:p w14:paraId="367FF5BB" w14:textId="77777777" w:rsidR="00DD53AB" w:rsidRDefault="00DD53AB" w:rsidP="00DD53AB">
      <w:pPr>
        <w:rPr>
          <w:b/>
          <w:lang w:val="sr-Cyrl-CS"/>
        </w:rPr>
      </w:pPr>
    </w:p>
    <w:p w14:paraId="6602DBAD" w14:textId="77777777" w:rsidR="00DD53AB" w:rsidRDefault="00DD53AB" w:rsidP="00DD53AB">
      <w:pPr>
        <w:rPr>
          <w:b/>
          <w:lang w:val="sr-Cyrl-CS"/>
        </w:rPr>
      </w:pPr>
    </w:p>
    <w:p w14:paraId="16B26666" w14:textId="77777777" w:rsidR="00DD53AB" w:rsidRDefault="00DD53AB" w:rsidP="00DD53AB">
      <w:pPr>
        <w:rPr>
          <w:b/>
          <w:lang w:val="sr-Cyrl-CS"/>
        </w:rPr>
      </w:pPr>
    </w:p>
    <w:p w14:paraId="550F15C5" w14:textId="77777777" w:rsidR="00DD53AB" w:rsidRDefault="00DD53AB" w:rsidP="00DD53AB">
      <w:pPr>
        <w:rPr>
          <w:b/>
          <w:lang w:val="sr-Cyrl-CS"/>
        </w:rPr>
      </w:pPr>
    </w:p>
    <w:p w14:paraId="3EC301AE" w14:textId="77777777" w:rsidR="00DD53AB" w:rsidRDefault="00DD53AB" w:rsidP="00DD53AB">
      <w:pPr>
        <w:rPr>
          <w:b/>
          <w:lang w:val="sr-Cyrl-CS"/>
        </w:rPr>
      </w:pPr>
    </w:p>
    <w:p w14:paraId="5A244541" w14:textId="77777777" w:rsidR="00DD53AB" w:rsidRDefault="00DD53AB" w:rsidP="00DD53AB">
      <w:pPr>
        <w:rPr>
          <w:b/>
          <w:lang w:val="sr-Cyrl-CS"/>
        </w:rPr>
      </w:pPr>
    </w:p>
    <w:p w14:paraId="3C81AEAC" w14:textId="77777777" w:rsidR="00DD53AB" w:rsidRDefault="00DD53AB" w:rsidP="00DD53AB">
      <w:pPr>
        <w:rPr>
          <w:b/>
          <w:lang w:val="sr-Cyrl-CS"/>
        </w:rPr>
      </w:pPr>
    </w:p>
    <w:p w14:paraId="5616D114" w14:textId="77777777" w:rsidR="00DD53AB" w:rsidRDefault="00DD53AB" w:rsidP="00DD53AB">
      <w:pPr>
        <w:rPr>
          <w:b/>
          <w:lang w:val="sr-Cyrl-CS"/>
        </w:rPr>
      </w:pPr>
    </w:p>
    <w:p w14:paraId="445FC8E1" w14:textId="77777777" w:rsidR="00101A57" w:rsidRDefault="00101A57" w:rsidP="00DD53AB">
      <w:pPr>
        <w:rPr>
          <w:b/>
          <w:lang w:val="sr-Cyrl-CS"/>
        </w:rPr>
      </w:pPr>
    </w:p>
    <w:p w14:paraId="29AA26B2" w14:textId="77777777" w:rsidR="00101A57" w:rsidRDefault="00101A57" w:rsidP="00DD53AB">
      <w:pPr>
        <w:rPr>
          <w:b/>
          <w:lang w:val="sr-Cyrl-CS"/>
        </w:rPr>
      </w:pPr>
    </w:p>
    <w:tbl>
      <w:tblPr>
        <w:tblpPr w:leftFromText="180" w:rightFromText="180" w:vertAnchor="text" w:horzAnchor="page" w:tblpX="1281" w:tblpY="2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8"/>
        <w:gridCol w:w="1915"/>
        <w:gridCol w:w="5824"/>
        <w:gridCol w:w="3922"/>
        <w:gridCol w:w="1631"/>
      </w:tblGrid>
      <w:tr w:rsidR="00536178" w:rsidRPr="00A05D69" w14:paraId="40FE110E" w14:textId="77777777" w:rsidTr="001701BC">
        <w:trPr>
          <w:trHeight w:val="329"/>
        </w:trPr>
        <w:tc>
          <w:tcPr>
            <w:tcW w:w="588" w:type="dxa"/>
            <w:shd w:val="clear" w:color="auto" w:fill="D9D9D9"/>
            <w:vAlign w:val="center"/>
          </w:tcPr>
          <w:p w14:paraId="7F9B5506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5" w:type="dxa"/>
            <w:shd w:val="clear" w:color="auto" w:fill="D9D9D9"/>
            <w:vAlign w:val="center"/>
          </w:tcPr>
          <w:p w14:paraId="0519C9A2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Наставна тема </w:t>
            </w:r>
          </w:p>
        </w:tc>
        <w:tc>
          <w:tcPr>
            <w:tcW w:w="5824" w:type="dxa"/>
            <w:shd w:val="clear" w:color="auto" w:fill="D9D9D9"/>
            <w:vAlign w:val="center"/>
          </w:tcPr>
          <w:p w14:paraId="49590878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Међупредметне компетенције</w:t>
            </w:r>
          </w:p>
        </w:tc>
        <w:tc>
          <w:tcPr>
            <w:tcW w:w="3922" w:type="dxa"/>
            <w:shd w:val="clear" w:color="auto" w:fill="D9D9D9"/>
            <w:vAlign w:val="center"/>
          </w:tcPr>
          <w:p w14:paraId="77A6BB68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Исходи </w:t>
            </w:r>
          </w:p>
        </w:tc>
        <w:tc>
          <w:tcPr>
            <w:tcW w:w="1631" w:type="dxa"/>
            <w:shd w:val="clear" w:color="auto" w:fill="D9D9D9"/>
            <w:vAlign w:val="center"/>
          </w:tcPr>
          <w:p w14:paraId="5270807D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Стандарди </w:t>
            </w:r>
          </w:p>
        </w:tc>
      </w:tr>
      <w:tr w:rsidR="00536178" w:rsidRPr="00A05D69" w14:paraId="5F40A577" w14:textId="77777777" w:rsidTr="001701BC">
        <w:trPr>
          <w:trHeight w:val="706"/>
        </w:trPr>
        <w:tc>
          <w:tcPr>
            <w:tcW w:w="588" w:type="dxa"/>
            <w:vAlign w:val="center"/>
          </w:tcPr>
          <w:p w14:paraId="6DE11129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1915" w:type="dxa"/>
            <w:vAlign w:val="center"/>
          </w:tcPr>
          <w:p w14:paraId="6E5C523F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Увод у физику</w:t>
            </w:r>
          </w:p>
        </w:tc>
        <w:tc>
          <w:tcPr>
            <w:tcW w:w="5824" w:type="dxa"/>
            <w:vMerge w:val="restart"/>
            <w:vAlign w:val="center"/>
          </w:tcPr>
          <w:p w14:paraId="66CC1A91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  <w:lang w:val="ru-RU"/>
              </w:rPr>
            </w:pP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>Компетенција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за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цело</w:t>
            </w:r>
            <w:r>
              <w:rPr>
                <w:rFonts w:ascii="Times New Roman" w:hAnsi="Times New Roman" w:cs="Times New Roman"/>
                <w:b/>
                <w:lang w:val="ru-RU"/>
              </w:rPr>
              <w:t>ж</w:t>
            </w:r>
            <w:r>
              <w:rPr>
                <w:rFonts w:ascii="Times New Roman" w:hAnsi="Times New Roman" w:cs="Times New Roman"/>
                <w:b/>
              </w:rPr>
              <w:t>ивотно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у</w:t>
            </w:r>
            <w:r>
              <w:rPr>
                <w:rFonts w:ascii="Times New Roman" w:hAnsi="Times New Roman" w:cs="Times New Roman"/>
                <w:b/>
                <w:lang w:val="ru-RU"/>
              </w:rPr>
              <w:t>ч</w:t>
            </w:r>
            <w:r>
              <w:rPr>
                <w:rFonts w:ascii="Times New Roman" w:hAnsi="Times New Roman" w:cs="Times New Roman"/>
                <w:b/>
              </w:rPr>
              <w:t>ење</w:t>
            </w:r>
          </w:p>
          <w:p w14:paraId="3F242B3B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1.1 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еник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планира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време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ење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организује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процес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ења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управља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њим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699B4841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1.2 </w:t>
            </w:r>
            <w:r>
              <w:rPr>
                <w:rFonts w:ascii="Times New Roman" w:hAnsi="Times New Roman" w:cs="Times New Roman"/>
              </w:rPr>
              <w:t>Активно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конструи</w:t>
            </w:r>
            <w:r>
              <w:rPr>
                <w:rFonts w:ascii="Times New Roman" w:hAnsi="Times New Roman" w:cs="Times New Roman"/>
                <w:lang w:val="ru-RU"/>
              </w:rPr>
              <w:t>ш</w:t>
            </w:r>
            <w:r>
              <w:rPr>
                <w:rFonts w:ascii="Times New Roman" w:hAnsi="Times New Roman" w:cs="Times New Roman"/>
              </w:rPr>
              <w:t>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знање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уо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ава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структуру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градива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активно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селектује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познато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од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непознатог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битно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од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небитног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уме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резимира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елаборира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основне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идеје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052FCCF1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1.3 </w:t>
            </w:r>
            <w:r>
              <w:rPr>
                <w:rFonts w:ascii="Times New Roman" w:hAnsi="Times New Roman" w:cs="Times New Roman"/>
              </w:rPr>
              <w:t>Ефикасно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користи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ите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стратегије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ења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прилаго</w:t>
            </w:r>
            <w:r>
              <w:rPr>
                <w:rFonts w:ascii="Times New Roman" w:hAnsi="Times New Roman" w:cs="Times New Roman"/>
                <w:lang w:val="ru-RU"/>
              </w:rPr>
              <w:t>ђ</w:t>
            </w:r>
            <w:r>
              <w:rPr>
                <w:rFonts w:ascii="Times New Roman" w:hAnsi="Times New Roman" w:cs="Times New Roman"/>
              </w:rPr>
              <w:t>ава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природи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градива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циљевима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ења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15D5FF89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1.6 </w:t>
            </w:r>
            <w:r>
              <w:rPr>
                <w:rFonts w:ascii="Times New Roman" w:hAnsi="Times New Roman" w:cs="Times New Roman"/>
              </w:rPr>
              <w:t>Уме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процени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сопствену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успе</w:t>
            </w:r>
            <w:r>
              <w:rPr>
                <w:rFonts w:ascii="Times New Roman" w:hAnsi="Times New Roman" w:cs="Times New Roman"/>
                <w:lang w:val="ru-RU"/>
              </w:rPr>
              <w:t>ш</w:t>
            </w:r>
            <w:r>
              <w:rPr>
                <w:rFonts w:ascii="Times New Roman" w:hAnsi="Times New Roman" w:cs="Times New Roman"/>
              </w:rPr>
              <w:t>ност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ењу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идентификује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</w:t>
            </w:r>
            <w:r>
              <w:rPr>
                <w:rFonts w:ascii="Times New Roman" w:hAnsi="Times New Roman" w:cs="Times New Roman"/>
                <w:lang w:val="ru-RU"/>
              </w:rPr>
              <w:t>ш</w:t>
            </w:r>
            <w:r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  <w:lang w:val="ru-RU"/>
              </w:rPr>
              <w:t>ћ</w:t>
            </w:r>
            <w:r>
              <w:rPr>
                <w:rFonts w:ascii="Times New Roman" w:hAnsi="Times New Roman" w:cs="Times New Roman"/>
              </w:rPr>
              <w:t>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ењу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зна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како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превази</w:t>
            </w:r>
            <w:r>
              <w:rPr>
                <w:rFonts w:ascii="Times New Roman" w:hAnsi="Times New Roman" w:cs="Times New Roman"/>
                <w:lang w:val="ru-RU"/>
              </w:rPr>
              <w:t>ђ</w:t>
            </w:r>
            <w:r>
              <w:rPr>
                <w:rFonts w:ascii="Times New Roman" w:hAnsi="Times New Roman" w:cs="Times New Roman"/>
              </w:rPr>
              <w:t>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4DB8F745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  <w:p w14:paraId="4BF2FD5D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  <w:lang w:val="ru-RU"/>
              </w:rPr>
            </w:pP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2. </w:t>
            </w:r>
            <w:r>
              <w:rPr>
                <w:rFonts w:ascii="Times New Roman" w:hAnsi="Times New Roman" w:cs="Times New Roman"/>
                <w:b/>
              </w:rPr>
              <w:t>Комуникација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14:paraId="43EEB6D2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2.1 </w:t>
            </w:r>
            <w:r>
              <w:rPr>
                <w:rFonts w:ascii="Times New Roman" w:hAnsi="Times New Roman" w:cs="Times New Roman"/>
              </w:rPr>
              <w:t>Активно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доприноси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неговању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културе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дијалога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ува</w:t>
            </w:r>
            <w:r>
              <w:rPr>
                <w:rFonts w:ascii="Times New Roman" w:hAnsi="Times New Roman" w:cs="Times New Roman"/>
                <w:lang w:val="ru-RU"/>
              </w:rPr>
              <w:t>ж</w:t>
            </w:r>
            <w:r>
              <w:rPr>
                <w:rFonts w:ascii="Times New Roman" w:hAnsi="Times New Roman" w:cs="Times New Roman"/>
              </w:rPr>
              <w:t>авању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неговању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итости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  <w:lang w:val="ru-RU"/>
              </w:rPr>
              <w:t>ш</w:t>
            </w:r>
            <w:r>
              <w:rPr>
                <w:rFonts w:ascii="Times New Roman" w:hAnsi="Times New Roman" w:cs="Times New Roman"/>
              </w:rPr>
              <w:t>товању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основних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норми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комуникације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37E86E8E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2.2 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еник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познаје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специфи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не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карактеристике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итих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модалитета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комуникације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усмена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писана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непосредна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посредована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комуникација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нпр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телефоном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преко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интернета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). </w:t>
            </w:r>
          </w:p>
          <w:p w14:paraId="6AE61660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2.4 </w:t>
            </w:r>
            <w:r>
              <w:rPr>
                <w:rFonts w:ascii="Times New Roman" w:hAnsi="Times New Roman" w:cs="Times New Roman"/>
              </w:rPr>
              <w:t>Ува</w:t>
            </w:r>
            <w:r>
              <w:rPr>
                <w:rFonts w:ascii="Times New Roman" w:hAnsi="Times New Roman" w:cs="Times New Roman"/>
                <w:lang w:val="ru-RU"/>
              </w:rPr>
              <w:t>ж</w:t>
            </w:r>
            <w:r>
              <w:rPr>
                <w:rFonts w:ascii="Times New Roman" w:hAnsi="Times New Roman" w:cs="Times New Roman"/>
              </w:rPr>
              <w:t>ава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саговорника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реагује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садр</w:t>
            </w:r>
            <w:r>
              <w:rPr>
                <w:rFonts w:ascii="Times New Roman" w:hAnsi="Times New Roman" w:cs="Times New Roman"/>
                <w:lang w:val="ru-RU"/>
              </w:rPr>
              <w:t>ж</w:t>
            </w:r>
            <w:r>
              <w:rPr>
                <w:rFonts w:ascii="Times New Roman" w:hAnsi="Times New Roman" w:cs="Times New Roman"/>
              </w:rPr>
              <w:t>ај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комуникације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ност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саговорника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7F54415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  <w:p w14:paraId="37419FFD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  <w:lang w:val="ru-RU"/>
              </w:rPr>
            </w:pP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3. </w:t>
            </w:r>
            <w:r>
              <w:rPr>
                <w:rFonts w:ascii="Times New Roman" w:hAnsi="Times New Roman" w:cs="Times New Roman"/>
                <w:b/>
              </w:rPr>
              <w:t>Рад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подацима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и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информацијама</w:t>
            </w:r>
          </w:p>
          <w:p w14:paraId="6BA375E3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3.1 </w:t>
            </w:r>
            <w:r>
              <w:rPr>
                <w:rFonts w:ascii="Times New Roman" w:hAnsi="Times New Roman" w:cs="Times New Roman"/>
              </w:rPr>
              <w:t>Зна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разумевање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дога</w:t>
            </w:r>
            <w:r>
              <w:rPr>
                <w:rFonts w:ascii="Times New Roman" w:hAnsi="Times New Roman" w:cs="Times New Roman"/>
                <w:lang w:val="ru-RU"/>
              </w:rPr>
              <w:t>ђ</w:t>
            </w:r>
            <w:r>
              <w:rPr>
                <w:rFonts w:ascii="Times New Roman" w:hAnsi="Times New Roman" w:cs="Times New Roman"/>
              </w:rPr>
              <w:t>аја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доно</w:t>
            </w:r>
            <w:r>
              <w:rPr>
                <w:rFonts w:ascii="Times New Roman" w:hAnsi="Times New Roman" w:cs="Times New Roman"/>
                <w:lang w:val="ru-RU"/>
              </w:rPr>
              <w:t>ш</w:t>
            </w:r>
            <w:r>
              <w:rPr>
                <w:rFonts w:ascii="Times New Roman" w:hAnsi="Times New Roman" w:cs="Times New Roman"/>
              </w:rPr>
              <w:t>ење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компетентних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одлука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потребно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имати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релевантне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поуздане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податке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78EE8284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3.3 </w:t>
            </w:r>
            <w:r>
              <w:rPr>
                <w:rFonts w:ascii="Times New Roman" w:hAnsi="Times New Roman" w:cs="Times New Roman"/>
              </w:rPr>
              <w:t>Користи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табеларни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графи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ки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приказ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података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овако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приказане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податке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ита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тума</w:t>
            </w:r>
            <w:r>
              <w:rPr>
                <w:rFonts w:ascii="Times New Roman" w:hAnsi="Times New Roman" w:cs="Times New Roman"/>
                <w:lang w:val="ru-RU"/>
              </w:rPr>
              <w:t>ч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примењује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7112084C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</w:p>
          <w:p w14:paraId="5BD53FAC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  <w:lang w:val="ru-RU"/>
              </w:rPr>
            </w:pP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4. </w:t>
            </w:r>
            <w:r>
              <w:rPr>
                <w:rFonts w:ascii="Times New Roman" w:hAnsi="Times New Roman" w:cs="Times New Roman"/>
                <w:b/>
              </w:rPr>
              <w:t>Дигитална</w:t>
            </w:r>
            <w:r w:rsidRPr="00A05D69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компетенција</w:t>
            </w:r>
          </w:p>
          <w:p w14:paraId="1EF89143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 xml:space="preserve">4.5 </w:t>
            </w:r>
            <w:r>
              <w:rPr>
                <w:rFonts w:ascii="Times New Roman" w:hAnsi="Times New Roman" w:cs="Times New Roman"/>
              </w:rPr>
              <w:t>Ефикасно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користи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ИКТ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комуникацију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сарадњу</w:t>
            </w:r>
            <w:r w:rsidRPr="00A05D69"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14:paraId="40E980C5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4.6 </w:t>
            </w:r>
            <w:r>
              <w:rPr>
                <w:rFonts w:ascii="Times New Roman" w:hAnsi="Times New Roman" w:cs="Times New Roman"/>
              </w:rPr>
              <w:t>Препознаје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ризике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опасности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коришћењу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ИКТ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односу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одговорно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поступа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</w:p>
          <w:p w14:paraId="58FDDFB4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E7BE9F0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  <w:p w14:paraId="12CA6519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05D69">
              <w:rPr>
                <w:rFonts w:ascii="Times New Roman" w:hAnsi="Times New Roman" w:cs="Times New Roman"/>
                <w:b/>
              </w:rPr>
              <w:t xml:space="preserve">5. </w:t>
            </w:r>
            <w:r>
              <w:rPr>
                <w:rFonts w:ascii="Times New Roman" w:hAnsi="Times New Roman" w:cs="Times New Roman"/>
                <w:b/>
              </w:rPr>
              <w:t>Решавање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проблема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9951970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lastRenderedPageBreak/>
              <w:t xml:space="preserve">5.9 </w:t>
            </w:r>
            <w:r>
              <w:rPr>
                <w:rFonts w:ascii="Times New Roman" w:hAnsi="Times New Roman" w:cs="Times New Roman"/>
              </w:rPr>
              <w:t>Ученик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вреднује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примену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датог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решења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идентификује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његове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добре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слабе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стране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формулише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препоруке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наредно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искуство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истим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или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сличним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проблемским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ситуацијама</w:t>
            </w:r>
            <w:r w:rsidRPr="00A05D69">
              <w:rPr>
                <w:rFonts w:ascii="Times New Roman" w:hAnsi="Times New Roman" w:cs="Times New Roman"/>
              </w:rPr>
              <w:t xml:space="preserve">.  </w:t>
            </w:r>
          </w:p>
          <w:p w14:paraId="67FDE814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2BD33FD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05D69">
              <w:rPr>
                <w:rFonts w:ascii="Times New Roman" w:hAnsi="Times New Roman" w:cs="Times New Roman"/>
                <w:b/>
              </w:rPr>
              <w:t xml:space="preserve">6. </w:t>
            </w:r>
            <w:r>
              <w:rPr>
                <w:rFonts w:ascii="Times New Roman" w:hAnsi="Times New Roman" w:cs="Times New Roman"/>
                <w:b/>
              </w:rPr>
              <w:t>Сарадња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F8039E3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6.1 </w:t>
            </w:r>
            <w:r>
              <w:rPr>
                <w:rFonts w:ascii="Times New Roman" w:hAnsi="Times New Roman" w:cs="Times New Roman"/>
              </w:rPr>
              <w:t>Конструктивно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аргументовано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креативно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доприноси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раду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групе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усаглашавању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остварењу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заједничких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циљева</w:t>
            </w:r>
            <w:r w:rsidRPr="00A05D69">
              <w:rPr>
                <w:rFonts w:ascii="Times New Roman" w:hAnsi="Times New Roman" w:cs="Times New Roman"/>
              </w:rPr>
              <w:t xml:space="preserve">. </w:t>
            </w:r>
          </w:p>
          <w:p w14:paraId="7539B684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6.2 </w:t>
            </w:r>
            <w:r>
              <w:rPr>
                <w:rFonts w:ascii="Times New Roman" w:hAnsi="Times New Roman" w:cs="Times New Roman"/>
              </w:rPr>
              <w:t>Доприноси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постизању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договора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правилима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заједничког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рада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придржава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их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током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заједничког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рада</w:t>
            </w:r>
            <w:r w:rsidRPr="00A05D69">
              <w:rPr>
                <w:rFonts w:ascii="Times New Roman" w:hAnsi="Times New Roman" w:cs="Times New Roman"/>
              </w:rPr>
              <w:t xml:space="preserve">. </w:t>
            </w:r>
          </w:p>
          <w:p w14:paraId="421BEC4D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6.5 </w:t>
            </w:r>
            <w:r>
              <w:rPr>
                <w:rFonts w:ascii="Times New Roman" w:hAnsi="Times New Roman" w:cs="Times New Roman"/>
              </w:rPr>
              <w:t>Ангажује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реализацији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преузетих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обавеза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оквиру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групног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рада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одговоран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истрајан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креативан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начин</w:t>
            </w:r>
            <w:r w:rsidRPr="00A05D69">
              <w:rPr>
                <w:rFonts w:ascii="Times New Roman" w:hAnsi="Times New Roman" w:cs="Times New Roman"/>
              </w:rPr>
              <w:t xml:space="preserve">. </w:t>
            </w:r>
          </w:p>
          <w:p w14:paraId="444513AC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9109530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05D69">
              <w:rPr>
                <w:rFonts w:ascii="Times New Roman" w:hAnsi="Times New Roman" w:cs="Times New Roman"/>
                <w:b/>
              </w:rPr>
              <w:t xml:space="preserve">7. </w:t>
            </w:r>
            <w:r>
              <w:rPr>
                <w:rFonts w:ascii="Times New Roman" w:hAnsi="Times New Roman" w:cs="Times New Roman"/>
                <w:b/>
              </w:rPr>
              <w:t>Одговорно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учешће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у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демократском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друштву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C3814E5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7.1 </w:t>
            </w:r>
            <w:r>
              <w:rPr>
                <w:rFonts w:ascii="Times New Roman" w:hAnsi="Times New Roman" w:cs="Times New Roman"/>
              </w:rPr>
              <w:t>Активно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учествује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животу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школе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заједнице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тако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што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поштује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друге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учеснике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једнако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вредне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аутономне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особе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њихова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људска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мањинска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права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тако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што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супротставља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различитим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формама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насиља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дискриминације</w:t>
            </w:r>
            <w:r w:rsidRPr="00A05D69">
              <w:rPr>
                <w:rFonts w:ascii="Times New Roman" w:hAnsi="Times New Roman" w:cs="Times New Roman"/>
              </w:rPr>
              <w:t xml:space="preserve">. </w:t>
            </w:r>
          </w:p>
          <w:p w14:paraId="0E8699D1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7.2 </w:t>
            </w:r>
            <w:r>
              <w:rPr>
                <w:rFonts w:ascii="Times New Roman" w:hAnsi="Times New Roman" w:cs="Times New Roman"/>
              </w:rPr>
              <w:t>Својим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активностима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школи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заједници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афирмише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дух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толеранције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равноправности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дијалога</w:t>
            </w:r>
            <w:r w:rsidRPr="00A05D69">
              <w:rPr>
                <w:rFonts w:ascii="Times New Roman" w:hAnsi="Times New Roman" w:cs="Times New Roman"/>
              </w:rPr>
              <w:t xml:space="preserve">. </w:t>
            </w:r>
          </w:p>
          <w:p w14:paraId="5CC7ADE2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05D69">
              <w:rPr>
                <w:rFonts w:ascii="Times New Roman" w:hAnsi="Times New Roman" w:cs="Times New Roman"/>
                <w:b/>
              </w:rPr>
              <w:t xml:space="preserve">9. </w:t>
            </w:r>
            <w:r>
              <w:rPr>
                <w:rFonts w:ascii="Times New Roman" w:hAnsi="Times New Roman" w:cs="Times New Roman"/>
                <w:b/>
              </w:rPr>
              <w:t>Одговоран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однос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према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околини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3669176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9.4 </w:t>
            </w:r>
            <w:r>
              <w:rPr>
                <w:rFonts w:ascii="Times New Roman" w:hAnsi="Times New Roman" w:cs="Times New Roman"/>
              </w:rPr>
              <w:t>Познаје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факторе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који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утичу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загађење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земљишта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воде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ваздуха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разуме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предвиђа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последице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њихове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употребе</w:t>
            </w:r>
            <w:r w:rsidRPr="00A05D69">
              <w:rPr>
                <w:rFonts w:ascii="Times New Roman" w:hAnsi="Times New Roman" w:cs="Times New Roman"/>
              </w:rPr>
              <w:t xml:space="preserve">. </w:t>
            </w:r>
          </w:p>
          <w:p w14:paraId="40E75E51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9.5 </w:t>
            </w:r>
            <w:r>
              <w:rPr>
                <w:rFonts w:ascii="Times New Roman" w:hAnsi="Times New Roman" w:cs="Times New Roman"/>
              </w:rPr>
              <w:t>Увиђа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предности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недостатке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коришћења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различитих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извора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енергије</w:t>
            </w:r>
            <w:r w:rsidRPr="00A05D69">
              <w:rPr>
                <w:rFonts w:ascii="Times New Roman" w:hAnsi="Times New Roman" w:cs="Times New Roman"/>
              </w:rPr>
              <w:t xml:space="preserve">. </w:t>
            </w:r>
          </w:p>
          <w:p w14:paraId="071A2C69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1226699A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A05D69">
              <w:rPr>
                <w:rFonts w:ascii="Times New Roman" w:hAnsi="Times New Roman" w:cs="Times New Roman"/>
                <w:b/>
              </w:rPr>
              <w:t xml:space="preserve">10. </w:t>
            </w:r>
            <w:r>
              <w:rPr>
                <w:rFonts w:ascii="Times New Roman" w:hAnsi="Times New Roman" w:cs="Times New Roman"/>
                <w:b/>
              </w:rPr>
              <w:t>Естетичка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компетенција</w:t>
            </w:r>
            <w:r w:rsidRPr="00A05D69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6ADE7EC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 xml:space="preserve">10.1 </w:t>
            </w:r>
            <w:r>
              <w:rPr>
                <w:rFonts w:ascii="Times New Roman" w:hAnsi="Times New Roman" w:cs="Times New Roman"/>
              </w:rPr>
              <w:t>Позитивно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вреднује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допринос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културе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уметности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развоју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људске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заједнице</w:t>
            </w:r>
            <w:r w:rsidRPr="00A05D69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свестан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је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међусобних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утицаја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културе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науке</w:t>
            </w:r>
            <w:r w:rsidRPr="00A05D6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уметности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05D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технологије</w:t>
            </w:r>
            <w:r w:rsidRPr="00A05D69">
              <w:rPr>
                <w:rFonts w:ascii="Times New Roman" w:hAnsi="Times New Roman" w:cs="Times New Roman"/>
              </w:rPr>
              <w:t xml:space="preserve">. </w:t>
            </w:r>
          </w:p>
          <w:p w14:paraId="38A744AB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22" w:type="dxa"/>
            <w:vAlign w:val="center"/>
          </w:tcPr>
          <w:p w14:paraId="0402183C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1" w:type="dxa"/>
            <w:vMerge w:val="restart"/>
          </w:tcPr>
          <w:p w14:paraId="5F686D8B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443F4CBB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4B6F769A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ФИ.1.1.1.</w:t>
            </w:r>
          </w:p>
          <w:p w14:paraId="0E25D587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ФИ.1.1.2.</w:t>
            </w:r>
          </w:p>
          <w:p w14:paraId="5C7D5EE1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ФИ.1.1.3</w:t>
            </w:r>
          </w:p>
          <w:p w14:paraId="50ADB87A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ФИ.2.1.1.</w:t>
            </w:r>
          </w:p>
          <w:p w14:paraId="338AF8E3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ФИ.1.1.1.</w:t>
            </w:r>
          </w:p>
          <w:p w14:paraId="757AEAC3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ФИ.2.1.3.</w:t>
            </w:r>
          </w:p>
          <w:p w14:paraId="078D33ED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ФИ.2.1.4.</w:t>
            </w:r>
          </w:p>
          <w:p w14:paraId="4F0DD2F4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ФИ.3.1.1.</w:t>
            </w:r>
          </w:p>
          <w:p w14:paraId="6062BBE5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ФИ.1.6.1.</w:t>
            </w:r>
          </w:p>
          <w:p w14:paraId="46CF378D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ФИ.1.6.2.</w:t>
            </w:r>
          </w:p>
          <w:p w14:paraId="169303A0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ФИ.1.6.3.</w:t>
            </w:r>
          </w:p>
          <w:p w14:paraId="20FEDE14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ФИ.2.6.1.</w:t>
            </w:r>
          </w:p>
          <w:p w14:paraId="6C9A6DA5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ФИ.2.6.2.</w:t>
            </w:r>
          </w:p>
          <w:p w14:paraId="7B6D3E9C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ФИ.2.6.3.</w:t>
            </w:r>
          </w:p>
          <w:p w14:paraId="2907E7A0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ФИ.3.6.1.</w:t>
            </w:r>
          </w:p>
          <w:p w14:paraId="2F4DAFD4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ФИ.3.6.3.</w:t>
            </w:r>
          </w:p>
          <w:p w14:paraId="525F3586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05D69">
              <w:rPr>
                <w:rFonts w:ascii="Times New Roman" w:hAnsi="Times New Roman" w:cs="Times New Roman"/>
              </w:rPr>
              <w:t>ФИ.3.6.4.</w:t>
            </w:r>
          </w:p>
          <w:p w14:paraId="299549E5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36178" w:rsidRPr="00A05D69" w14:paraId="3781698D" w14:textId="77777777" w:rsidTr="001701BC">
        <w:trPr>
          <w:trHeight w:val="338"/>
        </w:trPr>
        <w:tc>
          <w:tcPr>
            <w:tcW w:w="588" w:type="dxa"/>
            <w:vAlign w:val="center"/>
          </w:tcPr>
          <w:p w14:paraId="4E18A6D0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1915" w:type="dxa"/>
            <w:vAlign w:val="center"/>
          </w:tcPr>
          <w:p w14:paraId="22C45893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Кретање </w:t>
            </w:r>
          </w:p>
        </w:tc>
        <w:tc>
          <w:tcPr>
            <w:tcW w:w="5824" w:type="dxa"/>
            <w:vMerge/>
            <w:vAlign w:val="center"/>
          </w:tcPr>
          <w:p w14:paraId="6186BF2A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22" w:type="dxa"/>
            <w:vAlign w:val="center"/>
          </w:tcPr>
          <w:p w14:paraId="09609E34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lang w:val="sr-Cyrl-CS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разликује врсте кретања према облику путање и према промени брзине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 xml:space="preserve"> и о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дређује средњу брзину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>;</w:t>
            </w:r>
          </w:p>
          <w:p w14:paraId="5AA1F29A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изражава физичке величине у одговарајућим мерним јединицама међународног система (</w:t>
            </w:r>
            <w:r>
              <w:rPr>
                <w:rFonts w:ascii="Times New Roman" w:hAnsi="Times New Roman" w:cs="Times New Roman"/>
                <w:lang w:val="sr-Cyrl-CS" w:eastAsia="ar-SA"/>
              </w:rPr>
              <w:t>СИ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) и разликује основне и изведене физичке величине, претвара веће јединице у мање и обрнуто (користи префиксе микро, мили, кило, мега</w:t>
            </w:r>
          </w:p>
          <w:p w14:paraId="11E4E340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ru-RU" w:eastAsia="ar-SA"/>
              </w:rPr>
            </w:pPr>
            <w:r w:rsidRPr="00A05D69">
              <w:rPr>
                <w:rFonts w:ascii="Times New Roman" w:hAnsi="Times New Roman" w:cs="Times New Roman"/>
                <w:lang w:val="ru-RU" w:eastAsia="ar-SA"/>
              </w:rPr>
              <w:t>р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ешава квалитативне, квантитативне и графичке задатке.</w:t>
            </w:r>
          </w:p>
          <w:p w14:paraId="14EED7E8" w14:textId="77777777" w:rsidR="00536178" w:rsidRPr="00A05D69" w:rsidRDefault="00536178" w:rsidP="001701BC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1" w:type="dxa"/>
            <w:vMerge/>
            <w:vAlign w:val="center"/>
          </w:tcPr>
          <w:p w14:paraId="29DDA7F7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36178" w:rsidRPr="00A05D69" w14:paraId="45410A35" w14:textId="77777777" w:rsidTr="001701BC">
        <w:trPr>
          <w:trHeight w:val="324"/>
        </w:trPr>
        <w:tc>
          <w:tcPr>
            <w:tcW w:w="588" w:type="dxa"/>
            <w:vAlign w:val="center"/>
          </w:tcPr>
          <w:p w14:paraId="7ABB1040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1915" w:type="dxa"/>
            <w:vAlign w:val="center"/>
          </w:tcPr>
          <w:p w14:paraId="756B52C5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Сила </w:t>
            </w:r>
          </w:p>
        </w:tc>
        <w:tc>
          <w:tcPr>
            <w:tcW w:w="5824" w:type="dxa"/>
            <w:vMerge/>
            <w:vAlign w:val="center"/>
          </w:tcPr>
          <w:p w14:paraId="31534295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22" w:type="dxa"/>
            <w:vAlign w:val="center"/>
          </w:tcPr>
          <w:p w14:paraId="622E2113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lang w:val="sr-Cyrl-CS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о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>бјашњава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 xml:space="preserve"> узајамно деловање тела у непосредном додиру (промена брзине,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 xml:space="preserve"> правца и смера кретања, 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деформација тела</w:t>
            </w:r>
            <w:r w:rsidRPr="00A05D69">
              <w:rPr>
                <w:rFonts w:ascii="Times New Roman" w:hAnsi="Times New Roman" w:cs="Times New Roman"/>
                <w:lang w:val="uz-Cyrl-UZ" w:eastAsia="ar-SA"/>
              </w:rPr>
              <w:t>)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 xml:space="preserve"> и узајамно деловање тела која нису у непосредном додиру (гравитационо, електрично и магнетно деловање);</w:t>
            </w:r>
          </w:p>
          <w:p w14:paraId="1EB7B2AA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lang w:val="sr-Cyrl-CS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разликује деловање силе Зем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>љ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 xml:space="preserve">ине теже од тежине тела; </w:t>
            </w:r>
          </w:p>
          <w:p w14:paraId="084DF8A8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lang w:val="sr-Cyrl-CS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демонстрира утицај трења и отпора средине на кретање тела и примењује добре и лоше стране ових појава у свакодневном животу;</w:t>
            </w:r>
          </w:p>
          <w:p w14:paraId="3248F0CA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ru-RU" w:eastAsia="ar-SA"/>
              </w:rPr>
            </w:pPr>
            <w:r w:rsidRPr="00A05D69">
              <w:rPr>
                <w:rFonts w:ascii="Times New Roman" w:hAnsi="Times New Roman" w:cs="Times New Roman"/>
                <w:lang w:val="ru-RU" w:eastAsia="ar-SA"/>
              </w:rPr>
              <w:t>р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ешава квалитативне, квантитативне и графичке задатке.</w:t>
            </w:r>
          </w:p>
        </w:tc>
        <w:tc>
          <w:tcPr>
            <w:tcW w:w="1631" w:type="dxa"/>
            <w:vMerge/>
            <w:vAlign w:val="center"/>
          </w:tcPr>
          <w:p w14:paraId="334A5238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36178" w:rsidRPr="00A05D69" w14:paraId="5831AC55" w14:textId="77777777" w:rsidTr="001701BC">
        <w:trPr>
          <w:trHeight w:val="329"/>
        </w:trPr>
        <w:tc>
          <w:tcPr>
            <w:tcW w:w="588" w:type="dxa"/>
            <w:vAlign w:val="center"/>
          </w:tcPr>
          <w:p w14:paraId="6B316140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1915" w:type="dxa"/>
            <w:vAlign w:val="center"/>
          </w:tcPr>
          <w:p w14:paraId="606CD7D3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Мерење </w:t>
            </w:r>
          </w:p>
        </w:tc>
        <w:tc>
          <w:tcPr>
            <w:tcW w:w="5824" w:type="dxa"/>
            <w:vMerge/>
            <w:vAlign w:val="center"/>
          </w:tcPr>
          <w:p w14:paraId="4AA091FE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22" w:type="dxa"/>
            <w:vAlign w:val="center"/>
          </w:tcPr>
          <w:p w14:paraId="0D0D9D09" w14:textId="77777777" w:rsidR="00536178" w:rsidRPr="00A05D69" w:rsidRDefault="00536178" w:rsidP="001701BC">
            <w:pPr>
              <w:pStyle w:val="NoSpacing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 xml:space="preserve">изражава физичке величине у одговарајућим мерним јединицама 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lastRenderedPageBreak/>
              <w:t>међународног система (</w:t>
            </w:r>
            <w:r>
              <w:rPr>
                <w:rFonts w:ascii="Times New Roman" w:hAnsi="Times New Roman" w:cs="Times New Roman"/>
                <w:lang w:val="sr-Cyrl-CS" w:eastAsia="ar-SA"/>
              </w:rPr>
              <w:t>СИ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) и разликује основне и изведене физичке величине, претвара веће јединице у мање и обрнуто (користи префиксе микро, мили, кило, мега</w:t>
            </w:r>
          </w:p>
          <w:p w14:paraId="5E4E1AFD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ru-RU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 xml:space="preserve">процењује вредност најмањег подеока 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 xml:space="preserve">код 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мерних инструмената (односно, тачност мерења);</w:t>
            </w:r>
          </w:p>
          <w:p w14:paraId="756E4901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ru-RU" w:eastAsia="ar-SA"/>
              </w:rPr>
            </w:pPr>
            <w:r w:rsidRPr="00A05D69">
              <w:rPr>
                <w:rFonts w:ascii="Times New Roman" w:hAnsi="Times New Roman" w:cs="Times New Roman"/>
                <w:lang w:val="ru-RU" w:eastAsia="ar-SA"/>
              </w:rPr>
              <w:t>м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ери тежину, дужину, време</w:t>
            </w:r>
          </w:p>
          <w:p w14:paraId="22F39730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ru-RU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одређује средњу вредност мерене величине и грешку мерења;</w:t>
            </w:r>
          </w:p>
        </w:tc>
        <w:tc>
          <w:tcPr>
            <w:tcW w:w="1631" w:type="dxa"/>
            <w:vMerge/>
            <w:vAlign w:val="center"/>
          </w:tcPr>
          <w:p w14:paraId="75FBCE99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36178" w:rsidRPr="00A05D69" w14:paraId="1D94B855" w14:textId="77777777" w:rsidTr="001701BC">
        <w:trPr>
          <w:trHeight w:val="329"/>
        </w:trPr>
        <w:tc>
          <w:tcPr>
            <w:tcW w:w="588" w:type="dxa"/>
            <w:vAlign w:val="center"/>
          </w:tcPr>
          <w:p w14:paraId="04AD1053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</w:p>
        </w:tc>
        <w:tc>
          <w:tcPr>
            <w:tcW w:w="1915" w:type="dxa"/>
            <w:vAlign w:val="center"/>
          </w:tcPr>
          <w:p w14:paraId="7E57F2A7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Маса и густина </w:t>
            </w:r>
          </w:p>
        </w:tc>
        <w:tc>
          <w:tcPr>
            <w:tcW w:w="5824" w:type="dxa"/>
            <w:vMerge/>
            <w:vAlign w:val="center"/>
          </w:tcPr>
          <w:p w14:paraId="0F04DAD8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22" w:type="dxa"/>
            <w:vAlign w:val="center"/>
          </w:tcPr>
          <w:p w14:paraId="484C52C8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lang w:val="sr-Cyrl-CS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п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>овезује масу и инерцију</w:t>
            </w:r>
            <w:r w:rsidRPr="00A05D69">
              <w:rPr>
                <w:rFonts w:ascii="Times New Roman" w:hAnsi="Times New Roman" w:cs="Times New Roman"/>
                <w:lang w:val="uz-Cyrl-UZ" w:eastAsia="ar-SA"/>
              </w:rPr>
              <w:t>,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 xml:space="preserve"> разликује масу и тежину тела,</w:t>
            </w:r>
            <w:r w:rsidRPr="00A05D69">
              <w:rPr>
                <w:rFonts w:ascii="Times New Roman" w:hAnsi="Times New Roman" w:cs="Times New Roman"/>
                <w:lang w:val="uz-Cyrl-UZ" w:eastAsia="ar-SA"/>
              </w:rPr>
              <w:t xml:space="preserve"> препознаје их</w:t>
            </w:r>
            <w:r w:rsidRPr="00A05D69">
              <w:rPr>
                <w:rFonts w:ascii="Times New Roman" w:hAnsi="Times New Roman" w:cs="Times New Roman"/>
                <w:lang w:val="ru-RU" w:eastAsia="ar-SA"/>
              </w:rPr>
              <w:t xml:space="preserve"> у свакодневном животу и решава  различите проблемске задатке (проблем ситуације); </w:t>
            </w:r>
          </w:p>
          <w:p w14:paraId="331092FB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ru-RU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демонстрира појаву инерције тела</w:t>
            </w:r>
          </w:p>
          <w:p w14:paraId="1DE3763C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ru-RU" w:eastAsia="ar-SA"/>
              </w:rPr>
            </w:pPr>
            <w:r w:rsidRPr="00A05D69">
              <w:rPr>
                <w:rFonts w:ascii="Times New Roman" w:hAnsi="Times New Roman" w:cs="Times New Roman"/>
                <w:lang w:val="ru-RU" w:eastAsia="ar-SA"/>
              </w:rPr>
              <w:t>р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ешава квалитативне, квантитативне и графичке задатке.</w:t>
            </w:r>
          </w:p>
        </w:tc>
        <w:tc>
          <w:tcPr>
            <w:tcW w:w="1631" w:type="dxa"/>
            <w:vMerge/>
            <w:vAlign w:val="center"/>
          </w:tcPr>
          <w:p w14:paraId="3A3BA77A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36178" w:rsidRPr="00A05D69" w14:paraId="33801A52" w14:textId="77777777" w:rsidTr="001701BC">
        <w:trPr>
          <w:trHeight w:val="334"/>
        </w:trPr>
        <w:tc>
          <w:tcPr>
            <w:tcW w:w="588" w:type="dxa"/>
            <w:vAlign w:val="center"/>
          </w:tcPr>
          <w:p w14:paraId="6D705384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</w:p>
        </w:tc>
        <w:tc>
          <w:tcPr>
            <w:tcW w:w="1915" w:type="dxa"/>
            <w:vAlign w:val="center"/>
          </w:tcPr>
          <w:p w14:paraId="0940E977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5D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Притисак </w:t>
            </w:r>
          </w:p>
        </w:tc>
        <w:tc>
          <w:tcPr>
            <w:tcW w:w="5824" w:type="dxa"/>
            <w:vMerge/>
            <w:vAlign w:val="center"/>
          </w:tcPr>
          <w:p w14:paraId="1A492D1C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22" w:type="dxa"/>
            <w:vAlign w:val="center"/>
          </w:tcPr>
          <w:p w14:paraId="04544B77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lang w:val="sr-Cyrl-CS" w:eastAsia="ar-SA"/>
              </w:rPr>
            </w:pPr>
            <w:r w:rsidRPr="00A05D69">
              <w:rPr>
                <w:rFonts w:ascii="Times New Roman" w:hAnsi="Times New Roman" w:cs="Times New Roman"/>
                <w:lang w:val="sr-Cyrl-CS" w:eastAsia="ar-SA"/>
              </w:rPr>
              <w:t>разликује преношење силе притиска кроз чврста тела и течности и наводи примере примене (хидраулична преса, кочнице аутомобила, ходање по снегу...);</w:t>
            </w:r>
          </w:p>
          <w:p w14:paraId="30DFC1DD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lang w:val="sr-Cyrl-CS" w:eastAsia="ar-SA"/>
              </w:rPr>
            </w:pPr>
            <w:r w:rsidRPr="00A05D69">
              <w:rPr>
                <w:rFonts w:ascii="Times New Roman" w:hAnsi="Times New Roman" w:cs="Times New Roman"/>
                <w:lang w:val="ru-RU"/>
              </w:rPr>
              <w:t>познаје примену хидростатичког притисака (принцип рада водовода, фонтане);</w:t>
            </w:r>
          </w:p>
          <w:p w14:paraId="131D0684" w14:textId="77777777" w:rsidR="00536178" w:rsidRPr="00A05D69" w:rsidRDefault="00536178" w:rsidP="001701BC">
            <w:pPr>
              <w:pStyle w:val="NoSpacing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lang w:val="ru-RU" w:eastAsia="ar-SA"/>
              </w:rPr>
            </w:pPr>
            <w:r w:rsidRPr="00A05D69">
              <w:rPr>
                <w:rFonts w:ascii="Times New Roman" w:hAnsi="Times New Roman" w:cs="Times New Roman"/>
                <w:lang w:val="ru-RU" w:eastAsia="ar-SA"/>
              </w:rPr>
              <w:t>р</w:t>
            </w:r>
            <w:r w:rsidRPr="00A05D69">
              <w:rPr>
                <w:rFonts w:ascii="Times New Roman" w:hAnsi="Times New Roman" w:cs="Times New Roman"/>
                <w:lang w:val="sr-Cyrl-CS" w:eastAsia="ar-SA"/>
              </w:rPr>
              <w:t>ешава квалитативне, квантитат и графичке задатке.</w:t>
            </w:r>
          </w:p>
        </w:tc>
        <w:tc>
          <w:tcPr>
            <w:tcW w:w="1631" w:type="dxa"/>
            <w:vMerge/>
            <w:vAlign w:val="center"/>
          </w:tcPr>
          <w:p w14:paraId="5B8FB784" w14:textId="77777777" w:rsidR="00536178" w:rsidRPr="00A05D69" w:rsidRDefault="00536178" w:rsidP="001701B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547E8DAF" w14:textId="77777777" w:rsidR="00536178" w:rsidRDefault="00536178" w:rsidP="00DD53AB">
      <w:pPr>
        <w:rPr>
          <w:b/>
          <w:lang w:val="sr-Cyrl-CS"/>
        </w:rPr>
      </w:pPr>
      <w:r>
        <w:rPr>
          <w:b/>
          <w:lang w:val="sr-Cyrl-CS"/>
        </w:rPr>
        <w:t xml:space="preserve">           </w:t>
      </w:r>
    </w:p>
    <w:p w14:paraId="160E60DF" w14:textId="77777777" w:rsidR="00DD53AB" w:rsidRDefault="00DD53AB" w:rsidP="00DD53AB">
      <w:pPr>
        <w:rPr>
          <w:b/>
          <w:lang w:val="sr-Cyrl-CS"/>
        </w:rPr>
      </w:pPr>
    </w:p>
    <w:p w14:paraId="40A70CE0" w14:textId="77777777" w:rsidR="00DD53AB" w:rsidRDefault="00DD53AB" w:rsidP="00DD53AB">
      <w:pPr>
        <w:rPr>
          <w:b/>
          <w:lang w:val="sr-Cyrl-CS"/>
        </w:rPr>
      </w:pPr>
    </w:p>
    <w:p w14:paraId="63A5BA40" w14:textId="77777777" w:rsidR="00DD53AB" w:rsidRDefault="00DD53AB" w:rsidP="00DD53AB">
      <w:pPr>
        <w:rPr>
          <w:b/>
          <w:lang w:val="sr-Cyrl-CS"/>
        </w:rPr>
      </w:pPr>
    </w:p>
    <w:p w14:paraId="67E71106" w14:textId="77777777" w:rsidR="00536178" w:rsidRDefault="00536178" w:rsidP="00DD53AB">
      <w:pPr>
        <w:rPr>
          <w:b/>
          <w:lang w:val="sr-Cyrl-CS"/>
        </w:rPr>
      </w:pPr>
    </w:p>
    <w:p w14:paraId="268502F9" w14:textId="77777777" w:rsidR="00536178" w:rsidRDefault="00536178" w:rsidP="00DD53AB">
      <w:pPr>
        <w:rPr>
          <w:b/>
          <w:lang w:val="sr-Cyrl-CS"/>
        </w:rPr>
      </w:pPr>
    </w:p>
    <w:p w14:paraId="57CFE498" w14:textId="77777777" w:rsidR="00536178" w:rsidRDefault="00536178" w:rsidP="00DD53AB">
      <w:pPr>
        <w:rPr>
          <w:b/>
          <w:lang w:val="sr-Cyrl-CS"/>
        </w:rPr>
      </w:pPr>
    </w:p>
    <w:p w14:paraId="5D8188C3" w14:textId="77777777" w:rsidR="00536178" w:rsidRDefault="00536178" w:rsidP="00DD53AB">
      <w:pPr>
        <w:rPr>
          <w:b/>
          <w:lang w:val="sr-Cyrl-CS"/>
        </w:rPr>
      </w:pPr>
    </w:p>
    <w:p w14:paraId="4D68901C" w14:textId="77777777" w:rsidR="00536178" w:rsidRDefault="00536178" w:rsidP="00DD53AB">
      <w:pPr>
        <w:rPr>
          <w:b/>
          <w:lang w:val="sr-Cyrl-CS"/>
        </w:rPr>
      </w:pPr>
    </w:p>
    <w:p w14:paraId="3F6D51E5" w14:textId="77777777" w:rsidR="00536178" w:rsidRDefault="00536178" w:rsidP="00DD53AB">
      <w:pPr>
        <w:rPr>
          <w:b/>
          <w:lang w:val="sr-Cyrl-CS"/>
        </w:rPr>
      </w:pPr>
    </w:p>
    <w:p w14:paraId="5FEBA238" w14:textId="77777777" w:rsidR="00536178" w:rsidRDefault="00536178" w:rsidP="00DD53AB">
      <w:pPr>
        <w:rPr>
          <w:b/>
          <w:lang w:val="sr-Cyrl-CS"/>
        </w:rPr>
      </w:pPr>
    </w:p>
    <w:p w14:paraId="6DBB2AFD" w14:textId="77777777" w:rsidR="00536178" w:rsidRDefault="00536178" w:rsidP="00DD53AB">
      <w:pPr>
        <w:rPr>
          <w:b/>
          <w:lang w:val="sr-Cyrl-CS"/>
        </w:rPr>
      </w:pPr>
    </w:p>
    <w:p w14:paraId="406D1449" w14:textId="77777777" w:rsidR="00536178" w:rsidRDefault="00536178" w:rsidP="00DD53AB">
      <w:pPr>
        <w:rPr>
          <w:b/>
          <w:lang w:val="sr-Cyrl-CS"/>
        </w:rPr>
      </w:pPr>
    </w:p>
    <w:p w14:paraId="33B00F69" w14:textId="77777777" w:rsidR="00A370D3" w:rsidRDefault="00A370D3" w:rsidP="0085462A">
      <w:pPr>
        <w:tabs>
          <w:tab w:val="left" w:pos="3140"/>
        </w:tabs>
        <w:spacing w:line="288" w:lineRule="auto"/>
        <w:ind w:right="-482"/>
        <w:rPr>
          <w:lang w:val="sr-Cyrl-CS"/>
        </w:rPr>
      </w:pPr>
    </w:p>
    <w:p w14:paraId="044BEF4A" w14:textId="77777777" w:rsidR="00A370D3" w:rsidRPr="00A370D3" w:rsidRDefault="00A370D3" w:rsidP="00A370D3">
      <w:pPr>
        <w:rPr>
          <w:lang w:val="sr-Cyrl-CS"/>
        </w:rPr>
      </w:pPr>
    </w:p>
    <w:p w14:paraId="70278993" w14:textId="77777777" w:rsidR="00A370D3" w:rsidRDefault="00A370D3" w:rsidP="00A370D3">
      <w:pPr>
        <w:rPr>
          <w:lang w:val="sr-Cyrl-CS"/>
        </w:rPr>
      </w:pPr>
    </w:p>
    <w:p w14:paraId="37D5C63D" w14:textId="77777777" w:rsidR="001701BC" w:rsidRDefault="001701BC" w:rsidP="00A370D3">
      <w:pPr>
        <w:rPr>
          <w:lang w:val="sr-Cyrl-CS"/>
        </w:rPr>
      </w:pPr>
    </w:p>
    <w:p w14:paraId="1F22D320" w14:textId="77777777" w:rsidR="001701BC" w:rsidRDefault="001701BC" w:rsidP="00A370D3">
      <w:pPr>
        <w:rPr>
          <w:lang w:val="sr-Cyrl-CS"/>
        </w:rPr>
      </w:pPr>
    </w:p>
    <w:p w14:paraId="160A389C" w14:textId="77777777" w:rsidR="001701BC" w:rsidRPr="00A370D3" w:rsidRDefault="001701BC" w:rsidP="00A370D3">
      <w:pPr>
        <w:rPr>
          <w:lang w:val="sr-Cyrl-CS"/>
        </w:rPr>
      </w:pPr>
    </w:p>
    <w:p w14:paraId="212A852D" w14:textId="77777777" w:rsidR="00A370D3" w:rsidRPr="00A370D3" w:rsidRDefault="00A370D3" w:rsidP="00A370D3">
      <w:pPr>
        <w:rPr>
          <w:lang w:val="sr-Cyrl-CS"/>
        </w:rPr>
      </w:pPr>
    </w:p>
    <w:p w14:paraId="7743D447" w14:textId="77777777" w:rsidR="00A370D3" w:rsidRPr="00A370D3" w:rsidRDefault="00A370D3" w:rsidP="00A370D3">
      <w:pPr>
        <w:rPr>
          <w:lang w:val="sr-Cyrl-CS"/>
        </w:rPr>
      </w:pPr>
    </w:p>
    <w:p w14:paraId="0033AC32" w14:textId="77777777" w:rsidR="00A370D3" w:rsidRPr="00A370D3" w:rsidRDefault="00A370D3" w:rsidP="00A370D3">
      <w:pPr>
        <w:rPr>
          <w:lang w:val="sr-Cyrl-CS"/>
        </w:rPr>
      </w:pPr>
    </w:p>
    <w:p w14:paraId="5961AC24" w14:textId="77777777" w:rsidR="00A370D3" w:rsidRPr="00A370D3" w:rsidRDefault="00A370D3" w:rsidP="00A370D3">
      <w:pPr>
        <w:rPr>
          <w:lang w:val="sr-Cyrl-CS"/>
        </w:rPr>
      </w:pPr>
    </w:p>
    <w:p w14:paraId="1315C0D7" w14:textId="77777777" w:rsidR="00A370D3" w:rsidRPr="00A370D3" w:rsidRDefault="00A370D3" w:rsidP="00A370D3">
      <w:pPr>
        <w:rPr>
          <w:lang w:val="sr-Cyrl-CS"/>
        </w:rPr>
      </w:pPr>
    </w:p>
    <w:p w14:paraId="4493BF36" w14:textId="77777777" w:rsidR="00A370D3" w:rsidRPr="00A370D3" w:rsidRDefault="00A370D3" w:rsidP="00A370D3">
      <w:pPr>
        <w:rPr>
          <w:lang w:val="sr-Cyrl-CS"/>
        </w:rPr>
      </w:pPr>
    </w:p>
    <w:p w14:paraId="731B62EA" w14:textId="77777777" w:rsidR="00A370D3" w:rsidRPr="00A370D3" w:rsidRDefault="00A370D3" w:rsidP="00A370D3">
      <w:pPr>
        <w:rPr>
          <w:lang w:val="sr-Cyrl-CS"/>
        </w:rPr>
      </w:pPr>
    </w:p>
    <w:p w14:paraId="7CAEA536" w14:textId="77777777" w:rsidR="00A370D3" w:rsidRPr="00A370D3" w:rsidRDefault="00A370D3" w:rsidP="00A370D3">
      <w:pPr>
        <w:rPr>
          <w:lang w:val="sr-Cyrl-CS"/>
        </w:rPr>
      </w:pPr>
    </w:p>
    <w:p w14:paraId="530512B6" w14:textId="77777777" w:rsidR="00A370D3" w:rsidRPr="00A370D3" w:rsidRDefault="00A370D3" w:rsidP="00A370D3">
      <w:pPr>
        <w:rPr>
          <w:lang w:val="sr-Cyrl-CS"/>
        </w:rPr>
      </w:pPr>
    </w:p>
    <w:p w14:paraId="04ABA0F8" w14:textId="77777777" w:rsidR="00A370D3" w:rsidRPr="00A370D3" w:rsidRDefault="00A370D3" w:rsidP="00A370D3">
      <w:pPr>
        <w:rPr>
          <w:lang w:val="sr-Cyrl-CS"/>
        </w:rPr>
      </w:pPr>
    </w:p>
    <w:p w14:paraId="474AFD32" w14:textId="77777777" w:rsidR="00A370D3" w:rsidRPr="00A370D3" w:rsidRDefault="00A370D3" w:rsidP="00A370D3">
      <w:pPr>
        <w:rPr>
          <w:lang w:val="sr-Cyrl-CS"/>
        </w:rPr>
      </w:pPr>
    </w:p>
    <w:p w14:paraId="22E03C5C" w14:textId="77777777" w:rsidR="00A370D3" w:rsidRPr="00A370D3" w:rsidRDefault="00A370D3" w:rsidP="00A370D3">
      <w:pPr>
        <w:rPr>
          <w:lang w:val="sr-Cyrl-CS"/>
        </w:rPr>
      </w:pPr>
    </w:p>
    <w:p w14:paraId="0F785D0E" w14:textId="77777777" w:rsidR="00A370D3" w:rsidRPr="00A370D3" w:rsidRDefault="00A370D3" w:rsidP="00A370D3">
      <w:pPr>
        <w:rPr>
          <w:lang w:val="sr-Cyrl-CS"/>
        </w:rPr>
      </w:pPr>
    </w:p>
    <w:p w14:paraId="1796AE71" w14:textId="77777777" w:rsidR="00A370D3" w:rsidRPr="00A370D3" w:rsidRDefault="00A370D3" w:rsidP="00A370D3">
      <w:pPr>
        <w:rPr>
          <w:lang w:val="sr-Cyrl-CS"/>
        </w:rPr>
      </w:pPr>
    </w:p>
    <w:p w14:paraId="0AAEDC0D" w14:textId="77777777" w:rsidR="00A370D3" w:rsidRPr="00A370D3" w:rsidRDefault="00A370D3" w:rsidP="00A370D3">
      <w:pPr>
        <w:rPr>
          <w:lang w:val="sr-Cyrl-CS"/>
        </w:rPr>
      </w:pPr>
    </w:p>
    <w:p w14:paraId="713C9EA2" w14:textId="77777777" w:rsidR="00A370D3" w:rsidRDefault="00A370D3" w:rsidP="00A370D3">
      <w:pPr>
        <w:rPr>
          <w:lang w:val="sr-Cyrl-CS"/>
        </w:rPr>
      </w:pPr>
    </w:p>
    <w:p w14:paraId="3D9EAABB" w14:textId="77777777" w:rsidR="00A370D3" w:rsidRDefault="00A370D3" w:rsidP="00A370D3">
      <w:pPr>
        <w:rPr>
          <w:lang w:val="sr-Cyrl-CS"/>
        </w:rPr>
      </w:pPr>
    </w:p>
    <w:p w14:paraId="0B08A7C5" w14:textId="77777777" w:rsidR="002A4B46" w:rsidRPr="00A370D3" w:rsidRDefault="002A4B46" w:rsidP="0085462A">
      <w:pPr>
        <w:tabs>
          <w:tab w:val="left" w:pos="3140"/>
        </w:tabs>
        <w:spacing w:line="288" w:lineRule="auto"/>
        <w:ind w:right="-482"/>
      </w:pPr>
    </w:p>
    <w:p w14:paraId="6618F041" w14:textId="77777777" w:rsidR="000F03A3" w:rsidRPr="00B01477" w:rsidRDefault="000F03A3" w:rsidP="000F03A3">
      <w:pPr>
        <w:rPr>
          <w:b/>
          <w:lang w:val="sr-Cyrl-CS"/>
        </w:rPr>
      </w:pPr>
      <w:r w:rsidRPr="00B01477">
        <w:rPr>
          <w:b/>
          <w:lang w:val="sr-Cyrl-CS"/>
        </w:rPr>
        <w:t>Глобални план рада – допунска настава</w:t>
      </w:r>
    </w:p>
    <w:tbl>
      <w:tblPr>
        <w:tblpPr w:leftFromText="180" w:rightFromText="180" w:vertAnchor="page" w:horzAnchor="margin" w:tblpXSpec="center" w:tblpY="1968"/>
        <w:tblW w:w="14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4634"/>
        <w:gridCol w:w="1052"/>
        <w:gridCol w:w="1053"/>
        <w:gridCol w:w="1053"/>
        <w:gridCol w:w="1053"/>
        <w:gridCol w:w="1026"/>
        <w:gridCol w:w="4030"/>
      </w:tblGrid>
      <w:tr w:rsidR="000F03A3" w:rsidRPr="00B01477" w14:paraId="67BE0063" w14:textId="77777777" w:rsidTr="001701BC">
        <w:trPr>
          <w:trHeight w:val="300"/>
        </w:trPr>
        <w:tc>
          <w:tcPr>
            <w:tcW w:w="594" w:type="dxa"/>
            <w:vMerge w:val="restart"/>
            <w:textDirection w:val="btLr"/>
            <w:vAlign w:val="center"/>
          </w:tcPr>
          <w:p w14:paraId="65C5D696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Редни број теме</w:t>
            </w:r>
          </w:p>
        </w:tc>
        <w:tc>
          <w:tcPr>
            <w:tcW w:w="4634" w:type="dxa"/>
            <w:vMerge w:val="restart"/>
            <w:vAlign w:val="center"/>
          </w:tcPr>
          <w:p w14:paraId="71C624B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НАСТАВНА ЦЕЛИНА</w:t>
            </w:r>
          </w:p>
        </w:tc>
        <w:tc>
          <w:tcPr>
            <w:tcW w:w="5237" w:type="dxa"/>
            <w:gridSpan w:val="5"/>
            <w:vAlign w:val="center"/>
          </w:tcPr>
          <w:p w14:paraId="597A58DD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Број часова</w:t>
            </w:r>
          </w:p>
        </w:tc>
        <w:tc>
          <w:tcPr>
            <w:tcW w:w="4030" w:type="dxa"/>
            <w:vMerge w:val="restart"/>
            <w:vAlign w:val="center"/>
          </w:tcPr>
          <w:p w14:paraId="45B009E6" w14:textId="77777777" w:rsidR="000F03A3" w:rsidRPr="00B01477" w:rsidRDefault="000F03A3" w:rsidP="001701BC">
            <w:pPr>
              <w:jc w:val="center"/>
              <w:rPr>
                <w:b/>
              </w:rPr>
            </w:pPr>
            <w:r w:rsidRPr="00B01477">
              <w:rPr>
                <w:b/>
                <w:lang w:val="sr-Cyrl-CS"/>
              </w:rPr>
              <w:t xml:space="preserve">ОБРЗОВНИ </w:t>
            </w:r>
          </w:p>
          <w:p w14:paraId="0D78A0D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СТАНДАРДИ</w:t>
            </w:r>
          </w:p>
        </w:tc>
      </w:tr>
      <w:tr w:rsidR="000F03A3" w:rsidRPr="00B01477" w14:paraId="1CC8ED6C" w14:textId="77777777" w:rsidTr="001701BC">
        <w:trPr>
          <w:cantSplit/>
          <w:trHeight w:val="1576"/>
        </w:trPr>
        <w:tc>
          <w:tcPr>
            <w:tcW w:w="594" w:type="dxa"/>
            <w:vMerge/>
          </w:tcPr>
          <w:p w14:paraId="7F21B1F9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634" w:type="dxa"/>
            <w:vMerge/>
          </w:tcPr>
          <w:p w14:paraId="4AB59FC2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34BEAA85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Број часова по теми</w:t>
            </w:r>
          </w:p>
        </w:tc>
        <w:tc>
          <w:tcPr>
            <w:tcW w:w="1053" w:type="dxa"/>
            <w:textDirection w:val="btLr"/>
            <w:vAlign w:val="center"/>
          </w:tcPr>
          <w:p w14:paraId="11A09061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Обрада градива</w:t>
            </w:r>
          </w:p>
        </w:tc>
        <w:tc>
          <w:tcPr>
            <w:tcW w:w="1053" w:type="dxa"/>
            <w:textDirection w:val="btLr"/>
            <w:vAlign w:val="center"/>
          </w:tcPr>
          <w:p w14:paraId="57CF8778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Утврђивање</w:t>
            </w:r>
          </w:p>
        </w:tc>
        <w:tc>
          <w:tcPr>
            <w:tcW w:w="1053" w:type="dxa"/>
            <w:textDirection w:val="btLr"/>
            <w:vAlign w:val="center"/>
          </w:tcPr>
          <w:p w14:paraId="4F8CE334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Други типови часа</w:t>
            </w:r>
          </w:p>
        </w:tc>
        <w:tc>
          <w:tcPr>
            <w:tcW w:w="1026" w:type="dxa"/>
            <w:textDirection w:val="btLr"/>
          </w:tcPr>
          <w:p w14:paraId="6AF52F35" w14:textId="77777777" w:rsidR="000F03A3" w:rsidRPr="00B01477" w:rsidRDefault="000F03A3" w:rsidP="001701BC">
            <w:pPr>
              <w:ind w:left="113" w:righ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Провера образ. стандарда</w:t>
            </w:r>
          </w:p>
        </w:tc>
        <w:tc>
          <w:tcPr>
            <w:tcW w:w="4030" w:type="dxa"/>
            <w:vMerge/>
          </w:tcPr>
          <w:p w14:paraId="5B2104FB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</w:tr>
      <w:tr w:rsidR="000F03A3" w:rsidRPr="00B01477" w14:paraId="4C88F8DF" w14:textId="77777777" w:rsidTr="001701BC">
        <w:trPr>
          <w:trHeight w:val="503"/>
        </w:trPr>
        <w:tc>
          <w:tcPr>
            <w:tcW w:w="594" w:type="dxa"/>
          </w:tcPr>
          <w:p w14:paraId="634912B6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  <w:p w14:paraId="055FBF17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1</w:t>
            </w:r>
          </w:p>
          <w:p w14:paraId="45328935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634" w:type="dxa"/>
          </w:tcPr>
          <w:p w14:paraId="3EC68468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60D24E90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УВОД</w:t>
            </w:r>
          </w:p>
          <w:p w14:paraId="7F1CE0C5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52" w:type="dxa"/>
          </w:tcPr>
          <w:p w14:paraId="11E7EC7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  <w:p w14:paraId="09665CBB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370035D2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</w:tcPr>
          <w:p w14:paraId="1E1D827F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6D24075E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1A3B9B0F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53" w:type="dxa"/>
          </w:tcPr>
          <w:p w14:paraId="7BB8564D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  <w:p w14:paraId="69D3CF97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7DCFCB5D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</w:tcPr>
          <w:p w14:paraId="27B9A42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  <w:p w14:paraId="17DA247D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26B6801E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26" w:type="dxa"/>
          </w:tcPr>
          <w:p w14:paraId="425DB4EC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1FF29A27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39108A88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030" w:type="dxa"/>
          </w:tcPr>
          <w:p w14:paraId="4A9F5E5E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5EF4299E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57ED7AB3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</w:tr>
      <w:tr w:rsidR="000F03A3" w:rsidRPr="00B01477" w14:paraId="07E50923" w14:textId="77777777" w:rsidTr="001701BC">
        <w:trPr>
          <w:trHeight w:val="494"/>
        </w:trPr>
        <w:tc>
          <w:tcPr>
            <w:tcW w:w="594" w:type="dxa"/>
            <w:vAlign w:val="center"/>
          </w:tcPr>
          <w:p w14:paraId="3DC066AB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2</w:t>
            </w:r>
          </w:p>
          <w:p w14:paraId="192F77EE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634" w:type="dxa"/>
            <w:vAlign w:val="center"/>
          </w:tcPr>
          <w:p w14:paraId="4D1895B7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KRETAЊЕ</w:t>
            </w:r>
          </w:p>
          <w:p w14:paraId="4334666C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52" w:type="dxa"/>
            <w:vAlign w:val="center"/>
          </w:tcPr>
          <w:p w14:paraId="4C4A080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4</w:t>
            </w:r>
          </w:p>
          <w:p w14:paraId="4F223F9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6FED8DC4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07648E38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37B0B11E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4</w:t>
            </w:r>
          </w:p>
          <w:p w14:paraId="10879D46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3DA943F2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21A079A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26" w:type="dxa"/>
            <w:vAlign w:val="center"/>
          </w:tcPr>
          <w:p w14:paraId="2466B962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13E2984E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4030" w:type="dxa"/>
          </w:tcPr>
          <w:p w14:paraId="76F9A88C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ФИ.1.2.1.       ФИ.2.2.2.</w:t>
            </w:r>
          </w:p>
          <w:p w14:paraId="62C3F63F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ФИ.1.2.2.       ФИ.2.6.2.</w:t>
            </w:r>
          </w:p>
          <w:p w14:paraId="12CAC49A" w14:textId="77777777" w:rsidR="000F03A3" w:rsidRPr="001701BC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ФИ.1.2.3.</w:t>
            </w:r>
          </w:p>
        </w:tc>
      </w:tr>
      <w:tr w:rsidR="000F03A3" w:rsidRPr="00B01477" w14:paraId="087E3BC3" w14:textId="77777777" w:rsidTr="001701BC">
        <w:trPr>
          <w:trHeight w:val="436"/>
        </w:trPr>
        <w:tc>
          <w:tcPr>
            <w:tcW w:w="594" w:type="dxa"/>
            <w:vAlign w:val="center"/>
          </w:tcPr>
          <w:p w14:paraId="789C383D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3</w:t>
            </w:r>
          </w:p>
          <w:p w14:paraId="1C2662AA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634" w:type="dxa"/>
            <w:vAlign w:val="center"/>
          </w:tcPr>
          <w:p w14:paraId="07A3D9D2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СИЛА</w:t>
            </w:r>
          </w:p>
          <w:p w14:paraId="33E7FA66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52" w:type="dxa"/>
            <w:vAlign w:val="center"/>
          </w:tcPr>
          <w:p w14:paraId="657DDBDE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4</w:t>
            </w:r>
          </w:p>
          <w:p w14:paraId="2868B20F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5383BE3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0024485A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0AF8636A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4</w:t>
            </w:r>
          </w:p>
          <w:p w14:paraId="760A8E4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0E005D67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3F0BDE1B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26" w:type="dxa"/>
            <w:vAlign w:val="center"/>
          </w:tcPr>
          <w:p w14:paraId="455499A9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4030" w:type="dxa"/>
          </w:tcPr>
          <w:p w14:paraId="5997B8CB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ФИ.1.1.1.       ФИ.2.1.1.</w:t>
            </w:r>
          </w:p>
          <w:p w14:paraId="2C9919C4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ФИ.1.1.2.       ФИ.2.6.2  </w:t>
            </w:r>
          </w:p>
        </w:tc>
      </w:tr>
      <w:tr w:rsidR="000F03A3" w:rsidRPr="00B01477" w14:paraId="006EE565" w14:textId="77777777" w:rsidTr="001701BC">
        <w:trPr>
          <w:trHeight w:val="413"/>
        </w:trPr>
        <w:tc>
          <w:tcPr>
            <w:tcW w:w="594" w:type="dxa"/>
            <w:vAlign w:val="center"/>
          </w:tcPr>
          <w:p w14:paraId="6DC76D39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4</w:t>
            </w:r>
          </w:p>
          <w:p w14:paraId="16B60531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634" w:type="dxa"/>
            <w:vAlign w:val="center"/>
          </w:tcPr>
          <w:p w14:paraId="5FF1E86A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МЕРЕЊЕ</w:t>
            </w:r>
          </w:p>
          <w:p w14:paraId="5E6E0C83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52" w:type="dxa"/>
            <w:vAlign w:val="center"/>
          </w:tcPr>
          <w:p w14:paraId="3EE2EDE8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3</w:t>
            </w:r>
          </w:p>
          <w:p w14:paraId="22CDC1D6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4A91FF7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5E015D94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756FD43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3</w:t>
            </w:r>
          </w:p>
          <w:p w14:paraId="5E2C95C5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6F7AA079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4E6B301A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26" w:type="dxa"/>
            <w:vAlign w:val="center"/>
          </w:tcPr>
          <w:p w14:paraId="01212FE3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 xml:space="preserve">   </w:t>
            </w:r>
          </w:p>
        </w:tc>
        <w:tc>
          <w:tcPr>
            <w:tcW w:w="4030" w:type="dxa"/>
          </w:tcPr>
          <w:p w14:paraId="7136D427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ФИ.1.4.1.       ФИ.2.4.2.     ФИ.3.4.3.</w:t>
            </w:r>
          </w:p>
          <w:p w14:paraId="5F75E151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ФИ.1.4.2.       ФИ.2.4.3.</w:t>
            </w:r>
          </w:p>
          <w:p w14:paraId="4851BD43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ФИ.1.4.3.       ФИ.2.4.4.</w:t>
            </w:r>
          </w:p>
          <w:p w14:paraId="02D68F35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ФИ.1.4.4.       ФИ.2.7.1.</w:t>
            </w:r>
          </w:p>
          <w:p w14:paraId="7C408BE3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ФИ.1.4.5.       ФИ.2.7.3.</w:t>
            </w:r>
          </w:p>
          <w:p w14:paraId="5343870A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ФИ.1.4.6.</w:t>
            </w:r>
          </w:p>
          <w:p w14:paraId="60A07A0D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ФИ.1.7.1.</w:t>
            </w:r>
          </w:p>
          <w:p w14:paraId="07772263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ФИ.1.7.2.</w:t>
            </w:r>
          </w:p>
        </w:tc>
      </w:tr>
      <w:tr w:rsidR="000F03A3" w:rsidRPr="00B01477" w14:paraId="6E890F02" w14:textId="77777777" w:rsidTr="001701BC">
        <w:trPr>
          <w:trHeight w:val="425"/>
        </w:trPr>
        <w:tc>
          <w:tcPr>
            <w:tcW w:w="594" w:type="dxa"/>
            <w:vAlign w:val="center"/>
          </w:tcPr>
          <w:p w14:paraId="3962F45C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5</w:t>
            </w:r>
          </w:p>
          <w:p w14:paraId="24454EC2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634" w:type="dxa"/>
            <w:vAlign w:val="center"/>
          </w:tcPr>
          <w:p w14:paraId="11EB258C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МАСА И ГУСТИНА</w:t>
            </w:r>
          </w:p>
          <w:p w14:paraId="050C20C3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52" w:type="dxa"/>
            <w:vAlign w:val="center"/>
          </w:tcPr>
          <w:p w14:paraId="3D519575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2</w:t>
            </w:r>
          </w:p>
          <w:p w14:paraId="7DDF815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0270FC2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438579FF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72A5F6B7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2</w:t>
            </w:r>
          </w:p>
          <w:p w14:paraId="63F6BB78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0B82E78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37F7EB79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26" w:type="dxa"/>
            <w:vAlign w:val="center"/>
          </w:tcPr>
          <w:p w14:paraId="3D114FDB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4030" w:type="dxa"/>
          </w:tcPr>
          <w:p w14:paraId="5C3168A9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ФИ.2.1.5</w:t>
            </w:r>
          </w:p>
        </w:tc>
      </w:tr>
      <w:tr w:rsidR="000F03A3" w:rsidRPr="00B01477" w14:paraId="3239C4DE" w14:textId="77777777" w:rsidTr="001701BC">
        <w:trPr>
          <w:trHeight w:val="872"/>
        </w:trPr>
        <w:tc>
          <w:tcPr>
            <w:tcW w:w="594" w:type="dxa"/>
            <w:vAlign w:val="center"/>
          </w:tcPr>
          <w:p w14:paraId="1B11A3FC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6</w:t>
            </w:r>
          </w:p>
        </w:tc>
        <w:tc>
          <w:tcPr>
            <w:tcW w:w="4634" w:type="dxa"/>
            <w:vAlign w:val="center"/>
          </w:tcPr>
          <w:p w14:paraId="0ECCAF86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ПРИТИСАК</w:t>
            </w:r>
          </w:p>
        </w:tc>
        <w:tc>
          <w:tcPr>
            <w:tcW w:w="1052" w:type="dxa"/>
            <w:vAlign w:val="center"/>
          </w:tcPr>
          <w:p w14:paraId="5D766B4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1</w:t>
            </w:r>
          </w:p>
        </w:tc>
        <w:tc>
          <w:tcPr>
            <w:tcW w:w="1053" w:type="dxa"/>
            <w:vAlign w:val="center"/>
          </w:tcPr>
          <w:p w14:paraId="22FDE366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  <w:p w14:paraId="010995C7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  <w:p w14:paraId="67C39EF9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53" w:type="dxa"/>
            <w:vAlign w:val="center"/>
          </w:tcPr>
          <w:p w14:paraId="56B6B2B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1</w:t>
            </w:r>
          </w:p>
        </w:tc>
        <w:tc>
          <w:tcPr>
            <w:tcW w:w="1053" w:type="dxa"/>
            <w:vAlign w:val="center"/>
          </w:tcPr>
          <w:p w14:paraId="39F1F56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26" w:type="dxa"/>
          </w:tcPr>
          <w:p w14:paraId="125F9C94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7906836C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030" w:type="dxa"/>
          </w:tcPr>
          <w:p w14:paraId="09ECC624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ФИ.1.1.3.       ФИ.2.1.6.       ФИ.3.1.3.</w:t>
            </w:r>
          </w:p>
          <w:p w14:paraId="5B7A08F3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                                              ФИ.3.1.4.</w:t>
            </w:r>
          </w:p>
          <w:p w14:paraId="73B6431E" w14:textId="77777777" w:rsidR="000F03A3" w:rsidRPr="00B01477" w:rsidRDefault="001701BC" w:rsidP="001701BC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   </w:t>
            </w:r>
            <w:r w:rsidR="000F03A3" w:rsidRPr="00B01477">
              <w:rPr>
                <w:lang w:val="sr-Cyrl-CS"/>
              </w:rPr>
              <w:t xml:space="preserve">              </w:t>
            </w:r>
          </w:p>
        </w:tc>
      </w:tr>
      <w:tr w:rsidR="000F03A3" w:rsidRPr="00B01477" w14:paraId="7CFC7FD2" w14:textId="77777777" w:rsidTr="001701BC">
        <w:trPr>
          <w:trHeight w:val="647"/>
        </w:trPr>
        <w:tc>
          <w:tcPr>
            <w:tcW w:w="594" w:type="dxa"/>
          </w:tcPr>
          <w:p w14:paraId="6D4252EF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634" w:type="dxa"/>
            <w:vAlign w:val="center"/>
          </w:tcPr>
          <w:p w14:paraId="2474964F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Укупно</w:t>
            </w:r>
          </w:p>
        </w:tc>
        <w:tc>
          <w:tcPr>
            <w:tcW w:w="1052" w:type="dxa"/>
            <w:vAlign w:val="center"/>
          </w:tcPr>
          <w:p w14:paraId="27B7155D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14</w:t>
            </w:r>
          </w:p>
        </w:tc>
        <w:tc>
          <w:tcPr>
            <w:tcW w:w="1053" w:type="dxa"/>
            <w:vAlign w:val="center"/>
          </w:tcPr>
          <w:p w14:paraId="35BB6142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53" w:type="dxa"/>
            <w:vAlign w:val="center"/>
          </w:tcPr>
          <w:p w14:paraId="708EFDF6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14</w:t>
            </w:r>
          </w:p>
        </w:tc>
        <w:tc>
          <w:tcPr>
            <w:tcW w:w="1053" w:type="dxa"/>
            <w:vAlign w:val="center"/>
          </w:tcPr>
          <w:p w14:paraId="38B1B02B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26" w:type="dxa"/>
            <w:vAlign w:val="center"/>
          </w:tcPr>
          <w:p w14:paraId="13C02762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4030" w:type="dxa"/>
          </w:tcPr>
          <w:p w14:paraId="4DB39233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</w:tr>
    </w:tbl>
    <w:p w14:paraId="7DC09E8F" w14:textId="77777777" w:rsidR="000F03A3" w:rsidRPr="00B01477" w:rsidRDefault="000F03A3" w:rsidP="000F03A3">
      <w:pPr>
        <w:rPr>
          <w:b/>
          <w:lang w:val="sr-Cyrl-CS"/>
        </w:rPr>
      </w:pPr>
      <w:r w:rsidRPr="00B01477">
        <w:rPr>
          <w:b/>
          <w:lang w:val="sr-Cyrl-CS"/>
        </w:rPr>
        <w:br w:type="page"/>
      </w:r>
      <w:r w:rsidRPr="00B01477">
        <w:rPr>
          <w:b/>
          <w:lang w:val="sr-Cyrl-CS"/>
        </w:rPr>
        <w:lastRenderedPageBreak/>
        <w:t>Глобални план рада – додатна наставна</w:t>
      </w:r>
    </w:p>
    <w:tbl>
      <w:tblPr>
        <w:tblpPr w:leftFromText="180" w:rightFromText="180" w:vertAnchor="page" w:horzAnchor="margin" w:tblpXSpec="center" w:tblpY="1371"/>
        <w:tblW w:w="14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4"/>
        <w:gridCol w:w="4581"/>
        <w:gridCol w:w="1040"/>
        <w:gridCol w:w="1041"/>
        <w:gridCol w:w="1041"/>
        <w:gridCol w:w="1041"/>
        <w:gridCol w:w="1014"/>
        <w:gridCol w:w="4190"/>
      </w:tblGrid>
      <w:tr w:rsidR="000F03A3" w:rsidRPr="00B01477" w14:paraId="5F623540" w14:textId="77777777" w:rsidTr="001701BC">
        <w:trPr>
          <w:trHeight w:val="382"/>
        </w:trPr>
        <w:tc>
          <w:tcPr>
            <w:tcW w:w="834" w:type="dxa"/>
            <w:vMerge w:val="restart"/>
            <w:textDirection w:val="btLr"/>
            <w:vAlign w:val="center"/>
          </w:tcPr>
          <w:p w14:paraId="618FDD24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Редни број теме</w:t>
            </w:r>
          </w:p>
        </w:tc>
        <w:tc>
          <w:tcPr>
            <w:tcW w:w="4581" w:type="dxa"/>
            <w:vMerge w:val="restart"/>
            <w:vAlign w:val="center"/>
          </w:tcPr>
          <w:p w14:paraId="67239E65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НАСТАВНА ЦЕЛИНА</w:t>
            </w:r>
          </w:p>
        </w:tc>
        <w:tc>
          <w:tcPr>
            <w:tcW w:w="5177" w:type="dxa"/>
            <w:gridSpan w:val="5"/>
            <w:vAlign w:val="center"/>
          </w:tcPr>
          <w:p w14:paraId="5C806D3E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Број часова</w:t>
            </w:r>
          </w:p>
        </w:tc>
        <w:tc>
          <w:tcPr>
            <w:tcW w:w="4190" w:type="dxa"/>
            <w:vMerge w:val="restart"/>
            <w:vAlign w:val="center"/>
          </w:tcPr>
          <w:p w14:paraId="45EBDA96" w14:textId="77777777" w:rsidR="000F03A3" w:rsidRPr="00B01477" w:rsidRDefault="000F03A3" w:rsidP="001701BC">
            <w:pPr>
              <w:jc w:val="center"/>
              <w:rPr>
                <w:b/>
              </w:rPr>
            </w:pPr>
            <w:r w:rsidRPr="00B01477">
              <w:rPr>
                <w:b/>
                <w:lang w:val="sr-Cyrl-CS"/>
              </w:rPr>
              <w:t xml:space="preserve">ОБРЗОВНИ </w:t>
            </w:r>
          </w:p>
          <w:p w14:paraId="042D7806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СТАНДАРДИ</w:t>
            </w:r>
          </w:p>
        </w:tc>
      </w:tr>
      <w:tr w:rsidR="000F03A3" w:rsidRPr="00B01477" w14:paraId="0FFAAA88" w14:textId="77777777" w:rsidTr="001701BC">
        <w:trPr>
          <w:cantSplit/>
          <w:trHeight w:val="2007"/>
        </w:trPr>
        <w:tc>
          <w:tcPr>
            <w:tcW w:w="834" w:type="dxa"/>
            <w:vMerge/>
          </w:tcPr>
          <w:p w14:paraId="55A1C57F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581" w:type="dxa"/>
            <w:vMerge/>
          </w:tcPr>
          <w:p w14:paraId="3A226C88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40" w:type="dxa"/>
            <w:textDirection w:val="btLr"/>
            <w:vAlign w:val="center"/>
          </w:tcPr>
          <w:p w14:paraId="55AA7D9D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Број часова по теми</w:t>
            </w:r>
          </w:p>
        </w:tc>
        <w:tc>
          <w:tcPr>
            <w:tcW w:w="1041" w:type="dxa"/>
            <w:textDirection w:val="btLr"/>
            <w:vAlign w:val="center"/>
          </w:tcPr>
          <w:p w14:paraId="08A1D292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Обрада градива</w:t>
            </w:r>
          </w:p>
        </w:tc>
        <w:tc>
          <w:tcPr>
            <w:tcW w:w="1041" w:type="dxa"/>
            <w:textDirection w:val="btLr"/>
            <w:vAlign w:val="center"/>
          </w:tcPr>
          <w:p w14:paraId="4317D90C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Утврђивање</w:t>
            </w:r>
          </w:p>
        </w:tc>
        <w:tc>
          <w:tcPr>
            <w:tcW w:w="1041" w:type="dxa"/>
            <w:textDirection w:val="btLr"/>
            <w:vAlign w:val="center"/>
          </w:tcPr>
          <w:p w14:paraId="04EE6912" w14:textId="77777777" w:rsidR="000F03A3" w:rsidRPr="00B01477" w:rsidRDefault="000F03A3" w:rsidP="001701BC">
            <w:pPr>
              <w:ind w:lef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Други типови часа</w:t>
            </w:r>
          </w:p>
        </w:tc>
        <w:tc>
          <w:tcPr>
            <w:tcW w:w="1014" w:type="dxa"/>
            <w:textDirection w:val="btLr"/>
          </w:tcPr>
          <w:p w14:paraId="4941847F" w14:textId="77777777" w:rsidR="000F03A3" w:rsidRPr="00B01477" w:rsidRDefault="000F03A3" w:rsidP="001701BC">
            <w:pPr>
              <w:ind w:left="113" w:right="113"/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Провера образ. стандарда</w:t>
            </w:r>
          </w:p>
        </w:tc>
        <w:tc>
          <w:tcPr>
            <w:tcW w:w="4190" w:type="dxa"/>
            <w:vMerge/>
          </w:tcPr>
          <w:p w14:paraId="7184D560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</w:tr>
      <w:tr w:rsidR="000F03A3" w:rsidRPr="00B01477" w14:paraId="2B187FD0" w14:textId="77777777" w:rsidTr="001701BC">
        <w:trPr>
          <w:trHeight w:val="812"/>
        </w:trPr>
        <w:tc>
          <w:tcPr>
            <w:tcW w:w="834" w:type="dxa"/>
          </w:tcPr>
          <w:p w14:paraId="1E6CD131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  <w:p w14:paraId="4FA1F79A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1</w:t>
            </w:r>
          </w:p>
          <w:p w14:paraId="13A4AEA2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581" w:type="dxa"/>
          </w:tcPr>
          <w:p w14:paraId="2FCC2E9B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4724BB29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УВОД</w:t>
            </w:r>
          </w:p>
          <w:p w14:paraId="672CFF57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40" w:type="dxa"/>
          </w:tcPr>
          <w:p w14:paraId="444C9894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  <w:p w14:paraId="498635CA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3CCA5FEC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41" w:type="dxa"/>
          </w:tcPr>
          <w:p w14:paraId="3ACEBCE6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2831871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0F1763E8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41" w:type="dxa"/>
          </w:tcPr>
          <w:p w14:paraId="0F606EC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  <w:p w14:paraId="0185DA27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070EBD3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41" w:type="dxa"/>
          </w:tcPr>
          <w:p w14:paraId="5B7CF564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  <w:p w14:paraId="63DED495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768E32CA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4" w:type="dxa"/>
          </w:tcPr>
          <w:p w14:paraId="483F6758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436C6D77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31B0478C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190" w:type="dxa"/>
          </w:tcPr>
          <w:p w14:paraId="52B58D1E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19F387C6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2EAC8289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</w:tr>
      <w:tr w:rsidR="000F03A3" w:rsidRPr="00B01477" w14:paraId="308CBB5A" w14:textId="77777777" w:rsidTr="001701BC">
        <w:trPr>
          <w:trHeight w:val="629"/>
        </w:trPr>
        <w:tc>
          <w:tcPr>
            <w:tcW w:w="834" w:type="dxa"/>
            <w:vAlign w:val="center"/>
          </w:tcPr>
          <w:p w14:paraId="65EC1152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2</w:t>
            </w:r>
          </w:p>
          <w:p w14:paraId="2C6170EC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581" w:type="dxa"/>
            <w:vAlign w:val="center"/>
          </w:tcPr>
          <w:p w14:paraId="3135EA6C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KRETAЊЕ</w:t>
            </w:r>
          </w:p>
          <w:p w14:paraId="7C6EFF28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40" w:type="dxa"/>
            <w:vAlign w:val="center"/>
          </w:tcPr>
          <w:p w14:paraId="493F9E2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8</w:t>
            </w:r>
          </w:p>
          <w:p w14:paraId="28A2814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41" w:type="dxa"/>
            <w:vAlign w:val="center"/>
          </w:tcPr>
          <w:p w14:paraId="7D455A99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68B1A46E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41" w:type="dxa"/>
            <w:vAlign w:val="center"/>
          </w:tcPr>
          <w:p w14:paraId="01FDEBC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8</w:t>
            </w:r>
          </w:p>
          <w:p w14:paraId="0549EBC9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41" w:type="dxa"/>
            <w:vAlign w:val="center"/>
          </w:tcPr>
          <w:p w14:paraId="7FE738FD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648230DE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4" w:type="dxa"/>
            <w:vAlign w:val="center"/>
          </w:tcPr>
          <w:p w14:paraId="7199A60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2E82BA7A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4190" w:type="dxa"/>
          </w:tcPr>
          <w:p w14:paraId="683897AF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ФИ.1.2.1.       ФИ.2.2.2.</w:t>
            </w:r>
          </w:p>
          <w:p w14:paraId="5E200BB5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ФИ.1.2.2.       ФИ.2.6.2.</w:t>
            </w:r>
          </w:p>
          <w:p w14:paraId="0E6E179E" w14:textId="77777777" w:rsidR="000F03A3" w:rsidRPr="001701BC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ФИ.1.2.3.</w:t>
            </w:r>
          </w:p>
        </w:tc>
      </w:tr>
      <w:tr w:rsidR="000F03A3" w:rsidRPr="00B01477" w14:paraId="13ABB5F9" w14:textId="77777777" w:rsidTr="001701BC">
        <w:trPr>
          <w:trHeight w:val="556"/>
        </w:trPr>
        <w:tc>
          <w:tcPr>
            <w:tcW w:w="834" w:type="dxa"/>
            <w:vAlign w:val="center"/>
          </w:tcPr>
          <w:p w14:paraId="21FC32F4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3</w:t>
            </w:r>
          </w:p>
          <w:p w14:paraId="633B8A83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581" w:type="dxa"/>
            <w:vAlign w:val="center"/>
          </w:tcPr>
          <w:p w14:paraId="7E3DB58D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СИЛА</w:t>
            </w:r>
          </w:p>
          <w:p w14:paraId="206AECFE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1040" w:type="dxa"/>
            <w:vAlign w:val="center"/>
          </w:tcPr>
          <w:p w14:paraId="41128F09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4</w:t>
            </w:r>
          </w:p>
          <w:p w14:paraId="0006200B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41" w:type="dxa"/>
            <w:vAlign w:val="center"/>
          </w:tcPr>
          <w:p w14:paraId="0607FC5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7B67A3B6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41" w:type="dxa"/>
            <w:vAlign w:val="center"/>
          </w:tcPr>
          <w:p w14:paraId="5200876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4</w:t>
            </w:r>
          </w:p>
          <w:p w14:paraId="79566B3A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41" w:type="dxa"/>
            <w:vAlign w:val="center"/>
          </w:tcPr>
          <w:p w14:paraId="035C8BDB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  <w:p w14:paraId="106E06BC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1014" w:type="dxa"/>
            <w:vAlign w:val="center"/>
          </w:tcPr>
          <w:p w14:paraId="68051A49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4190" w:type="dxa"/>
          </w:tcPr>
          <w:p w14:paraId="26CE4102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ФИ.1.1.1.       ФИ.2.1.1.</w:t>
            </w:r>
          </w:p>
          <w:p w14:paraId="51A09F13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>ФИ.1.1.2.       ФИ.2.6.2.</w:t>
            </w:r>
          </w:p>
          <w:p w14:paraId="1A038255" w14:textId="77777777" w:rsidR="000F03A3" w:rsidRPr="00B01477" w:rsidRDefault="000F03A3" w:rsidP="001701BC">
            <w:pPr>
              <w:rPr>
                <w:lang w:val="sr-Cyrl-CS"/>
              </w:rPr>
            </w:pPr>
            <w:r w:rsidRPr="00B01477">
              <w:rPr>
                <w:lang w:val="sr-Cyrl-CS"/>
              </w:rPr>
              <w:t xml:space="preserve">      </w:t>
            </w:r>
          </w:p>
        </w:tc>
      </w:tr>
      <w:tr w:rsidR="000F03A3" w:rsidRPr="00B01477" w14:paraId="1C58BBF6" w14:textId="77777777" w:rsidTr="001701BC">
        <w:trPr>
          <w:trHeight w:val="526"/>
        </w:trPr>
        <w:tc>
          <w:tcPr>
            <w:tcW w:w="834" w:type="dxa"/>
            <w:vAlign w:val="center"/>
          </w:tcPr>
          <w:p w14:paraId="3D70C2AF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4</w:t>
            </w:r>
          </w:p>
          <w:p w14:paraId="29E99A61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581" w:type="dxa"/>
            <w:vAlign w:val="center"/>
          </w:tcPr>
          <w:p w14:paraId="01D436CF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4547662F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МЕРЕЊЕ</w:t>
            </w:r>
          </w:p>
        </w:tc>
        <w:tc>
          <w:tcPr>
            <w:tcW w:w="1040" w:type="dxa"/>
            <w:vAlign w:val="center"/>
          </w:tcPr>
          <w:p w14:paraId="5F2801C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1CD80A14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2707674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6210CEC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14" w:type="dxa"/>
            <w:vAlign w:val="center"/>
          </w:tcPr>
          <w:p w14:paraId="39D8870C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190" w:type="dxa"/>
          </w:tcPr>
          <w:p w14:paraId="42C1B565" w14:textId="77777777" w:rsidR="000F03A3" w:rsidRPr="00B01477" w:rsidRDefault="000F03A3" w:rsidP="001701BC">
            <w:pPr>
              <w:rPr>
                <w:lang w:val="sr-Cyrl-CS"/>
              </w:rPr>
            </w:pPr>
          </w:p>
        </w:tc>
      </w:tr>
      <w:tr w:rsidR="000F03A3" w:rsidRPr="00B01477" w14:paraId="597997FF" w14:textId="77777777" w:rsidTr="001701BC">
        <w:trPr>
          <w:trHeight w:val="541"/>
        </w:trPr>
        <w:tc>
          <w:tcPr>
            <w:tcW w:w="834" w:type="dxa"/>
            <w:vAlign w:val="center"/>
          </w:tcPr>
          <w:p w14:paraId="132F7ECC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5</w:t>
            </w:r>
          </w:p>
          <w:p w14:paraId="202014F4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581" w:type="dxa"/>
            <w:vAlign w:val="center"/>
          </w:tcPr>
          <w:p w14:paraId="09D09B00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  <w:p w14:paraId="22D717FB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МАСА И ГУСТИНА</w:t>
            </w:r>
          </w:p>
        </w:tc>
        <w:tc>
          <w:tcPr>
            <w:tcW w:w="1040" w:type="dxa"/>
            <w:vAlign w:val="center"/>
          </w:tcPr>
          <w:p w14:paraId="30BFCEE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49704748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736B822D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7E6DDD3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14" w:type="dxa"/>
            <w:vAlign w:val="center"/>
          </w:tcPr>
          <w:p w14:paraId="57CBDA3F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4190" w:type="dxa"/>
          </w:tcPr>
          <w:p w14:paraId="4280924E" w14:textId="77777777" w:rsidR="000F03A3" w:rsidRPr="00B01477" w:rsidRDefault="000F03A3" w:rsidP="001701BC">
            <w:pPr>
              <w:rPr>
                <w:lang w:val="sr-Cyrl-CS"/>
              </w:rPr>
            </w:pPr>
          </w:p>
        </w:tc>
      </w:tr>
      <w:tr w:rsidR="000F03A3" w:rsidRPr="00B01477" w14:paraId="4530D1A2" w14:textId="77777777" w:rsidTr="001701BC">
        <w:trPr>
          <w:trHeight w:val="474"/>
        </w:trPr>
        <w:tc>
          <w:tcPr>
            <w:tcW w:w="834" w:type="dxa"/>
            <w:vAlign w:val="center"/>
          </w:tcPr>
          <w:p w14:paraId="28C8ED6D" w14:textId="77777777" w:rsidR="000F03A3" w:rsidRPr="00B01477" w:rsidRDefault="000F03A3" w:rsidP="001701BC">
            <w:pPr>
              <w:jc w:val="center"/>
              <w:rPr>
                <w:lang w:val="sr-Cyrl-CS"/>
              </w:rPr>
            </w:pPr>
            <w:r w:rsidRPr="00B01477">
              <w:rPr>
                <w:lang w:val="sr-Cyrl-CS"/>
              </w:rPr>
              <w:t>6</w:t>
            </w:r>
          </w:p>
        </w:tc>
        <w:tc>
          <w:tcPr>
            <w:tcW w:w="4581" w:type="dxa"/>
            <w:vAlign w:val="center"/>
          </w:tcPr>
          <w:p w14:paraId="3F4935A1" w14:textId="77777777" w:rsidR="000F03A3" w:rsidRPr="00B01477" w:rsidRDefault="000F03A3" w:rsidP="001701BC">
            <w:pPr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ПРИТИСАК</w:t>
            </w:r>
          </w:p>
        </w:tc>
        <w:tc>
          <w:tcPr>
            <w:tcW w:w="1040" w:type="dxa"/>
            <w:vAlign w:val="center"/>
          </w:tcPr>
          <w:p w14:paraId="769B42D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3D5F4A41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0BB0830C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0DA01843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14" w:type="dxa"/>
          </w:tcPr>
          <w:p w14:paraId="51CF7EF5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190" w:type="dxa"/>
          </w:tcPr>
          <w:p w14:paraId="204654D2" w14:textId="77777777" w:rsidR="000F03A3" w:rsidRPr="00B01477" w:rsidRDefault="000F03A3" w:rsidP="001701BC">
            <w:pPr>
              <w:rPr>
                <w:lang w:val="sr-Cyrl-CS"/>
              </w:rPr>
            </w:pPr>
          </w:p>
        </w:tc>
      </w:tr>
      <w:tr w:rsidR="000F03A3" w:rsidRPr="00B01477" w14:paraId="2ED64E6C" w14:textId="77777777" w:rsidTr="001701BC">
        <w:trPr>
          <w:trHeight w:val="396"/>
        </w:trPr>
        <w:tc>
          <w:tcPr>
            <w:tcW w:w="834" w:type="dxa"/>
          </w:tcPr>
          <w:p w14:paraId="7CE7096B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  <w:tc>
          <w:tcPr>
            <w:tcW w:w="4581" w:type="dxa"/>
            <w:vAlign w:val="center"/>
          </w:tcPr>
          <w:p w14:paraId="46613858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Укупно</w:t>
            </w:r>
          </w:p>
        </w:tc>
        <w:tc>
          <w:tcPr>
            <w:tcW w:w="1040" w:type="dxa"/>
            <w:vAlign w:val="center"/>
          </w:tcPr>
          <w:p w14:paraId="1ABB6628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12</w:t>
            </w:r>
          </w:p>
        </w:tc>
        <w:tc>
          <w:tcPr>
            <w:tcW w:w="1041" w:type="dxa"/>
            <w:vAlign w:val="center"/>
          </w:tcPr>
          <w:p w14:paraId="224ACC5F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41" w:type="dxa"/>
            <w:vAlign w:val="center"/>
          </w:tcPr>
          <w:p w14:paraId="2A8F2910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12</w:t>
            </w:r>
          </w:p>
        </w:tc>
        <w:tc>
          <w:tcPr>
            <w:tcW w:w="1041" w:type="dxa"/>
            <w:vAlign w:val="center"/>
          </w:tcPr>
          <w:p w14:paraId="51270867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1014" w:type="dxa"/>
            <w:vAlign w:val="center"/>
          </w:tcPr>
          <w:p w14:paraId="617A3D18" w14:textId="77777777" w:rsidR="000F03A3" w:rsidRPr="00B01477" w:rsidRDefault="000F03A3" w:rsidP="001701BC">
            <w:pPr>
              <w:jc w:val="center"/>
              <w:rPr>
                <w:b/>
                <w:lang w:val="sr-Cyrl-CS"/>
              </w:rPr>
            </w:pPr>
            <w:r w:rsidRPr="00B01477">
              <w:rPr>
                <w:b/>
                <w:lang w:val="sr-Cyrl-CS"/>
              </w:rPr>
              <w:t>-</w:t>
            </w:r>
          </w:p>
        </w:tc>
        <w:tc>
          <w:tcPr>
            <w:tcW w:w="4190" w:type="dxa"/>
          </w:tcPr>
          <w:p w14:paraId="2986AE37" w14:textId="77777777" w:rsidR="000F03A3" w:rsidRPr="00B01477" w:rsidRDefault="000F03A3" w:rsidP="001701BC">
            <w:pPr>
              <w:rPr>
                <w:b/>
                <w:lang w:val="sr-Cyrl-CS"/>
              </w:rPr>
            </w:pPr>
          </w:p>
        </w:tc>
      </w:tr>
    </w:tbl>
    <w:p w14:paraId="6E8B41EC" w14:textId="77777777" w:rsidR="000F03A3" w:rsidRDefault="000F03A3" w:rsidP="000F03A3">
      <w:pPr>
        <w:rPr>
          <w:b/>
        </w:rPr>
      </w:pPr>
    </w:p>
    <w:p w14:paraId="6F6CFFE1" w14:textId="77777777" w:rsidR="000F03A3" w:rsidRDefault="000F03A3" w:rsidP="000F03A3">
      <w:pPr>
        <w:jc w:val="center"/>
        <w:rPr>
          <w:b/>
          <w:lang w:val="sr-Cyrl-CS"/>
        </w:rPr>
      </w:pPr>
    </w:p>
    <w:p w14:paraId="43A15266" w14:textId="77777777" w:rsidR="000F03A3" w:rsidRDefault="000F03A3" w:rsidP="000F03A3">
      <w:pPr>
        <w:jc w:val="center"/>
        <w:rPr>
          <w:b/>
          <w:lang w:val="sr-Cyrl-CS"/>
        </w:rPr>
      </w:pPr>
    </w:p>
    <w:p w14:paraId="1EE2F00B" w14:textId="77777777" w:rsidR="000F03A3" w:rsidRDefault="000F03A3" w:rsidP="000F03A3">
      <w:pPr>
        <w:jc w:val="center"/>
        <w:rPr>
          <w:b/>
          <w:lang w:val="sr-Cyrl-CS"/>
        </w:rPr>
      </w:pPr>
    </w:p>
    <w:p w14:paraId="031F9970" w14:textId="77777777" w:rsidR="000F03A3" w:rsidRDefault="000F03A3" w:rsidP="000F03A3">
      <w:pPr>
        <w:jc w:val="center"/>
        <w:rPr>
          <w:b/>
          <w:lang w:val="sr-Cyrl-CS"/>
        </w:rPr>
      </w:pPr>
    </w:p>
    <w:p w14:paraId="6E4DFD14" w14:textId="77777777" w:rsidR="002A4B46" w:rsidRPr="00B01477" w:rsidRDefault="002A4B46" w:rsidP="0085462A">
      <w:pPr>
        <w:tabs>
          <w:tab w:val="left" w:pos="3140"/>
        </w:tabs>
        <w:spacing w:line="336" w:lineRule="auto"/>
        <w:rPr>
          <w:lang w:val="sr-Cyrl-CS"/>
        </w:rPr>
      </w:pPr>
    </w:p>
    <w:p w14:paraId="40F2EC97" w14:textId="77777777" w:rsidR="002A4B46" w:rsidRPr="00B01477" w:rsidRDefault="002A4B46" w:rsidP="0085462A">
      <w:pPr>
        <w:ind w:right="-142"/>
        <w:rPr>
          <w:lang w:val="sr-Cyrl-CS"/>
        </w:rPr>
      </w:pPr>
    </w:p>
    <w:p w14:paraId="426B453B" w14:textId="77777777" w:rsidR="002A4B46" w:rsidRPr="00B01477" w:rsidRDefault="002A4B46" w:rsidP="0085462A">
      <w:pPr>
        <w:rPr>
          <w:b/>
          <w:lang w:val="sr-Cyrl-CS"/>
        </w:rPr>
      </w:pPr>
      <w:r w:rsidRPr="00B01477">
        <w:rPr>
          <w:b/>
          <w:lang w:val="sr-Cyrl-CS"/>
        </w:rPr>
        <w:t xml:space="preserve">                                                     </w:t>
      </w:r>
    </w:p>
    <w:p w14:paraId="284BC340" w14:textId="77777777" w:rsidR="002A4B46" w:rsidRPr="00B01477" w:rsidRDefault="002A4B46" w:rsidP="0085462A">
      <w:pPr>
        <w:rPr>
          <w:b/>
          <w:lang w:val="sr-Cyrl-CS"/>
        </w:rPr>
      </w:pPr>
    </w:p>
    <w:p w14:paraId="7D8E276B" w14:textId="77777777" w:rsidR="00C551A1" w:rsidRDefault="00653713" w:rsidP="0085462A">
      <w:pPr>
        <w:jc w:val="center"/>
        <w:rPr>
          <w:b/>
          <w:lang w:val="sr-Cyrl-CS"/>
        </w:rPr>
      </w:pPr>
      <w:r w:rsidRPr="00B01477">
        <w:rPr>
          <w:b/>
          <w:lang w:val="sr-Cyrl-CS"/>
        </w:rPr>
        <w:lastRenderedPageBreak/>
        <w:t>МАТЕМАТИКА</w:t>
      </w:r>
    </w:p>
    <w:p w14:paraId="518B246A" w14:textId="77777777" w:rsidR="000F03A3" w:rsidRDefault="000F03A3" w:rsidP="0085462A">
      <w:pPr>
        <w:jc w:val="center"/>
        <w:rPr>
          <w:b/>
          <w:lang w:val="sr-Cyrl-CS"/>
        </w:rPr>
      </w:pPr>
    </w:p>
    <w:p w14:paraId="6200C9C0" w14:textId="77777777" w:rsidR="000F03A3" w:rsidRPr="00A550B8" w:rsidRDefault="000F03A3" w:rsidP="000F03A3">
      <w:pPr>
        <w:tabs>
          <w:tab w:val="left" w:pos="7905"/>
        </w:tabs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>Циљ</w:t>
      </w:r>
      <w:r>
        <w:rPr>
          <w:b/>
          <w:sz w:val="28"/>
          <w:szCs w:val="28"/>
          <w:lang w:val="sr-Latn-CS"/>
        </w:rPr>
        <w:t>e</w:t>
      </w:r>
      <w:r>
        <w:rPr>
          <w:b/>
          <w:sz w:val="28"/>
          <w:szCs w:val="28"/>
          <w:lang w:val="sr-Cyrl-CS"/>
        </w:rPr>
        <w:t xml:space="preserve">ви и </w:t>
      </w:r>
      <w:r w:rsidRPr="00A550B8">
        <w:rPr>
          <w:b/>
          <w:sz w:val="28"/>
          <w:szCs w:val="28"/>
          <w:lang w:val="sr-Cyrl-CS"/>
        </w:rPr>
        <w:t>задаци  предмета</w:t>
      </w:r>
    </w:p>
    <w:p w14:paraId="5348C362" w14:textId="77777777" w:rsidR="000F03A3" w:rsidRPr="005E10F7" w:rsidRDefault="000F03A3" w:rsidP="000F03A3">
      <w:pPr>
        <w:tabs>
          <w:tab w:val="left" w:pos="7905"/>
        </w:tabs>
        <w:rPr>
          <w:sz w:val="28"/>
          <w:szCs w:val="28"/>
          <w:lang w:val="sr-Cyrl-CS"/>
        </w:rPr>
      </w:pPr>
    </w:p>
    <w:p w14:paraId="297C7160" w14:textId="77777777" w:rsidR="000F03A3" w:rsidRPr="005E10F7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b/>
          <w:lang w:val="sr-Cyrl-CS"/>
        </w:rPr>
        <w:t xml:space="preserve">   </w:t>
      </w:r>
      <w:r w:rsidRPr="005E10F7">
        <w:rPr>
          <w:b/>
          <w:lang w:val="sr-Cyrl-CS"/>
        </w:rPr>
        <w:t>Циљ</w:t>
      </w:r>
      <w:r w:rsidRPr="005E10F7">
        <w:rPr>
          <w:lang w:val="sr-Cyrl-CS"/>
        </w:rPr>
        <w:t xml:space="preserve">  </w:t>
      </w:r>
      <w:r>
        <w:rPr>
          <w:lang w:val="sr-Cyrl-CS"/>
        </w:rPr>
        <w:t>учења математике је да ученик ,овладавајући математичким концептима,знањима и вештинама,развије основе апстрактног и критичког мишљења,способност комуникације математичким језикоми писмом и примени стечена знања и вештине у даљем школовањуи решавању проблема из свакодневног живота,као и да формира основ за даљи развој математичких појмова.</w:t>
      </w:r>
    </w:p>
    <w:p w14:paraId="2616437F" w14:textId="77777777" w:rsidR="000F03A3" w:rsidRPr="005E10F7" w:rsidRDefault="000F03A3" w:rsidP="000F03A3">
      <w:pPr>
        <w:tabs>
          <w:tab w:val="left" w:pos="7905"/>
        </w:tabs>
        <w:jc w:val="both"/>
        <w:rPr>
          <w:lang w:val="sr-Cyrl-CS"/>
        </w:rPr>
      </w:pPr>
    </w:p>
    <w:p w14:paraId="3F282DE3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b/>
          <w:lang w:val="sr-Cyrl-CS"/>
        </w:rPr>
        <w:t>Задаци</w:t>
      </w:r>
      <w:r>
        <w:rPr>
          <w:lang w:val="sr-Cyrl-CS"/>
        </w:rPr>
        <w:t xml:space="preserve">  наставе  математике  су:</w:t>
      </w:r>
    </w:p>
    <w:p w14:paraId="037533A3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знања  неопходних  за  разумевање  квантитативних  и  просторних  односа  и  законитости  у  разним  појавама  у  природи, друштву  и  свакодневном  животу.</w:t>
      </w:r>
    </w:p>
    <w:p w14:paraId="424AA358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основне  математичке  културе  потребне  за  откривање  улоге  и  примене  математике    у  различитим  подручјима  човекове  делатности (математичко  моделовање ), за  успешно  настављање  образовања  и  укључивање  у  рад;</w:t>
      </w:r>
    </w:p>
    <w:p w14:paraId="44694A79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развијање  ученикове  способности  посматрања, опажања  и  логичког, критичког, аналитичког  и  апстрактног  мишљења;</w:t>
      </w:r>
    </w:p>
    <w:p w14:paraId="165AE631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развијање  културних, радних, етичких  и  естетских  навика  ученика, као  и математичке радозналости;</w:t>
      </w:r>
    </w:p>
    <w:p w14:paraId="383D9E4C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способности  изражавања  математичким  језиком, јасност  и  прецизност  изражавања  у  писменом  и  усменом  облику;</w:t>
      </w:r>
    </w:p>
    <w:p w14:paraId="2EEEA1CD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усвајање  основних  чињеница  о  скуповима, релацијама и  пресликавањима;</w:t>
      </w:r>
    </w:p>
    <w:p w14:paraId="13C2074C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савлађивање  основних операција  с  природним, целим, рационалним  и  реалним  бројевима, као  и  усвајање  основних  својстава  тих  операција;</w:t>
      </w:r>
    </w:p>
    <w:p w14:paraId="159EAF93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упознавање  најважнијих  геометријских  објеката: линија, фигура  и  тела, разумевање  њихових  узајамних  односа;</w:t>
      </w:r>
    </w:p>
    <w:p w14:paraId="03C26064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оспособљавање  ученика  за  прецизност  у  мерењу, цртању  и  геометријским  конструкцијама;</w:t>
      </w:r>
    </w:p>
    <w:p w14:paraId="52F88277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припрема  ученика  за  разумевање  одговарајућих  садржаја  природних  и  техничких  наука;</w:t>
      </w:r>
    </w:p>
    <w:p w14:paraId="22B1FA88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изграђивање  позитивних  особина  ученикове  личности, као  што  су: систематичност, упорност, тачност, уредност, објективност, самоконтрола  и  смисао  за  самостални  рад;</w:t>
      </w:r>
    </w:p>
    <w:p w14:paraId="20E4EB15" w14:textId="77777777" w:rsidR="000F03A3" w:rsidRDefault="000F03A3" w:rsidP="000F03A3">
      <w:pPr>
        <w:tabs>
          <w:tab w:val="left" w:pos="7905"/>
        </w:tabs>
        <w:jc w:val="both"/>
        <w:rPr>
          <w:lang w:val="sr-Cyrl-CS"/>
        </w:rPr>
      </w:pPr>
      <w:r>
        <w:rPr>
          <w:lang w:val="sr-Cyrl-CS"/>
        </w:rPr>
        <w:t>- стицање  навика  и  умешности  у  коришћењу  разноврсних  извора  знања.</w:t>
      </w:r>
    </w:p>
    <w:p w14:paraId="091B3689" w14:textId="77777777" w:rsidR="000F03A3" w:rsidRDefault="000F03A3" w:rsidP="000F03A3">
      <w:pPr>
        <w:jc w:val="both"/>
        <w:rPr>
          <w:lang w:val="sr-Latn-CS"/>
        </w:rPr>
      </w:pPr>
    </w:p>
    <w:p w14:paraId="7407D832" w14:textId="77777777" w:rsidR="000F03A3" w:rsidRDefault="000F03A3" w:rsidP="000F03A3">
      <w:pPr>
        <w:jc w:val="both"/>
      </w:pPr>
    </w:p>
    <w:p w14:paraId="6BFDD95E" w14:textId="77777777" w:rsidR="000F03A3" w:rsidRDefault="000F03A3" w:rsidP="000F03A3">
      <w:pPr>
        <w:jc w:val="both"/>
      </w:pPr>
    </w:p>
    <w:p w14:paraId="0488D7E0" w14:textId="77777777" w:rsidR="000F03A3" w:rsidRDefault="000F03A3" w:rsidP="000F03A3">
      <w:pPr>
        <w:jc w:val="both"/>
      </w:pPr>
    </w:p>
    <w:p w14:paraId="10CE4F12" w14:textId="77777777" w:rsidR="000F03A3" w:rsidRDefault="000F03A3" w:rsidP="000F03A3">
      <w:pPr>
        <w:jc w:val="both"/>
      </w:pPr>
    </w:p>
    <w:p w14:paraId="55BC1CD6" w14:textId="77777777" w:rsidR="000F03A3" w:rsidRDefault="000F03A3" w:rsidP="000F03A3">
      <w:pPr>
        <w:jc w:val="both"/>
      </w:pPr>
    </w:p>
    <w:p w14:paraId="2CAB1988" w14:textId="77777777" w:rsidR="000F03A3" w:rsidRDefault="000F03A3" w:rsidP="000F03A3">
      <w:pPr>
        <w:jc w:val="both"/>
      </w:pPr>
    </w:p>
    <w:p w14:paraId="3AFF3D70" w14:textId="77777777" w:rsidR="000F03A3" w:rsidRDefault="000F03A3" w:rsidP="000F03A3">
      <w:pPr>
        <w:jc w:val="both"/>
      </w:pPr>
    </w:p>
    <w:p w14:paraId="6CE4D304" w14:textId="77777777" w:rsidR="000F03A3" w:rsidRDefault="000F03A3" w:rsidP="000F03A3">
      <w:pPr>
        <w:jc w:val="both"/>
      </w:pPr>
    </w:p>
    <w:p w14:paraId="21803EC9" w14:textId="77777777" w:rsidR="000F03A3" w:rsidRDefault="000F03A3" w:rsidP="000F03A3">
      <w:pPr>
        <w:jc w:val="both"/>
      </w:pPr>
    </w:p>
    <w:p w14:paraId="4FF56216" w14:textId="77777777" w:rsidR="005A22A4" w:rsidRPr="00101A57" w:rsidRDefault="005A22A4" w:rsidP="000F03A3">
      <w:pPr>
        <w:jc w:val="both"/>
      </w:pPr>
    </w:p>
    <w:p w14:paraId="13C0C142" w14:textId="77777777" w:rsidR="005A22A4" w:rsidRDefault="005A22A4" w:rsidP="000F03A3">
      <w:pPr>
        <w:jc w:val="both"/>
      </w:pPr>
    </w:p>
    <w:p w14:paraId="64C2BD97" w14:textId="77777777" w:rsidR="000F03A3" w:rsidRDefault="001701BC" w:rsidP="001701BC">
      <w:pPr>
        <w:ind w:right="-142"/>
        <w:rPr>
          <w:b/>
          <w:bCs/>
          <w:lang w:val="sr-Cyrl-CS"/>
        </w:rPr>
      </w:pPr>
      <w:r>
        <w:rPr>
          <w:b/>
          <w:bCs/>
          <w:lang w:val="sr-Cyrl-CS"/>
        </w:rPr>
        <w:t>ГЛОБАЛНИ</w:t>
      </w:r>
      <w:r w:rsidR="000F03A3" w:rsidRPr="00196EAE">
        <w:rPr>
          <w:b/>
          <w:bCs/>
          <w:lang w:val="sr-Cyrl-CS"/>
        </w:rPr>
        <w:t xml:space="preserve"> ПЛАН РАДА</w:t>
      </w:r>
      <w:r w:rsidR="000F03A3" w:rsidRPr="00196EAE">
        <w:rPr>
          <w:b/>
          <w:bCs/>
          <w:lang w:val="sl-SI"/>
        </w:rPr>
        <w:t xml:space="preserve"> </w:t>
      </w:r>
    </w:p>
    <w:p w14:paraId="1DF0480A" w14:textId="77777777" w:rsidR="000F03A3" w:rsidRPr="00196EAE" w:rsidRDefault="000F03A3" w:rsidP="000F03A3">
      <w:pPr>
        <w:tabs>
          <w:tab w:val="left" w:pos="7797"/>
        </w:tabs>
        <w:ind w:right="-144"/>
        <w:rPr>
          <w:b/>
          <w:bCs/>
          <w:lang w:val="sr-Cyrl-CS"/>
        </w:rPr>
      </w:pPr>
    </w:p>
    <w:tbl>
      <w:tblPr>
        <w:tblpPr w:leftFromText="180" w:rightFromText="180" w:vertAnchor="page" w:horzAnchor="margin" w:tblpXSpec="center" w:tblpY="1828"/>
        <w:tblW w:w="142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2837"/>
        <w:gridCol w:w="631"/>
        <w:gridCol w:w="631"/>
        <w:gridCol w:w="631"/>
        <w:gridCol w:w="718"/>
        <w:gridCol w:w="457"/>
        <w:gridCol w:w="596"/>
        <w:gridCol w:w="631"/>
        <w:gridCol w:w="631"/>
        <w:gridCol w:w="631"/>
        <w:gridCol w:w="631"/>
        <w:gridCol w:w="1246"/>
        <w:gridCol w:w="1160"/>
        <w:gridCol w:w="1297"/>
        <w:gridCol w:w="1110"/>
      </w:tblGrid>
      <w:tr w:rsidR="001701BC" w:rsidRPr="009079F8" w14:paraId="0D9C7A6C" w14:textId="77777777" w:rsidTr="001701BC">
        <w:trPr>
          <w:cantSplit/>
          <w:trHeight w:val="636"/>
        </w:trPr>
        <w:tc>
          <w:tcPr>
            <w:tcW w:w="419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608569D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Ред. бр.</w:t>
            </w:r>
          </w:p>
        </w:tc>
        <w:tc>
          <w:tcPr>
            <w:tcW w:w="2837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8EF9A9B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Наставна тема</w:t>
            </w:r>
          </w:p>
        </w:tc>
        <w:tc>
          <w:tcPr>
            <w:tcW w:w="6188" w:type="dxa"/>
            <w:gridSpan w:val="10"/>
            <w:tcBorders>
              <w:top w:val="double" w:sz="4" w:space="0" w:color="auto"/>
              <w:bottom w:val="single" w:sz="4" w:space="0" w:color="auto"/>
            </w:tcBorders>
          </w:tcPr>
          <w:p w14:paraId="0B0AF06C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месец</w:t>
            </w:r>
          </w:p>
        </w:tc>
        <w:tc>
          <w:tcPr>
            <w:tcW w:w="4813" w:type="dxa"/>
            <w:gridSpan w:val="4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DB616FB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Број часова</w:t>
            </w:r>
          </w:p>
        </w:tc>
      </w:tr>
      <w:tr w:rsidR="001701BC" w:rsidRPr="009079F8" w14:paraId="006AE9E8" w14:textId="77777777" w:rsidTr="001701BC">
        <w:trPr>
          <w:cantSplit/>
          <w:trHeight w:val="846"/>
        </w:trPr>
        <w:tc>
          <w:tcPr>
            <w:tcW w:w="41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12F8A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59A4B6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7F10C350" w14:textId="77777777" w:rsidR="001701BC" w:rsidRPr="00D46126" w:rsidRDefault="001701BC" w:rsidP="001701BC">
            <w:pPr>
              <w:jc w:val="center"/>
            </w:pPr>
            <w:r>
              <w:t>IX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4121D52A" w14:textId="77777777" w:rsidR="001701BC" w:rsidRPr="00D46126" w:rsidRDefault="001701BC" w:rsidP="001701BC">
            <w:pPr>
              <w:jc w:val="center"/>
            </w:pPr>
            <w:r>
              <w:t>X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49FB84E6" w14:textId="77777777" w:rsidR="001701BC" w:rsidRPr="00D46126" w:rsidRDefault="001701BC" w:rsidP="001701BC">
            <w:pPr>
              <w:jc w:val="center"/>
            </w:pPr>
            <w:r>
              <w:t>XI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</w:tcPr>
          <w:p w14:paraId="512640D3" w14:textId="77777777" w:rsidR="001701BC" w:rsidRPr="00D46126" w:rsidRDefault="001701BC" w:rsidP="001701BC">
            <w:pPr>
              <w:jc w:val="center"/>
            </w:pPr>
            <w:r>
              <w:t>XII</w:t>
            </w:r>
          </w:p>
        </w:tc>
        <w:tc>
          <w:tcPr>
            <w:tcW w:w="457" w:type="dxa"/>
            <w:tcBorders>
              <w:top w:val="single" w:sz="4" w:space="0" w:color="auto"/>
              <w:bottom w:val="single" w:sz="4" w:space="0" w:color="auto"/>
            </w:tcBorders>
          </w:tcPr>
          <w:p w14:paraId="4391AD41" w14:textId="77777777" w:rsidR="001701BC" w:rsidRPr="00D46126" w:rsidRDefault="001701BC" w:rsidP="001701BC">
            <w:pPr>
              <w:jc w:val="center"/>
            </w:pPr>
            <w:r>
              <w:t>I</w:t>
            </w:r>
          </w:p>
        </w:tc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46B05ED8" w14:textId="77777777" w:rsidR="001701BC" w:rsidRPr="00D46126" w:rsidRDefault="001701BC" w:rsidP="001701BC">
            <w:pPr>
              <w:jc w:val="center"/>
            </w:pPr>
            <w:r>
              <w:t>II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77336233" w14:textId="77777777" w:rsidR="001701BC" w:rsidRPr="00D46126" w:rsidRDefault="001701BC" w:rsidP="001701BC">
            <w:pPr>
              <w:jc w:val="center"/>
            </w:pPr>
            <w:r>
              <w:t>III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094B47A6" w14:textId="77777777" w:rsidR="001701BC" w:rsidRPr="00D46126" w:rsidRDefault="001701BC" w:rsidP="001701BC">
            <w:pPr>
              <w:jc w:val="center"/>
            </w:pPr>
            <w:r>
              <w:t>IV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28086E5E" w14:textId="77777777" w:rsidR="001701BC" w:rsidRPr="00D46126" w:rsidRDefault="001701BC" w:rsidP="001701BC">
            <w:pPr>
              <w:jc w:val="center"/>
            </w:pPr>
            <w:r>
              <w:t>V</w:t>
            </w:r>
          </w:p>
        </w:tc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</w:tcPr>
          <w:p w14:paraId="667ED56D" w14:textId="77777777" w:rsidR="001701BC" w:rsidRPr="00D46126" w:rsidRDefault="001701BC" w:rsidP="001701BC">
            <w:pPr>
              <w:jc w:val="center"/>
            </w:pPr>
            <w:r>
              <w:t>VI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EA92A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Обрада</w:t>
            </w:r>
          </w:p>
        </w:tc>
        <w:tc>
          <w:tcPr>
            <w:tcW w:w="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C7FAE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  <w:r w:rsidRPr="00B05A84">
              <w:t>У</w:t>
            </w:r>
            <w:r w:rsidRPr="00B05A84">
              <w:rPr>
                <w:lang w:val="sr-Cyrl-CS"/>
              </w:rPr>
              <w:t>тврђив</w:t>
            </w:r>
            <w:r>
              <w:rPr>
                <w:lang w:val="sr-Cyrl-CS"/>
              </w:rPr>
              <w:t>.</w:t>
            </w:r>
          </w:p>
        </w:tc>
        <w:tc>
          <w:tcPr>
            <w:tcW w:w="12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B24BC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Провера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CF0B4" w14:textId="77777777" w:rsidR="001701BC" w:rsidRPr="00B05A84" w:rsidRDefault="001701BC" w:rsidP="001701BC">
            <w:pPr>
              <w:jc w:val="center"/>
              <w:rPr>
                <w:lang w:val="sr-Cyrl-CS"/>
              </w:rPr>
            </w:pPr>
            <w:r w:rsidRPr="00B05A84">
              <w:rPr>
                <w:lang w:val="sr-Cyrl-CS"/>
              </w:rPr>
              <w:t>Укупно</w:t>
            </w:r>
          </w:p>
        </w:tc>
      </w:tr>
      <w:tr w:rsidR="001701BC" w:rsidRPr="00CD2C7D" w14:paraId="0BE18B36" w14:textId="77777777" w:rsidTr="001701BC">
        <w:trPr>
          <w:trHeight w:val="661"/>
        </w:trPr>
        <w:tc>
          <w:tcPr>
            <w:tcW w:w="41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9C2BD2" w14:textId="77777777" w:rsidR="001701BC" w:rsidRPr="00171988" w:rsidRDefault="001701BC" w:rsidP="001701BC">
            <w:pPr>
              <w:jc w:val="center"/>
              <w:rPr>
                <w:lang w:val="sr-Cyrl-CS"/>
              </w:rPr>
            </w:pPr>
            <w:r w:rsidRPr="00171988">
              <w:rPr>
                <w:lang w:val="sr-Cyrl-CS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249D628" w14:textId="77777777" w:rsidR="001701BC" w:rsidRDefault="001701BC" w:rsidP="001701BC">
            <w:pPr>
              <w:rPr>
                <w:lang w:val="sr-Cyrl-CS"/>
              </w:rPr>
            </w:pPr>
            <w:r>
              <w:rPr>
                <w:lang w:val="sr-Cyrl-CS"/>
              </w:rPr>
              <w:t>ЦЕЛИ БРОЈЕВИ</w:t>
            </w:r>
          </w:p>
          <w:p w14:paraId="05A98AB9" w14:textId="77777777" w:rsidR="001701BC" w:rsidRPr="00171988" w:rsidRDefault="001701BC" w:rsidP="001701BC">
            <w:pPr>
              <w:rPr>
                <w:lang w:val="sr-Cyrl-CS"/>
              </w:rPr>
            </w:pPr>
            <w:r>
              <w:rPr>
                <w:lang w:val="sr-Cyrl-CS"/>
              </w:rPr>
              <w:t>(са иницијалним тестом)</w:t>
            </w:r>
          </w:p>
        </w:tc>
        <w:tc>
          <w:tcPr>
            <w:tcW w:w="631" w:type="dxa"/>
            <w:tcBorders>
              <w:top w:val="single" w:sz="4" w:space="0" w:color="auto"/>
              <w:bottom w:val="dotted" w:sz="4" w:space="0" w:color="auto"/>
            </w:tcBorders>
          </w:tcPr>
          <w:p w14:paraId="543B904B" w14:textId="77777777" w:rsidR="001701BC" w:rsidRPr="00EA6409" w:rsidRDefault="001701BC" w:rsidP="001701BC">
            <w:pPr>
              <w:jc w:val="center"/>
            </w:pPr>
            <w:r>
              <w:t>16</w:t>
            </w:r>
          </w:p>
        </w:tc>
        <w:tc>
          <w:tcPr>
            <w:tcW w:w="631" w:type="dxa"/>
            <w:tcBorders>
              <w:top w:val="single" w:sz="4" w:space="0" w:color="auto"/>
              <w:bottom w:val="dotted" w:sz="4" w:space="0" w:color="auto"/>
            </w:tcBorders>
          </w:tcPr>
          <w:p w14:paraId="0C1B6E78" w14:textId="77777777" w:rsidR="001701BC" w:rsidRPr="00EA6409" w:rsidRDefault="001701BC" w:rsidP="001701BC">
            <w:pPr>
              <w:jc w:val="center"/>
            </w:pPr>
            <w:r>
              <w:t>6</w:t>
            </w:r>
          </w:p>
        </w:tc>
        <w:tc>
          <w:tcPr>
            <w:tcW w:w="631" w:type="dxa"/>
            <w:tcBorders>
              <w:top w:val="single" w:sz="4" w:space="0" w:color="auto"/>
              <w:bottom w:val="dotted" w:sz="4" w:space="0" w:color="auto"/>
            </w:tcBorders>
          </w:tcPr>
          <w:p w14:paraId="1369ABE4" w14:textId="77777777" w:rsidR="001701BC" w:rsidRDefault="001701BC" w:rsidP="001701BC"/>
        </w:tc>
        <w:tc>
          <w:tcPr>
            <w:tcW w:w="718" w:type="dxa"/>
            <w:tcBorders>
              <w:top w:val="single" w:sz="4" w:space="0" w:color="auto"/>
              <w:bottom w:val="dotted" w:sz="4" w:space="0" w:color="auto"/>
            </w:tcBorders>
          </w:tcPr>
          <w:p w14:paraId="57F40971" w14:textId="77777777" w:rsidR="001701BC" w:rsidRDefault="001701BC" w:rsidP="001701BC">
            <w:pPr>
              <w:jc w:val="center"/>
            </w:pPr>
          </w:p>
        </w:tc>
        <w:tc>
          <w:tcPr>
            <w:tcW w:w="457" w:type="dxa"/>
            <w:tcBorders>
              <w:top w:val="single" w:sz="4" w:space="0" w:color="auto"/>
              <w:bottom w:val="dotted" w:sz="4" w:space="0" w:color="auto"/>
            </w:tcBorders>
          </w:tcPr>
          <w:p w14:paraId="481B160F" w14:textId="77777777" w:rsidR="001701BC" w:rsidRDefault="001701BC" w:rsidP="001701BC">
            <w:pPr>
              <w:jc w:val="center"/>
            </w:pPr>
          </w:p>
        </w:tc>
        <w:tc>
          <w:tcPr>
            <w:tcW w:w="596" w:type="dxa"/>
            <w:tcBorders>
              <w:top w:val="single" w:sz="4" w:space="0" w:color="auto"/>
              <w:bottom w:val="dotted" w:sz="4" w:space="0" w:color="auto"/>
            </w:tcBorders>
          </w:tcPr>
          <w:p w14:paraId="522A0767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single" w:sz="4" w:space="0" w:color="auto"/>
              <w:bottom w:val="dotted" w:sz="4" w:space="0" w:color="auto"/>
            </w:tcBorders>
          </w:tcPr>
          <w:p w14:paraId="316ADEF9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single" w:sz="4" w:space="0" w:color="auto"/>
              <w:bottom w:val="dotted" w:sz="4" w:space="0" w:color="auto"/>
            </w:tcBorders>
          </w:tcPr>
          <w:p w14:paraId="6BF8C727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single" w:sz="4" w:space="0" w:color="auto"/>
              <w:bottom w:val="dotted" w:sz="4" w:space="0" w:color="auto"/>
            </w:tcBorders>
          </w:tcPr>
          <w:p w14:paraId="41FD150F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single" w:sz="4" w:space="0" w:color="auto"/>
              <w:bottom w:val="dotted" w:sz="4" w:space="0" w:color="auto"/>
            </w:tcBorders>
          </w:tcPr>
          <w:p w14:paraId="251DBDE3" w14:textId="77777777" w:rsidR="001701BC" w:rsidRDefault="001701BC" w:rsidP="001701BC">
            <w:pPr>
              <w:jc w:val="center"/>
            </w:pPr>
          </w:p>
        </w:tc>
        <w:tc>
          <w:tcPr>
            <w:tcW w:w="124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10A745A" w14:textId="77777777" w:rsidR="001701BC" w:rsidRPr="00133E74" w:rsidRDefault="001701BC" w:rsidP="001701BC">
            <w:pPr>
              <w:jc w:val="center"/>
            </w:pPr>
            <w:r>
              <w:t>8</w:t>
            </w:r>
          </w:p>
        </w:tc>
        <w:tc>
          <w:tcPr>
            <w:tcW w:w="1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1E4DBB" w14:textId="77777777" w:rsidR="001701BC" w:rsidRPr="00133E74" w:rsidRDefault="001701BC" w:rsidP="001701BC">
            <w:pPr>
              <w:jc w:val="center"/>
            </w:pPr>
            <w:r>
              <w:t>12</w:t>
            </w:r>
          </w:p>
        </w:tc>
        <w:tc>
          <w:tcPr>
            <w:tcW w:w="129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A98B8C7" w14:textId="77777777" w:rsidR="001701BC" w:rsidRPr="00EA6409" w:rsidRDefault="001701BC" w:rsidP="001701BC">
            <w:pPr>
              <w:jc w:val="center"/>
            </w:pPr>
            <w:r>
              <w:t>2</w:t>
            </w:r>
          </w:p>
        </w:tc>
        <w:tc>
          <w:tcPr>
            <w:tcW w:w="111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FF59852" w14:textId="77777777" w:rsidR="001701BC" w:rsidRPr="00133E74" w:rsidRDefault="001701BC" w:rsidP="001701BC">
            <w:pPr>
              <w:jc w:val="center"/>
            </w:pPr>
            <w:r>
              <w:t>22</w:t>
            </w:r>
          </w:p>
        </w:tc>
      </w:tr>
      <w:tr w:rsidR="001701BC" w:rsidRPr="000A16F7" w14:paraId="294C7A95" w14:textId="77777777" w:rsidTr="001701BC">
        <w:trPr>
          <w:trHeight w:val="542"/>
        </w:trPr>
        <w:tc>
          <w:tcPr>
            <w:tcW w:w="4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A64F30" w14:textId="77777777" w:rsidR="001701BC" w:rsidRPr="00171988" w:rsidRDefault="001701BC" w:rsidP="001701BC">
            <w:pPr>
              <w:jc w:val="center"/>
              <w:rPr>
                <w:lang w:val="sr-Cyrl-CS"/>
              </w:rPr>
            </w:pPr>
            <w:r w:rsidRPr="00171988">
              <w:rPr>
                <w:lang w:val="sr-Cyrl-CS"/>
              </w:rPr>
              <w:t>2</w:t>
            </w:r>
          </w:p>
        </w:tc>
        <w:tc>
          <w:tcPr>
            <w:tcW w:w="28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38C399" w14:textId="77777777" w:rsidR="001701BC" w:rsidRPr="00171988" w:rsidRDefault="001701BC" w:rsidP="001701BC">
            <w:pPr>
              <w:rPr>
                <w:lang w:val="sr-Cyrl-CS"/>
              </w:rPr>
            </w:pPr>
            <w:r>
              <w:rPr>
                <w:lang w:val="sr-Cyrl-CS"/>
              </w:rPr>
              <w:t>РАЦИОНАЛНИ БРОЈЕВИ</w:t>
            </w:r>
          </w:p>
        </w:tc>
        <w:tc>
          <w:tcPr>
            <w:tcW w:w="631" w:type="dxa"/>
            <w:tcBorders>
              <w:top w:val="dotted" w:sz="4" w:space="0" w:color="auto"/>
              <w:bottom w:val="dotted" w:sz="4" w:space="0" w:color="auto"/>
            </w:tcBorders>
          </w:tcPr>
          <w:p w14:paraId="3DB49248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  <w:bottom w:val="dotted" w:sz="4" w:space="0" w:color="auto"/>
            </w:tcBorders>
          </w:tcPr>
          <w:p w14:paraId="535CBBDB" w14:textId="77777777" w:rsidR="001701BC" w:rsidRPr="00EA6409" w:rsidRDefault="001701BC" w:rsidP="001701BC">
            <w:pPr>
              <w:jc w:val="center"/>
            </w:pPr>
            <w:r>
              <w:t>1</w:t>
            </w:r>
          </w:p>
        </w:tc>
        <w:tc>
          <w:tcPr>
            <w:tcW w:w="631" w:type="dxa"/>
            <w:tcBorders>
              <w:top w:val="dotted" w:sz="4" w:space="0" w:color="auto"/>
              <w:bottom w:val="dotted" w:sz="4" w:space="0" w:color="auto"/>
            </w:tcBorders>
          </w:tcPr>
          <w:p w14:paraId="279FA963" w14:textId="77777777" w:rsidR="001701BC" w:rsidRPr="00421B81" w:rsidRDefault="001701BC" w:rsidP="001701BC">
            <w:pPr>
              <w:jc w:val="center"/>
            </w:pPr>
            <w:r>
              <w:t>16</w:t>
            </w:r>
          </w:p>
        </w:tc>
        <w:tc>
          <w:tcPr>
            <w:tcW w:w="718" w:type="dxa"/>
            <w:tcBorders>
              <w:top w:val="dotted" w:sz="4" w:space="0" w:color="auto"/>
              <w:bottom w:val="dotted" w:sz="4" w:space="0" w:color="auto"/>
            </w:tcBorders>
          </w:tcPr>
          <w:p w14:paraId="3331F2DD" w14:textId="77777777" w:rsidR="001701BC" w:rsidRPr="00421B81" w:rsidRDefault="001701BC" w:rsidP="001701BC">
            <w:pPr>
              <w:jc w:val="center"/>
            </w:pPr>
            <w:r>
              <w:t>11</w:t>
            </w:r>
          </w:p>
        </w:tc>
        <w:tc>
          <w:tcPr>
            <w:tcW w:w="457" w:type="dxa"/>
            <w:tcBorders>
              <w:top w:val="dotted" w:sz="4" w:space="0" w:color="auto"/>
              <w:bottom w:val="dotted" w:sz="4" w:space="0" w:color="auto"/>
            </w:tcBorders>
          </w:tcPr>
          <w:p w14:paraId="1E3ECF18" w14:textId="77777777" w:rsidR="001701BC" w:rsidRDefault="001701BC" w:rsidP="001701BC">
            <w:pPr>
              <w:jc w:val="center"/>
            </w:pPr>
          </w:p>
        </w:tc>
        <w:tc>
          <w:tcPr>
            <w:tcW w:w="596" w:type="dxa"/>
            <w:tcBorders>
              <w:top w:val="dotted" w:sz="4" w:space="0" w:color="auto"/>
              <w:bottom w:val="dotted" w:sz="4" w:space="0" w:color="auto"/>
            </w:tcBorders>
          </w:tcPr>
          <w:p w14:paraId="6A9B9825" w14:textId="77777777" w:rsidR="001701BC" w:rsidRPr="002C464B" w:rsidRDefault="001701BC" w:rsidP="001701BC">
            <w:pPr>
              <w:jc w:val="center"/>
            </w:pPr>
            <w:r>
              <w:t>8</w:t>
            </w:r>
          </w:p>
        </w:tc>
        <w:tc>
          <w:tcPr>
            <w:tcW w:w="631" w:type="dxa"/>
            <w:tcBorders>
              <w:top w:val="dotted" w:sz="4" w:space="0" w:color="auto"/>
              <w:bottom w:val="dotted" w:sz="4" w:space="0" w:color="auto"/>
            </w:tcBorders>
          </w:tcPr>
          <w:p w14:paraId="6E28A7C5" w14:textId="77777777" w:rsidR="001701BC" w:rsidRPr="002C464B" w:rsidRDefault="001701BC" w:rsidP="001701BC">
            <w:pPr>
              <w:jc w:val="center"/>
            </w:pPr>
            <w:r>
              <w:t>13</w:t>
            </w:r>
          </w:p>
        </w:tc>
        <w:tc>
          <w:tcPr>
            <w:tcW w:w="631" w:type="dxa"/>
            <w:tcBorders>
              <w:top w:val="dotted" w:sz="4" w:space="0" w:color="auto"/>
              <w:bottom w:val="dotted" w:sz="4" w:space="0" w:color="auto"/>
            </w:tcBorders>
          </w:tcPr>
          <w:p w14:paraId="28B912B9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  <w:bottom w:val="dotted" w:sz="4" w:space="0" w:color="auto"/>
            </w:tcBorders>
          </w:tcPr>
          <w:p w14:paraId="5F101B3F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  <w:bottom w:val="dotted" w:sz="4" w:space="0" w:color="auto"/>
            </w:tcBorders>
          </w:tcPr>
          <w:p w14:paraId="07F22A24" w14:textId="77777777" w:rsidR="001701BC" w:rsidRDefault="001701BC" w:rsidP="001701BC">
            <w:pPr>
              <w:jc w:val="center"/>
            </w:pPr>
          </w:p>
        </w:tc>
        <w:tc>
          <w:tcPr>
            <w:tcW w:w="12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749EB" w14:textId="77777777" w:rsidR="001701BC" w:rsidRPr="00241421" w:rsidRDefault="001701BC" w:rsidP="001701BC">
            <w:pPr>
              <w:jc w:val="center"/>
            </w:pPr>
            <w:r>
              <w:t>18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EBA7F7" w14:textId="77777777" w:rsidR="001701BC" w:rsidRPr="00241421" w:rsidRDefault="001701BC" w:rsidP="001701BC">
            <w:pPr>
              <w:jc w:val="center"/>
            </w:pPr>
            <w:r>
              <w:t>30</w:t>
            </w:r>
          </w:p>
        </w:tc>
        <w:tc>
          <w:tcPr>
            <w:tcW w:w="12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97A8A3" w14:textId="77777777" w:rsidR="001701BC" w:rsidRPr="00421B81" w:rsidRDefault="001701BC" w:rsidP="001701BC">
            <w:pPr>
              <w:jc w:val="center"/>
            </w:pPr>
            <w:r>
              <w:t>1</w:t>
            </w:r>
          </w:p>
        </w:tc>
        <w:tc>
          <w:tcPr>
            <w:tcW w:w="11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2D636F" w14:textId="77777777" w:rsidR="001701BC" w:rsidRPr="00EA6409" w:rsidRDefault="001701BC" w:rsidP="001701BC">
            <w:pPr>
              <w:jc w:val="center"/>
            </w:pPr>
            <w:r>
              <w:t>49</w:t>
            </w:r>
          </w:p>
        </w:tc>
      </w:tr>
      <w:tr w:rsidR="001701BC" w:rsidRPr="000A16F7" w14:paraId="2952CDD5" w14:textId="77777777" w:rsidTr="001701BC">
        <w:trPr>
          <w:trHeight w:val="998"/>
        </w:trPr>
        <w:tc>
          <w:tcPr>
            <w:tcW w:w="419" w:type="dxa"/>
            <w:tcBorders>
              <w:top w:val="dotted" w:sz="4" w:space="0" w:color="auto"/>
            </w:tcBorders>
            <w:vAlign w:val="center"/>
          </w:tcPr>
          <w:p w14:paraId="76077720" w14:textId="77777777" w:rsidR="001701BC" w:rsidRPr="00171988" w:rsidRDefault="001701BC" w:rsidP="001701BC">
            <w:pPr>
              <w:jc w:val="center"/>
              <w:rPr>
                <w:lang w:val="sr-Cyrl-CS"/>
              </w:rPr>
            </w:pPr>
            <w:r w:rsidRPr="00171988">
              <w:rPr>
                <w:lang w:val="sr-Cyrl-CS"/>
              </w:rPr>
              <w:t>3.</w:t>
            </w:r>
          </w:p>
        </w:tc>
        <w:tc>
          <w:tcPr>
            <w:tcW w:w="2837" w:type="dxa"/>
            <w:tcBorders>
              <w:top w:val="dotted" w:sz="4" w:space="0" w:color="auto"/>
            </w:tcBorders>
            <w:vAlign w:val="center"/>
          </w:tcPr>
          <w:p w14:paraId="1771EE07" w14:textId="77777777" w:rsidR="001701BC" w:rsidRPr="00171988" w:rsidRDefault="001701BC" w:rsidP="001701BC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ТРОУГАО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08C54F7F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14878385" w14:textId="77777777" w:rsidR="001701BC" w:rsidRPr="00EA6409" w:rsidRDefault="001701BC" w:rsidP="001701BC">
            <w:pPr>
              <w:jc w:val="center"/>
            </w:pPr>
            <w:r>
              <w:t>10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2DCD4AA0" w14:textId="77777777" w:rsidR="001701BC" w:rsidRDefault="001701BC" w:rsidP="001701BC">
            <w:pPr>
              <w:jc w:val="center"/>
            </w:pPr>
          </w:p>
        </w:tc>
        <w:tc>
          <w:tcPr>
            <w:tcW w:w="718" w:type="dxa"/>
            <w:tcBorders>
              <w:top w:val="dotted" w:sz="4" w:space="0" w:color="auto"/>
            </w:tcBorders>
          </w:tcPr>
          <w:p w14:paraId="37B4B6A4" w14:textId="77777777" w:rsidR="001701BC" w:rsidRDefault="001701BC" w:rsidP="001701BC">
            <w:pPr>
              <w:jc w:val="center"/>
            </w:pPr>
          </w:p>
        </w:tc>
        <w:tc>
          <w:tcPr>
            <w:tcW w:w="457" w:type="dxa"/>
            <w:tcBorders>
              <w:top w:val="dotted" w:sz="4" w:space="0" w:color="auto"/>
            </w:tcBorders>
          </w:tcPr>
          <w:p w14:paraId="2ACF753D" w14:textId="77777777" w:rsidR="001701BC" w:rsidRPr="00241421" w:rsidRDefault="001701BC" w:rsidP="001701BC">
            <w:pPr>
              <w:jc w:val="center"/>
            </w:pPr>
            <w:r>
              <w:t>7</w:t>
            </w:r>
          </w:p>
        </w:tc>
        <w:tc>
          <w:tcPr>
            <w:tcW w:w="596" w:type="dxa"/>
            <w:tcBorders>
              <w:top w:val="dotted" w:sz="4" w:space="0" w:color="auto"/>
            </w:tcBorders>
          </w:tcPr>
          <w:p w14:paraId="73D17FD2" w14:textId="77777777" w:rsidR="001701BC" w:rsidRPr="00241421" w:rsidRDefault="001701BC" w:rsidP="001701BC">
            <w:pPr>
              <w:jc w:val="center"/>
            </w:pPr>
            <w:r>
              <w:t>7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47219340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6E1AD0BE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15C708B4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0FA5A8A7" w14:textId="77777777" w:rsidR="001701BC" w:rsidRDefault="001701BC" w:rsidP="001701BC">
            <w:pPr>
              <w:jc w:val="center"/>
            </w:pPr>
          </w:p>
        </w:tc>
        <w:tc>
          <w:tcPr>
            <w:tcW w:w="1246" w:type="dxa"/>
            <w:tcBorders>
              <w:top w:val="dotted" w:sz="4" w:space="0" w:color="auto"/>
            </w:tcBorders>
            <w:vAlign w:val="center"/>
          </w:tcPr>
          <w:p w14:paraId="6143B82D" w14:textId="77777777" w:rsidR="001701BC" w:rsidRPr="00241421" w:rsidRDefault="001701BC" w:rsidP="001701BC">
            <w:pPr>
              <w:jc w:val="center"/>
            </w:pPr>
            <w:r>
              <w:t>9</w:t>
            </w:r>
          </w:p>
        </w:tc>
        <w:tc>
          <w:tcPr>
            <w:tcW w:w="1160" w:type="dxa"/>
            <w:tcBorders>
              <w:top w:val="dotted" w:sz="4" w:space="0" w:color="auto"/>
            </w:tcBorders>
            <w:vAlign w:val="center"/>
          </w:tcPr>
          <w:p w14:paraId="7DFD884F" w14:textId="77777777" w:rsidR="001701BC" w:rsidRPr="002C464B" w:rsidRDefault="001701BC" w:rsidP="001701BC">
            <w:pPr>
              <w:jc w:val="center"/>
            </w:pPr>
            <w:r>
              <w:t>14</w:t>
            </w:r>
          </w:p>
        </w:tc>
        <w:tc>
          <w:tcPr>
            <w:tcW w:w="1297" w:type="dxa"/>
            <w:tcBorders>
              <w:top w:val="dotted" w:sz="4" w:space="0" w:color="auto"/>
            </w:tcBorders>
            <w:vAlign w:val="center"/>
          </w:tcPr>
          <w:p w14:paraId="02634978" w14:textId="77777777" w:rsidR="001701BC" w:rsidRPr="002C464B" w:rsidRDefault="001701BC" w:rsidP="001701BC">
            <w:pPr>
              <w:jc w:val="center"/>
            </w:pPr>
            <w:r>
              <w:t>1</w:t>
            </w:r>
          </w:p>
        </w:tc>
        <w:tc>
          <w:tcPr>
            <w:tcW w:w="1110" w:type="dxa"/>
            <w:tcBorders>
              <w:top w:val="dotted" w:sz="4" w:space="0" w:color="auto"/>
            </w:tcBorders>
            <w:vAlign w:val="center"/>
          </w:tcPr>
          <w:p w14:paraId="3606435B" w14:textId="77777777" w:rsidR="001701BC" w:rsidRPr="00241421" w:rsidRDefault="001701BC" w:rsidP="001701BC">
            <w:pPr>
              <w:jc w:val="center"/>
            </w:pPr>
            <w:r>
              <w:t>24</w:t>
            </w:r>
          </w:p>
        </w:tc>
      </w:tr>
      <w:tr w:rsidR="001701BC" w:rsidRPr="00CD2C7D" w14:paraId="469D178F" w14:textId="77777777" w:rsidTr="001701BC">
        <w:trPr>
          <w:trHeight w:val="985"/>
        </w:trPr>
        <w:tc>
          <w:tcPr>
            <w:tcW w:w="419" w:type="dxa"/>
            <w:tcBorders>
              <w:top w:val="dotted" w:sz="4" w:space="0" w:color="auto"/>
            </w:tcBorders>
            <w:vAlign w:val="center"/>
          </w:tcPr>
          <w:p w14:paraId="68AF31B4" w14:textId="77777777" w:rsidR="001701BC" w:rsidRPr="00171988" w:rsidRDefault="001701BC" w:rsidP="001701B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4.</w:t>
            </w:r>
          </w:p>
        </w:tc>
        <w:tc>
          <w:tcPr>
            <w:tcW w:w="2837" w:type="dxa"/>
            <w:tcBorders>
              <w:top w:val="dotted" w:sz="4" w:space="0" w:color="auto"/>
            </w:tcBorders>
            <w:vAlign w:val="center"/>
          </w:tcPr>
          <w:p w14:paraId="2412B19D" w14:textId="77777777" w:rsidR="001701BC" w:rsidRPr="00F41E6D" w:rsidRDefault="001701BC" w:rsidP="001701BC">
            <w:r>
              <w:t>ЧЕТВОРОУГАО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7C34AB19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0B94E0D6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698223DE" w14:textId="77777777" w:rsidR="001701BC" w:rsidRDefault="001701BC" w:rsidP="001701BC">
            <w:pPr>
              <w:jc w:val="center"/>
            </w:pPr>
          </w:p>
        </w:tc>
        <w:tc>
          <w:tcPr>
            <w:tcW w:w="718" w:type="dxa"/>
            <w:tcBorders>
              <w:top w:val="dotted" w:sz="4" w:space="0" w:color="auto"/>
            </w:tcBorders>
          </w:tcPr>
          <w:p w14:paraId="40A6E958" w14:textId="77777777" w:rsidR="001701BC" w:rsidRDefault="001701BC" w:rsidP="001701BC">
            <w:pPr>
              <w:jc w:val="center"/>
            </w:pPr>
          </w:p>
        </w:tc>
        <w:tc>
          <w:tcPr>
            <w:tcW w:w="457" w:type="dxa"/>
            <w:tcBorders>
              <w:top w:val="dotted" w:sz="4" w:space="0" w:color="auto"/>
            </w:tcBorders>
          </w:tcPr>
          <w:p w14:paraId="5E52ABCF" w14:textId="77777777" w:rsidR="001701BC" w:rsidRDefault="001701BC" w:rsidP="001701BC">
            <w:pPr>
              <w:jc w:val="center"/>
            </w:pPr>
          </w:p>
        </w:tc>
        <w:tc>
          <w:tcPr>
            <w:tcW w:w="596" w:type="dxa"/>
            <w:tcBorders>
              <w:top w:val="dotted" w:sz="4" w:space="0" w:color="auto"/>
            </w:tcBorders>
          </w:tcPr>
          <w:p w14:paraId="2496120C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2C3F14C7" w14:textId="77777777" w:rsidR="001701BC" w:rsidRDefault="001701BC" w:rsidP="001701BC">
            <w:pPr>
              <w:jc w:val="center"/>
            </w:pPr>
          </w:p>
          <w:p w14:paraId="0B0CD589" w14:textId="77777777" w:rsidR="001701BC" w:rsidRPr="002C464B" w:rsidRDefault="001701BC" w:rsidP="001701BC">
            <w:r>
              <w:t>2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0668A7F0" w14:textId="77777777" w:rsidR="001701BC" w:rsidRDefault="001701BC" w:rsidP="001701BC">
            <w:pPr>
              <w:jc w:val="center"/>
            </w:pPr>
          </w:p>
          <w:p w14:paraId="77FF5A61" w14:textId="77777777" w:rsidR="001701BC" w:rsidRPr="002C464B" w:rsidRDefault="001701BC" w:rsidP="001701BC">
            <w:r>
              <w:t>13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1A3B4449" w14:textId="77777777" w:rsidR="001701BC" w:rsidRDefault="001701BC" w:rsidP="001701BC">
            <w:pPr>
              <w:jc w:val="center"/>
            </w:pPr>
          </w:p>
          <w:p w14:paraId="6EB76089" w14:textId="77777777" w:rsidR="001701BC" w:rsidRPr="002C464B" w:rsidRDefault="001701BC" w:rsidP="001701BC">
            <w:pPr>
              <w:jc w:val="center"/>
            </w:pPr>
            <w:r>
              <w:t>7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0BFF5492" w14:textId="77777777" w:rsidR="001701BC" w:rsidRPr="002345F0" w:rsidRDefault="001701BC" w:rsidP="001701BC">
            <w:pPr>
              <w:jc w:val="center"/>
            </w:pPr>
          </w:p>
        </w:tc>
        <w:tc>
          <w:tcPr>
            <w:tcW w:w="1246" w:type="dxa"/>
            <w:tcBorders>
              <w:top w:val="dotted" w:sz="4" w:space="0" w:color="auto"/>
            </w:tcBorders>
            <w:vAlign w:val="center"/>
          </w:tcPr>
          <w:p w14:paraId="5D5C0E9F" w14:textId="77777777" w:rsidR="001701BC" w:rsidRDefault="001701BC" w:rsidP="001701BC">
            <w:pPr>
              <w:jc w:val="center"/>
            </w:pPr>
          </w:p>
          <w:p w14:paraId="2FA9E2B3" w14:textId="77777777" w:rsidR="001701BC" w:rsidRPr="00044210" w:rsidRDefault="001701BC" w:rsidP="001701BC">
            <w:r>
              <w:t xml:space="preserve">    8</w:t>
            </w:r>
          </w:p>
        </w:tc>
        <w:tc>
          <w:tcPr>
            <w:tcW w:w="1160" w:type="dxa"/>
            <w:tcBorders>
              <w:top w:val="dotted" w:sz="4" w:space="0" w:color="auto"/>
            </w:tcBorders>
            <w:vAlign w:val="center"/>
          </w:tcPr>
          <w:p w14:paraId="236AA6F3" w14:textId="77777777" w:rsidR="001701BC" w:rsidRPr="002345F0" w:rsidRDefault="001701BC" w:rsidP="001701BC">
            <w:pPr>
              <w:jc w:val="center"/>
            </w:pPr>
            <w:r>
              <w:t>13</w:t>
            </w:r>
          </w:p>
        </w:tc>
        <w:tc>
          <w:tcPr>
            <w:tcW w:w="1297" w:type="dxa"/>
            <w:tcBorders>
              <w:top w:val="dotted" w:sz="4" w:space="0" w:color="auto"/>
            </w:tcBorders>
            <w:vAlign w:val="center"/>
          </w:tcPr>
          <w:p w14:paraId="4D937B6A" w14:textId="77777777" w:rsidR="001701BC" w:rsidRPr="00171988" w:rsidRDefault="001701BC" w:rsidP="001701B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Borders>
              <w:top w:val="dotted" w:sz="4" w:space="0" w:color="auto"/>
            </w:tcBorders>
            <w:vAlign w:val="center"/>
          </w:tcPr>
          <w:p w14:paraId="2DF261C2" w14:textId="77777777" w:rsidR="001701BC" w:rsidRPr="00133E74" w:rsidRDefault="001701BC" w:rsidP="001701BC">
            <w:pPr>
              <w:jc w:val="center"/>
            </w:pPr>
            <w:r>
              <w:t>22</w:t>
            </w:r>
          </w:p>
        </w:tc>
      </w:tr>
      <w:tr w:rsidR="001701BC" w:rsidRPr="000A16F7" w14:paraId="381FE745" w14:textId="77777777" w:rsidTr="001701BC">
        <w:trPr>
          <w:trHeight w:val="957"/>
        </w:trPr>
        <w:tc>
          <w:tcPr>
            <w:tcW w:w="419" w:type="dxa"/>
            <w:tcBorders>
              <w:top w:val="dotted" w:sz="4" w:space="0" w:color="auto"/>
            </w:tcBorders>
            <w:vAlign w:val="center"/>
          </w:tcPr>
          <w:p w14:paraId="139D98C0" w14:textId="77777777" w:rsidR="001701BC" w:rsidRPr="00171988" w:rsidRDefault="001701BC" w:rsidP="001701B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5.</w:t>
            </w:r>
          </w:p>
        </w:tc>
        <w:tc>
          <w:tcPr>
            <w:tcW w:w="2837" w:type="dxa"/>
            <w:tcBorders>
              <w:top w:val="dotted" w:sz="4" w:space="0" w:color="auto"/>
            </w:tcBorders>
            <w:vAlign w:val="center"/>
          </w:tcPr>
          <w:p w14:paraId="1FF9C263" w14:textId="77777777" w:rsidR="001701BC" w:rsidRPr="00171988" w:rsidRDefault="001701BC" w:rsidP="001701BC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ПОВРШИНЕ ФИГУРА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4BA31220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49FB3E60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4694C02B" w14:textId="77777777" w:rsidR="001701BC" w:rsidRDefault="001701BC" w:rsidP="001701BC">
            <w:pPr>
              <w:jc w:val="center"/>
            </w:pPr>
          </w:p>
        </w:tc>
        <w:tc>
          <w:tcPr>
            <w:tcW w:w="718" w:type="dxa"/>
            <w:tcBorders>
              <w:top w:val="dotted" w:sz="4" w:space="0" w:color="auto"/>
            </w:tcBorders>
          </w:tcPr>
          <w:p w14:paraId="539CFC8C" w14:textId="77777777" w:rsidR="001701BC" w:rsidRDefault="001701BC" w:rsidP="001701BC">
            <w:pPr>
              <w:jc w:val="center"/>
            </w:pPr>
          </w:p>
        </w:tc>
        <w:tc>
          <w:tcPr>
            <w:tcW w:w="457" w:type="dxa"/>
            <w:tcBorders>
              <w:top w:val="dotted" w:sz="4" w:space="0" w:color="auto"/>
            </w:tcBorders>
          </w:tcPr>
          <w:p w14:paraId="48917946" w14:textId="77777777" w:rsidR="001701BC" w:rsidRDefault="001701BC" w:rsidP="001701BC">
            <w:pPr>
              <w:jc w:val="center"/>
            </w:pPr>
          </w:p>
        </w:tc>
        <w:tc>
          <w:tcPr>
            <w:tcW w:w="596" w:type="dxa"/>
            <w:tcBorders>
              <w:top w:val="dotted" w:sz="4" w:space="0" w:color="auto"/>
            </w:tcBorders>
          </w:tcPr>
          <w:p w14:paraId="0FE65A49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13224C8F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25DFB99B" w14:textId="77777777" w:rsidR="001701BC" w:rsidRPr="002345F0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12E036DE" w14:textId="77777777" w:rsidR="001701BC" w:rsidRPr="002345F0" w:rsidRDefault="001701BC" w:rsidP="001701BC">
            <w:pPr>
              <w:jc w:val="center"/>
            </w:pPr>
            <w:r>
              <w:t>10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3EA5A808" w14:textId="77777777" w:rsidR="001701BC" w:rsidRPr="002C464B" w:rsidRDefault="001701BC" w:rsidP="001701BC">
            <w:pPr>
              <w:jc w:val="center"/>
            </w:pPr>
            <w:r>
              <w:t>5</w:t>
            </w:r>
          </w:p>
        </w:tc>
        <w:tc>
          <w:tcPr>
            <w:tcW w:w="1246" w:type="dxa"/>
            <w:tcBorders>
              <w:top w:val="dotted" w:sz="4" w:space="0" w:color="auto"/>
            </w:tcBorders>
            <w:vAlign w:val="center"/>
          </w:tcPr>
          <w:p w14:paraId="742C1C63" w14:textId="77777777" w:rsidR="001701BC" w:rsidRPr="00044210" w:rsidRDefault="001701BC" w:rsidP="001701BC">
            <w:pPr>
              <w:jc w:val="center"/>
            </w:pPr>
            <w:r>
              <w:t>6</w:t>
            </w:r>
          </w:p>
        </w:tc>
        <w:tc>
          <w:tcPr>
            <w:tcW w:w="1160" w:type="dxa"/>
            <w:tcBorders>
              <w:top w:val="dotted" w:sz="4" w:space="0" w:color="auto"/>
            </w:tcBorders>
            <w:vAlign w:val="center"/>
          </w:tcPr>
          <w:p w14:paraId="5B49E7DE" w14:textId="77777777" w:rsidR="001701BC" w:rsidRPr="00044210" w:rsidRDefault="001701BC" w:rsidP="001701BC">
            <w:pPr>
              <w:jc w:val="center"/>
            </w:pPr>
            <w:r>
              <w:t>9</w:t>
            </w:r>
          </w:p>
        </w:tc>
        <w:tc>
          <w:tcPr>
            <w:tcW w:w="1297" w:type="dxa"/>
            <w:tcBorders>
              <w:top w:val="dotted" w:sz="4" w:space="0" w:color="auto"/>
            </w:tcBorders>
            <w:vAlign w:val="center"/>
          </w:tcPr>
          <w:p w14:paraId="3D510AB0" w14:textId="77777777" w:rsidR="001701BC" w:rsidRPr="00171988" w:rsidRDefault="001701BC" w:rsidP="001701B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Borders>
              <w:top w:val="dotted" w:sz="4" w:space="0" w:color="auto"/>
            </w:tcBorders>
            <w:vAlign w:val="center"/>
          </w:tcPr>
          <w:p w14:paraId="6913D003" w14:textId="77777777" w:rsidR="001701BC" w:rsidRPr="00044210" w:rsidRDefault="001701BC" w:rsidP="001701BC">
            <w:pPr>
              <w:jc w:val="center"/>
            </w:pPr>
            <w:r>
              <w:t>15</w:t>
            </w:r>
          </w:p>
        </w:tc>
      </w:tr>
      <w:tr w:rsidR="001701BC" w:rsidRPr="00111A32" w14:paraId="52F5B9CF" w14:textId="77777777" w:rsidTr="001701BC">
        <w:trPr>
          <w:trHeight w:val="957"/>
        </w:trPr>
        <w:tc>
          <w:tcPr>
            <w:tcW w:w="419" w:type="dxa"/>
            <w:tcBorders>
              <w:top w:val="dotted" w:sz="4" w:space="0" w:color="auto"/>
            </w:tcBorders>
            <w:vAlign w:val="center"/>
          </w:tcPr>
          <w:p w14:paraId="3AF81649" w14:textId="77777777" w:rsidR="001701BC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  <w:vAlign w:val="center"/>
          </w:tcPr>
          <w:p w14:paraId="5A7BCEA7" w14:textId="77777777" w:rsidR="001701BC" w:rsidRPr="00133E74" w:rsidRDefault="001701BC" w:rsidP="001701BC">
            <w:r>
              <w:t>ПИСМЕНИ ЗАДАЦИ СА ИСПРАВКАМА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5AB3B83B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3BAF87ED" w14:textId="77777777" w:rsidR="001701BC" w:rsidRPr="00EA6409" w:rsidRDefault="001701BC" w:rsidP="001701BC">
            <w:pPr>
              <w:jc w:val="center"/>
            </w:pPr>
            <w:r>
              <w:t>2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57FE566E" w14:textId="77777777" w:rsidR="001701BC" w:rsidRDefault="001701BC" w:rsidP="001701BC">
            <w:pPr>
              <w:jc w:val="center"/>
            </w:pPr>
          </w:p>
        </w:tc>
        <w:tc>
          <w:tcPr>
            <w:tcW w:w="718" w:type="dxa"/>
            <w:tcBorders>
              <w:top w:val="dotted" w:sz="4" w:space="0" w:color="auto"/>
            </w:tcBorders>
          </w:tcPr>
          <w:p w14:paraId="534690CD" w14:textId="77777777" w:rsidR="001701BC" w:rsidRPr="00EA6409" w:rsidRDefault="001701BC" w:rsidP="001701BC">
            <w:pPr>
              <w:jc w:val="center"/>
            </w:pPr>
            <w:r>
              <w:t>2</w:t>
            </w:r>
          </w:p>
        </w:tc>
        <w:tc>
          <w:tcPr>
            <w:tcW w:w="457" w:type="dxa"/>
            <w:tcBorders>
              <w:top w:val="dotted" w:sz="4" w:space="0" w:color="auto"/>
            </w:tcBorders>
          </w:tcPr>
          <w:p w14:paraId="552DF651" w14:textId="77777777" w:rsidR="001701BC" w:rsidRDefault="001701BC" w:rsidP="001701BC">
            <w:pPr>
              <w:jc w:val="center"/>
            </w:pPr>
          </w:p>
        </w:tc>
        <w:tc>
          <w:tcPr>
            <w:tcW w:w="596" w:type="dxa"/>
            <w:tcBorders>
              <w:top w:val="dotted" w:sz="4" w:space="0" w:color="auto"/>
            </w:tcBorders>
          </w:tcPr>
          <w:p w14:paraId="5F4F6634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0410BE7F" w14:textId="77777777" w:rsidR="001701BC" w:rsidRPr="002C464B" w:rsidRDefault="001701BC" w:rsidP="001701BC">
            <w:pPr>
              <w:jc w:val="center"/>
            </w:pPr>
            <w:r>
              <w:t>2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1168CD4E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7C98E187" w14:textId="77777777" w:rsidR="001701BC" w:rsidRDefault="001701BC" w:rsidP="001701BC">
            <w:pPr>
              <w:jc w:val="center"/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10110117" w14:textId="77777777" w:rsidR="001701BC" w:rsidRPr="002C464B" w:rsidRDefault="001701BC" w:rsidP="001701BC">
            <w:pPr>
              <w:jc w:val="center"/>
            </w:pPr>
            <w:r>
              <w:t>2</w:t>
            </w:r>
          </w:p>
        </w:tc>
        <w:tc>
          <w:tcPr>
            <w:tcW w:w="1246" w:type="dxa"/>
            <w:tcBorders>
              <w:top w:val="dotted" w:sz="4" w:space="0" w:color="auto"/>
            </w:tcBorders>
            <w:vAlign w:val="center"/>
          </w:tcPr>
          <w:p w14:paraId="77638B5F" w14:textId="77777777" w:rsidR="001701BC" w:rsidRPr="00044210" w:rsidRDefault="001701BC" w:rsidP="001701BC">
            <w:pPr>
              <w:jc w:val="center"/>
            </w:pPr>
            <w:r>
              <w:t>0</w:t>
            </w:r>
          </w:p>
        </w:tc>
        <w:tc>
          <w:tcPr>
            <w:tcW w:w="1160" w:type="dxa"/>
            <w:tcBorders>
              <w:top w:val="dotted" w:sz="4" w:space="0" w:color="auto"/>
            </w:tcBorders>
            <w:vAlign w:val="center"/>
          </w:tcPr>
          <w:p w14:paraId="40E6A84F" w14:textId="77777777" w:rsidR="001701BC" w:rsidRPr="00044210" w:rsidRDefault="001701BC" w:rsidP="001701BC">
            <w:pPr>
              <w:jc w:val="center"/>
            </w:pPr>
            <w:r>
              <w:t>4</w:t>
            </w:r>
          </w:p>
        </w:tc>
        <w:tc>
          <w:tcPr>
            <w:tcW w:w="1297" w:type="dxa"/>
            <w:tcBorders>
              <w:top w:val="dotted" w:sz="4" w:space="0" w:color="auto"/>
            </w:tcBorders>
            <w:vAlign w:val="center"/>
          </w:tcPr>
          <w:p w14:paraId="6BD3AEA5" w14:textId="77777777" w:rsidR="001701BC" w:rsidRDefault="001701BC" w:rsidP="001701B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110" w:type="dxa"/>
            <w:tcBorders>
              <w:top w:val="dotted" w:sz="4" w:space="0" w:color="auto"/>
            </w:tcBorders>
            <w:vAlign w:val="center"/>
          </w:tcPr>
          <w:p w14:paraId="32DFE8E0" w14:textId="77777777" w:rsidR="001701BC" w:rsidRPr="00133E74" w:rsidRDefault="001701BC" w:rsidP="001701BC">
            <w:pPr>
              <w:jc w:val="center"/>
            </w:pPr>
            <w:r>
              <w:t>8</w:t>
            </w:r>
          </w:p>
        </w:tc>
      </w:tr>
      <w:tr w:rsidR="001701BC" w:rsidRPr="00EA6409" w14:paraId="73744828" w14:textId="77777777" w:rsidTr="001701BC">
        <w:trPr>
          <w:trHeight w:val="957"/>
        </w:trPr>
        <w:tc>
          <w:tcPr>
            <w:tcW w:w="419" w:type="dxa"/>
            <w:tcBorders>
              <w:top w:val="dotted" w:sz="4" w:space="0" w:color="auto"/>
            </w:tcBorders>
            <w:vAlign w:val="center"/>
          </w:tcPr>
          <w:p w14:paraId="37E60B46" w14:textId="77777777" w:rsidR="001701BC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2837" w:type="dxa"/>
            <w:tcBorders>
              <w:top w:val="dotted" w:sz="4" w:space="0" w:color="auto"/>
            </w:tcBorders>
            <w:vAlign w:val="center"/>
          </w:tcPr>
          <w:p w14:paraId="0F4B4470" w14:textId="77777777" w:rsidR="001701BC" w:rsidRPr="00133E74" w:rsidRDefault="001701BC" w:rsidP="001701BC">
            <w:r>
              <w:t>ПОЛУГОДИШЊИ ИГОДИШЊИ ТЕСТ СА ИСПРАВКАМА</w:t>
            </w: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558D4584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27B0C813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43F842B1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718" w:type="dxa"/>
            <w:tcBorders>
              <w:top w:val="dotted" w:sz="4" w:space="0" w:color="auto"/>
            </w:tcBorders>
          </w:tcPr>
          <w:p w14:paraId="26234636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457" w:type="dxa"/>
            <w:tcBorders>
              <w:top w:val="dotted" w:sz="4" w:space="0" w:color="auto"/>
            </w:tcBorders>
          </w:tcPr>
          <w:p w14:paraId="32494B27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2</w:t>
            </w:r>
          </w:p>
        </w:tc>
        <w:tc>
          <w:tcPr>
            <w:tcW w:w="596" w:type="dxa"/>
            <w:tcBorders>
              <w:top w:val="dotted" w:sz="4" w:space="0" w:color="auto"/>
            </w:tcBorders>
          </w:tcPr>
          <w:p w14:paraId="40D4E039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41AAC85E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4FD599EF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507F5338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</w:p>
        </w:tc>
        <w:tc>
          <w:tcPr>
            <w:tcW w:w="631" w:type="dxa"/>
            <w:tcBorders>
              <w:top w:val="dotted" w:sz="4" w:space="0" w:color="auto"/>
            </w:tcBorders>
          </w:tcPr>
          <w:p w14:paraId="3FA86CAD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246" w:type="dxa"/>
            <w:tcBorders>
              <w:top w:val="dotted" w:sz="4" w:space="0" w:color="auto"/>
            </w:tcBorders>
            <w:vAlign w:val="center"/>
          </w:tcPr>
          <w:p w14:paraId="3B5E00D0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0</w:t>
            </w:r>
          </w:p>
        </w:tc>
        <w:tc>
          <w:tcPr>
            <w:tcW w:w="1160" w:type="dxa"/>
            <w:tcBorders>
              <w:top w:val="dotted" w:sz="4" w:space="0" w:color="auto"/>
            </w:tcBorders>
            <w:vAlign w:val="center"/>
          </w:tcPr>
          <w:p w14:paraId="20520ED8" w14:textId="77777777" w:rsidR="001701BC" w:rsidRPr="00EA6409" w:rsidRDefault="001701BC" w:rsidP="001701B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</w:t>
            </w:r>
          </w:p>
        </w:tc>
        <w:tc>
          <w:tcPr>
            <w:tcW w:w="1297" w:type="dxa"/>
            <w:tcBorders>
              <w:top w:val="dotted" w:sz="4" w:space="0" w:color="auto"/>
            </w:tcBorders>
            <w:vAlign w:val="center"/>
          </w:tcPr>
          <w:p w14:paraId="071041CC" w14:textId="77777777" w:rsidR="001701BC" w:rsidRDefault="001701BC" w:rsidP="001701B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10" w:type="dxa"/>
            <w:tcBorders>
              <w:top w:val="dotted" w:sz="4" w:space="0" w:color="auto"/>
            </w:tcBorders>
            <w:vAlign w:val="center"/>
          </w:tcPr>
          <w:p w14:paraId="15B8F3F9" w14:textId="77777777" w:rsidR="001701BC" w:rsidRPr="00133E74" w:rsidRDefault="001701BC" w:rsidP="001701BC">
            <w:pPr>
              <w:jc w:val="center"/>
            </w:pPr>
            <w:r>
              <w:t>3</w:t>
            </w:r>
          </w:p>
        </w:tc>
      </w:tr>
      <w:tr w:rsidR="001701BC" w:rsidRPr="00171988" w14:paraId="59F7A55F" w14:textId="77777777" w:rsidTr="001701BC">
        <w:trPr>
          <w:trHeight w:val="546"/>
        </w:trPr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12948" w14:textId="77777777" w:rsidR="001701BC" w:rsidRPr="00171988" w:rsidRDefault="001701BC" w:rsidP="001701BC">
            <w:pPr>
              <w:rPr>
                <w:lang w:val="sr-Cyrl-CS"/>
              </w:rPr>
            </w:pPr>
          </w:p>
        </w:tc>
        <w:tc>
          <w:tcPr>
            <w:tcW w:w="631" w:type="dxa"/>
          </w:tcPr>
          <w:p w14:paraId="7A9987A5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16</w:t>
            </w:r>
          </w:p>
        </w:tc>
        <w:tc>
          <w:tcPr>
            <w:tcW w:w="631" w:type="dxa"/>
          </w:tcPr>
          <w:p w14:paraId="6EF5B2A2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19</w:t>
            </w:r>
          </w:p>
        </w:tc>
        <w:tc>
          <w:tcPr>
            <w:tcW w:w="631" w:type="dxa"/>
          </w:tcPr>
          <w:p w14:paraId="62D2EE0E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16</w:t>
            </w:r>
          </w:p>
        </w:tc>
        <w:tc>
          <w:tcPr>
            <w:tcW w:w="718" w:type="dxa"/>
          </w:tcPr>
          <w:p w14:paraId="51037D01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13</w:t>
            </w:r>
          </w:p>
        </w:tc>
        <w:tc>
          <w:tcPr>
            <w:tcW w:w="457" w:type="dxa"/>
          </w:tcPr>
          <w:p w14:paraId="0DDF7B1D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9</w:t>
            </w:r>
          </w:p>
        </w:tc>
        <w:tc>
          <w:tcPr>
            <w:tcW w:w="596" w:type="dxa"/>
          </w:tcPr>
          <w:p w14:paraId="5182C2A7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15</w:t>
            </w:r>
          </w:p>
        </w:tc>
        <w:tc>
          <w:tcPr>
            <w:tcW w:w="631" w:type="dxa"/>
          </w:tcPr>
          <w:p w14:paraId="20726693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17</w:t>
            </w:r>
          </w:p>
        </w:tc>
        <w:tc>
          <w:tcPr>
            <w:tcW w:w="631" w:type="dxa"/>
          </w:tcPr>
          <w:p w14:paraId="5FD5CA13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13</w:t>
            </w:r>
          </w:p>
        </w:tc>
        <w:tc>
          <w:tcPr>
            <w:tcW w:w="631" w:type="dxa"/>
          </w:tcPr>
          <w:p w14:paraId="27B62F58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17</w:t>
            </w:r>
          </w:p>
        </w:tc>
        <w:tc>
          <w:tcPr>
            <w:tcW w:w="631" w:type="dxa"/>
          </w:tcPr>
          <w:p w14:paraId="134300CA" w14:textId="77777777" w:rsidR="001701BC" w:rsidRPr="00EA6409" w:rsidRDefault="001701BC" w:rsidP="001701BC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8</w:t>
            </w:r>
          </w:p>
        </w:tc>
        <w:tc>
          <w:tcPr>
            <w:tcW w:w="1246" w:type="dxa"/>
            <w:vAlign w:val="center"/>
          </w:tcPr>
          <w:p w14:paraId="0C81F33E" w14:textId="77777777" w:rsidR="001701BC" w:rsidRPr="00133E74" w:rsidRDefault="001701BC" w:rsidP="001701BC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160" w:type="dxa"/>
            <w:vAlign w:val="center"/>
          </w:tcPr>
          <w:p w14:paraId="705D4B4A" w14:textId="77777777" w:rsidR="001701BC" w:rsidRPr="00133E74" w:rsidRDefault="001701BC" w:rsidP="001701BC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1297" w:type="dxa"/>
            <w:vAlign w:val="center"/>
          </w:tcPr>
          <w:p w14:paraId="461E57CF" w14:textId="77777777" w:rsidR="001701BC" w:rsidRPr="00133E74" w:rsidRDefault="001701BC" w:rsidP="001701BC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110" w:type="dxa"/>
            <w:vAlign w:val="center"/>
          </w:tcPr>
          <w:p w14:paraId="151B78D8" w14:textId="77777777" w:rsidR="001701BC" w:rsidRPr="00171988" w:rsidRDefault="001701BC" w:rsidP="001701BC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144</w:t>
            </w:r>
          </w:p>
        </w:tc>
      </w:tr>
    </w:tbl>
    <w:p w14:paraId="0C90227A" w14:textId="77777777" w:rsidR="000F03A3" w:rsidRPr="00CC526D" w:rsidRDefault="001701BC" w:rsidP="000F03A3">
      <w:pPr>
        <w:tabs>
          <w:tab w:val="center" w:pos="1985"/>
          <w:tab w:val="left" w:pos="6804"/>
        </w:tabs>
        <w:spacing w:before="40" w:line="288" w:lineRule="auto"/>
        <w:rPr>
          <w:lang w:val="sr-Cyrl-CS"/>
        </w:rPr>
      </w:pPr>
      <w:r>
        <w:rPr>
          <w:lang w:val="sr-Cyrl-CS"/>
        </w:rPr>
        <w:tab/>
      </w:r>
    </w:p>
    <w:p w14:paraId="10876A8E" w14:textId="77777777" w:rsidR="001701BC" w:rsidRPr="00CC526D" w:rsidRDefault="001701BC" w:rsidP="000F03A3">
      <w:pPr>
        <w:tabs>
          <w:tab w:val="center" w:pos="1985"/>
          <w:tab w:val="left" w:pos="6804"/>
        </w:tabs>
        <w:spacing w:before="40" w:line="288" w:lineRule="auto"/>
      </w:pPr>
    </w:p>
    <w:p w14:paraId="360F80F5" w14:textId="77777777" w:rsidR="000F03A3" w:rsidRDefault="000F03A3" w:rsidP="000F03A3">
      <w:pPr>
        <w:tabs>
          <w:tab w:val="center" w:pos="1985"/>
          <w:tab w:val="left" w:pos="6804"/>
        </w:tabs>
        <w:spacing w:before="40" w:line="288" w:lineRule="auto"/>
      </w:pPr>
      <w:proofErr w:type="spellStart"/>
      <w:r w:rsidRPr="00A76E20">
        <w:lastRenderedPageBreak/>
        <w:t>Пројектна</w:t>
      </w:r>
      <w:proofErr w:type="spellEnd"/>
      <w:r w:rsidRPr="00A76E20">
        <w:t xml:space="preserve"> </w:t>
      </w:r>
      <w:proofErr w:type="spellStart"/>
      <w:r w:rsidRPr="00A76E20">
        <w:t>настава</w:t>
      </w:r>
      <w:proofErr w:type="spellEnd"/>
      <w:r w:rsidRPr="00A76E20">
        <w:t xml:space="preserve"> </w:t>
      </w:r>
      <w:r>
        <w:t>(</w:t>
      </w:r>
      <w:proofErr w:type="spellStart"/>
      <w:proofErr w:type="gramStart"/>
      <w:r>
        <w:t>математика</w:t>
      </w:r>
      <w:proofErr w:type="spellEnd"/>
      <w:r>
        <w:t xml:space="preserve"> ,</w:t>
      </w:r>
      <w:proofErr w:type="spellStart"/>
      <w:r>
        <w:t>историја</w:t>
      </w:r>
      <w:proofErr w:type="gramEnd"/>
      <w:r w:rsidRPr="00A76E20">
        <w:t>,енглески</w:t>
      </w:r>
      <w:proofErr w:type="spellEnd"/>
      <w:r w:rsidRPr="00A76E20">
        <w:t xml:space="preserve"> </w:t>
      </w:r>
      <w:proofErr w:type="spellStart"/>
      <w:proofErr w:type="gramStart"/>
      <w:r w:rsidRPr="00A76E20">
        <w:t>језик,немачки</w:t>
      </w:r>
      <w:proofErr w:type="spellEnd"/>
      <w:proofErr w:type="gramEnd"/>
      <w:r w:rsidRPr="00A76E20">
        <w:t xml:space="preserve"> </w:t>
      </w:r>
      <w:proofErr w:type="spellStart"/>
      <w:proofErr w:type="gramStart"/>
      <w:r w:rsidRPr="00A76E20">
        <w:t>језик,информатика</w:t>
      </w:r>
      <w:proofErr w:type="spellEnd"/>
      <w:proofErr w:type="gramEnd"/>
      <w:r w:rsidRPr="00A76E20">
        <w:t>)</w:t>
      </w:r>
      <w:proofErr w:type="spellStart"/>
      <w:r w:rsidRPr="00A76E20">
        <w:t>планирана</w:t>
      </w:r>
      <w:proofErr w:type="spellEnd"/>
      <w:r w:rsidRPr="00A76E20">
        <w:t xml:space="preserve"> </w:t>
      </w:r>
      <w:proofErr w:type="spellStart"/>
      <w:r w:rsidRPr="00A76E20">
        <w:t>на</w:t>
      </w:r>
      <w:proofErr w:type="spellEnd"/>
      <w:r w:rsidRPr="00A76E20">
        <w:t xml:space="preserve"> </w:t>
      </w:r>
      <w:proofErr w:type="spellStart"/>
      <w:proofErr w:type="gramStart"/>
      <w:r w:rsidRPr="00A76E20">
        <w:t>тему“</w:t>
      </w:r>
      <w:r>
        <w:t>Дођех,видех</w:t>
      </w:r>
      <w:proofErr w:type="gramEnd"/>
      <w:r>
        <w:t>,</w:t>
      </w:r>
      <w:proofErr w:type="gramStart"/>
      <w:r>
        <w:t>победих</w:t>
      </w:r>
      <w:proofErr w:type="spellEnd"/>
      <w:r w:rsidRPr="00A76E20">
        <w:t>“ у</w:t>
      </w:r>
      <w:proofErr w:type="gramEnd"/>
      <w:r w:rsidRPr="00A76E20">
        <w:t xml:space="preserve"> </w:t>
      </w:r>
      <w:proofErr w:type="spellStart"/>
      <w:r w:rsidRPr="00A76E20">
        <w:t>трајању</w:t>
      </w:r>
      <w:proofErr w:type="spellEnd"/>
      <w:r w:rsidRPr="00A76E20">
        <w:t xml:space="preserve"> </w:t>
      </w:r>
      <w:proofErr w:type="spellStart"/>
      <w:r w:rsidRPr="00A76E20">
        <w:t>од</w:t>
      </w:r>
      <w:proofErr w:type="spellEnd"/>
      <w:r w:rsidRPr="00A76E20">
        <w:t xml:space="preserve"> 2-3 </w:t>
      </w:r>
      <w:proofErr w:type="spellStart"/>
      <w:proofErr w:type="gramStart"/>
      <w:r w:rsidRPr="00A76E20">
        <w:t>недеље</w:t>
      </w:r>
      <w:proofErr w:type="spellEnd"/>
      <w:r w:rsidRPr="00A76E20">
        <w:t xml:space="preserve"> ,</w:t>
      </w:r>
      <w:proofErr w:type="spellStart"/>
      <w:r w:rsidRPr="00A76E20">
        <w:t>са</w:t>
      </w:r>
      <w:proofErr w:type="spellEnd"/>
      <w:proofErr w:type="gramEnd"/>
      <w:r w:rsidRPr="00A76E20">
        <w:t xml:space="preserve"> 1 </w:t>
      </w:r>
      <w:proofErr w:type="spellStart"/>
      <w:r w:rsidRPr="00A76E20">
        <w:t>до</w:t>
      </w:r>
      <w:proofErr w:type="spellEnd"/>
      <w:r w:rsidRPr="00A76E20">
        <w:t xml:space="preserve"> 2 </w:t>
      </w:r>
      <w:proofErr w:type="spellStart"/>
      <w:r w:rsidRPr="00A76E20">
        <w:t>часа</w:t>
      </w:r>
      <w:proofErr w:type="spellEnd"/>
      <w:r w:rsidRPr="00A76E20">
        <w:t xml:space="preserve"> </w:t>
      </w:r>
      <w:proofErr w:type="spellStart"/>
      <w:r w:rsidRPr="00A76E20">
        <w:t>за</w:t>
      </w:r>
      <w:proofErr w:type="spellEnd"/>
      <w:r w:rsidRPr="00A76E20">
        <w:t xml:space="preserve"> </w:t>
      </w:r>
      <w:proofErr w:type="spellStart"/>
      <w:r w:rsidRPr="00A76E20">
        <w:t>презентације</w:t>
      </w:r>
      <w:proofErr w:type="spellEnd"/>
      <w:r w:rsidRPr="00A76E20">
        <w:t xml:space="preserve"> </w:t>
      </w:r>
      <w:proofErr w:type="spellStart"/>
      <w:proofErr w:type="gramStart"/>
      <w:r w:rsidRPr="00A76E20">
        <w:t>рада</w:t>
      </w:r>
      <w:proofErr w:type="spellEnd"/>
      <w:r>
        <w:t xml:space="preserve"> ,</w:t>
      </w:r>
      <w:proofErr w:type="spellStart"/>
      <w:r>
        <w:t>групни</w:t>
      </w:r>
      <w:proofErr w:type="spellEnd"/>
      <w:proofErr w:type="gramEnd"/>
      <w:r>
        <w:t xml:space="preserve"> </w:t>
      </w:r>
      <w:proofErr w:type="spellStart"/>
      <w:r>
        <w:t>рад</w:t>
      </w:r>
      <w:proofErr w:type="spellEnd"/>
      <w:r>
        <w:t xml:space="preserve">, у </w:t>
      </w:r>
      <w:proofErr w:type="spellStart"/>
      <w:r>
        <w:t>септембру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октобру</w:t>
      </w:r>
      <w:proofErr w:type="spellEnd"/>
      <w:r w:rsidRPr="00A76E20">
        <w:t>.</w:t>
      </w:r>
    </w:p>
    <w:p w14:paraId="0BD319C3" w14:textId="77777777" w:rsidR="00CC526D" w:rsidRDefault="00CC526D" w:rsidP="000F03A3">
      <w:pPr>
        <w:tabs>
          <w:tab w:val="center" w:pos="1985"/>
          <w:tab w:val="left" w:pos="6804"/>
        </w:tabs>
        <w:spacing w:before="40" w:line="288" w:lineRule="auto"/>
      </w:pPr>
    </w:p>
    <w:p w14:paraId="3C9010C0" w14:textId="77777777" w:rsidR="00CC526D" w:rsidRDefault="00CC526D" w:rsidP="000F03A3">
      <w:pPr>
        <w:tabs>
          <w:tab w:val="center" w:pos="1985"/>
          <w:tab w:val="left" w:pos="6804"/>
        </w:tabs>
        <w:spacing w:before="40" w:line="288" w:lineRule="auto"/>
      </w:pPr>
    </w:p>
    <w:p w14:paraId="7DDF7774" w14:textId="77777777" w:rsidR="00CC526D" w:rsidRPr="00CC526D" w:rsidRDefault="00CC526D" w:rsidP="000F03A3">
      <w:pPr>
        <w:tabs>
          <w:tab w:val="center" w:pos="1985"/>
          <w:tab w:val="left" w:pos="6804"/>
        </w:tabs>
        <w:spacing w:before="40" w:line="288" w:lineRule="auto"/>
      </w:pPr>
    </w:p>
    <w:p w14:paraId="00F697F4" w14:textId="77777777" w:rsidR="00CC526D" w:rsidRDefault="00CC526D" w:rsidP="000F03A3">
      <w:pPr>
        <w:tabs>
          <w:tab w:val="center" w:pos="1985"/>
          <w:tab w:val="left" w:pos="6804"/>
        </w:tabs>
        <w:spacing w:before="40" w:line="288" w:lineRule="auto"/>
      </w:pPr>
    </w:p>
    <w:p w14:paraId="0F301408" w14:textId="77777777" w:rsidR="00CC526D" w:rsidRPr="00CC526D" w:rsidRDefault="00CC526D" w:rsidP="000F03A3">
      <w:pPr>
        <w:tabs>
          <w:tab w:val="center" w:pos="1985"/>
          <w:tab w:val="left" w:pos="6804"/>
        </w:tabs>
        <w:spacing w:before="40" w:line="288" w:lineRule="auto"/>
      </w:pPr>
    </w:p>
    <w:p w14:paraId="427D26B6" w14:textId="77777777" w:rsidR="000F03A3" w:rsidRDefault="000F03A3" w:rsidP="000F03A3">
      <w:pPr>
        <w:tabs>
          <w:tab w:val="center" w:pos="1985"/>
          <w:tab w:val="left" w:pos="6804"/>
        </w:tabs>
        <w:spacing w:before="40" w:line="288" w:lineRule="auto"/>
      </w:pPr>
    </w:p>
    <w:tbl>
      <w:tblPr>
        <w:tblW w:w="14100" w:type="dxa"/>
        <w:tblInd w:w="6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1"/>
        <w:gridCol w:w="2532"/>
        <w:gridCol w:w="10827"/>
      </w:tblGrid>
      <w:tr w:rsidR="000F03A3" w:rsidRPr="005E4E0C" w14:paraId="15876267" w14:textId="77777777" w:rsidTr="00CC526D">
        <w:trPr>
          <w:trHeight w:val="141"/>
        </w:trPr>
        <w:tc>
          <w:tcPr>
            <w:tcW w:w="741" w:type="dxa"/>
          </w:tcPr>
          <w:p w14:paraId="5642F51C" w14:textId="77777777" w:rsidR="000F03A3" w:rsidRPr="00B75CA8" w:rsidRDefault="000F03A3" w:rsidP="006D6C12">
            <w:pPr>
              <w:jc w:val="center"/>
            </w:pPr>
          </w:p>
          <w:p w14:paraId="61C2255C" w14:textId="77777777" w:rsidR="000F03A3" w:rsidRPr="00B75CA8" w:rsidRDefault="000F03A3" w:rsidP="006D6C12">
            <w:pPr>
              <w:jc w:val="center"/>
            </w:pPr>
            <w:r w:rsidRPr="00B75CA8">
              <w:t>Р.БР.</w:t>
            </w:r>
          </w:p>
          <w:p w14:paraId="702033BA" w14:textId="77777777" w:rsidR="000F03A3" w:rsidRPr="00B75CA8" w:rsidRDefault="000F03A3" w:rsidP="006D6C12">
            <w:pPr>
              <w:jc w:val="center"/>
            </w:pPr>
          </w:p>
        </w:tc>
        <w:tc>
          <w:tcPr>
            <w:tcW w:w="2532" w:type="dxa"/>
          </w:tcPr>
          <w:p w14:paraId="1E6D69B2" w14:textId="77777777" w:rsidR="000F03A3" w:rsidRPr="00B75CA8" w:rsidRDefault="000F03A3" w:rsidP="006D6C12">
            <w:pPr>
              <w:jc w:val="center"/>
            </w:pPr>
          </w:p>
          <w:p w14:paraId="667CA6B5" w14:textId="77777777" w:rsidR="000F03A3" w:rsidRPr="00B75CA8" w:rsidRDefault="000F03A3" w:rsidP="006D6C12">
            <w:pPr>
              <w:jc w:val="center"/>
            </w:pPr>
            <w:r w:rsidRPr="00B75CA8">
              <w:t>ОБЛАСТ / ТЕМА / МОДУЛ</w:t>
            </w:r>
          </w:p>
          <w:p w14:paraId="57144DD0" w14:textId="77777777" w:rsidR="000F03A3" w:rsidRPr="00B75CA8" w:rsidRDefault="000F03A3" w:rsidP="006D6C12">
            <w:pPr>
              <w:jc w:val="center"/>
            </w:pPr>
          </w:p>
        </w:tc>
        <w:tc>
          <w:tcPr>
            <w:tcW w:w="10827" w:type="dxa"/>
          </w:tcPr>
          <w:p w14:paraId="40F9F928" w14:textId="77777777" w:rsidR="000F03A3" w:rsidRPr="00B75CA8" w:rsidRDefault="000F03A3" w:rsidP="006D6C12">
            <w:pPr>
              <w:jc w:val="center"/>
            </w:pPr>
          </w:p>
          <w:p w14:paraId="50D85024" w14:textId="77777777" w:rsidR="000F03A3" w:rsidRPr="00B75CA8" w:rsidRDefault="000F03A3" w:rsidP="006D6C12">
            <w:pPr>
              <w:jc w:val="center"/>
            </w:pPr>
            <w:r w:rsidRPr="00B75CA8">
              <w:t>ИСХОДИ</w:t>
            </w:r>
          </w:p>
        </w:tc>
      </w:tr>
      <w:tr w:rsidR="000F03A3" w:rsidRPr="005E4E0C" w14:paraId="7E898AD3" w14:textId="77777777" w:rsidTr="00CC526D">
        <w:trPr>
          <w:trHeight w:val="141"/>
        </w:trPr>
        <w:tc>
          <w:tcPr>
            <w:tcW w:w="741" w:type="dxa"/>
          </w:tcPr>
          <w:p w14:paraId="05D6BD6C" w14:textId="77777777" w:rsidR="000F03A3" w:rsidRPr="00B75CA8" w:rsidRDefault="000F03A3" w:rsidP="006D6C12">
            <w:pPr>
              <w:jc w:val="center"/>
            </w:pPr>
          </w:p>
          <w:p w14:paraId="1A2D8DF6" w14:textId="77777777" w:rsidR="000F03A3" w:rsidRPr="00B75CA8" w:rsidRDefault="000F03A3" w:rsidP="006D6C12">
            <w:pPr>
              <w:jc w:val="center"/>
            </w:pPr>
            <w:r w:rsidRPr="00B75CA8">
              <w:t>1.</w:t>
            </w:r>
          </w:p>
          <w:p w14:paraId="60ABD2E8" w14:textId="77777777" w:rsidR="000F03A3" w:rsidRPr="00B75CA8" w:rsidRDefault="000F03A3" w:rsidP="006D6C12">
            <w:pPr>
              <w:jc w:val="center"/>
            </w:pPr>
          </w:p>
        </w:tc>
        <w:tc>
          <w:tcPr>
            <w:tcW w:w="2532" w:type="dxa"/>
          </w:tcPr>
          <w:p w14:paraId="3AC7057E" w14:textId="77777777" w:rsidR="000F03A3" w:rsidRPr="00B75CA8" w:rsidRDefault="000F03A3" w:rsidP="006D6C12">
            <w:pPr>
              <w:jc w:val="center"/>
            </w:pPr>
            <w:r w:rsidRPr="00B75CA8">
              <w:t>ЦЕЛИ БРОЈЕВИ</w:t>
            </w:r>
          </w:p>
        </w:tc>
        <w:tc>
          <w:tcPr>
            <w:tcW w:w="10827" w:type="dxa"/>
          </w:tcPr>
          <w:p w14:paraId="002A8C3E" w14:textId="77777777" w:rsidR="000F03A3" w:rsidRPr="00B75CA8" w:rsidRDefault="000F03A3" w:rsidP="001701BC">
            <w:pPr>
              <w:rPr>
                <w:lang w:val="ru-RU"/>
              </w:rPr>
            </w:pPr>
            <w:r w:rsidRPr="00B75CA8">
              <w:rPr>
                <w:lang w:val="ru-RU"/>
              </w:rPr>
              <w:t>Ученик ће бити у стању да:</w:t>
            </w:r>
          </w:p>
          <w:p w14:paraId="7B52D55A" w14:textId="77777777" w:rsidR="000F03A3" w:rsidRPr="00B75CA8" w:rsidRDefault="000F03A3" w:rsidP="001701BC">
            <w:pPr>
              <w:rPr>
                <w:bCs/>
                <w:lang w:val="sr-Cyrl-CS"/>
              </w:rPr>
            </w:pPr>
            <w:r w:rsidRPr="00B75CA8">
              <w:rPr>
                <w:bCs/>
                <w:lang w:val="sr-Cyrl-CS"/>
              </w:rPr>
              <w:t>прочита, запише, упореди и представи на бројевној правој целе бројеве;</w:t>
            </w:r>
          </w:p>
          <w:p w14:paraId="33CFCBB1" w14:textId="77777777" w:rsidR="000F03A3" w:rsidRPr="00B75CA8" w:rsidRDefault="000F03A3" w:rsidP="001701BC">
            <w:pPr>
              <w:rPr>
                <w:lang w:val="sr-Cyrl-CS"/>
              </w:rPr>
            </w:pPr>
            <w:r w:rsidRPr="00B75CA8">
              <w:rPr>
                <w:lang w:val="sr-Cyrl-CS"/>
              </w:rPr>
              <w:t>одреди супротан број и апсолутну вредност целог броја;</w:t>
            </w:r>
          </w:p>
          <w:p w14:paraId="45C6200A" w14:textId="77777777" w:rsidR="000F03A3" w:rsidRPr="005E4E0C" w:rsidRDefault="000F03A3" w:rsidP="001701BC">
            <w:pPr>
              <w:rPr>
                <w:color w:val="231F20"/>
                <w:lang w:val="ru-RU"/>
              </w:rPr>
            </w:pPr>
            <w:proofErr w:type="spellStart"/>
            <w:r w:rsidRPr="005E4E0C">
              <w:rPr>
                <w:rFonts w:eastAsia="Calibri"/>
                <w:color w:val="231F20"/>
              </w:rPr>
              <w:t>израчуна</w:t>
            </w:r>
            <w:proofErr w:type="spellEnd"/>
            <w:r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Pr="005E4E0C">
              <w:rPr>
                <w:rFonts w:eastAsia="Calibri"/>
                <w:color w:val="231F20"/>
              </w:rPr>
              <w:t>вредности</w:t>
            </w:r>
            <w:proofErr w:type="spellEnd"/>
            <w:r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Pr="005E4E0C">
              <w:rPr>
                <w:rFonts w:eastAsia="Calibri"/>
                <w:color w:val="231F20"/>
              </w:rPr>
              <w:t>једноставнијих</w:t>
            </w:r>
            <w:proofErr w:type="spellEnd"/>
            <w:r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Pr="005E4E0C">
              <w:rPr>
                <w:rFonts w:eastAsia="Calibri"/>
                <w:color w:val="231F20"/>
              </w:rPr>
              <w:t>бројевних</w:t>
            </w:r>
            <w:proofErr w:type="spellEnd"/>
            <w:r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Pr="005E4E0C">
              <w:rPr>
                <w:rFonts w:eastAsia="Calibri"/>
                <w:color w:val="231F20"/>
              </w:rPr>
              <w:t>израза</w:t>
            </w:r>
            <w:proofErr w:type="spellEnd"/>
            <w:r w:rsidRPr="005E4E0C">
              <w:rPr>
                <w:rFonts w:eastAsia="Calibri"/>
                <w:color w:val="231F20"/>
              </w:rPr>
              <w:t>;</w:t>
            </w:r>
          </w:p>
          <w:p w14:paraId="5CC7F832" w14:textId="77777777" w:rsidR="000F03A3" w:rsidRPr="00B75CA8" w:rsidRDefault="000F03A3" w:rsidP="001701BC">
            <w:pPr>
              <w:rPr>
                <w:lang w:val="sr-Cyrl-CS"/>
              </w:rPr>
            </w:pPr>
            <w:r w:rsidRPr="00B75CA8">
              <w:rPr>
                <w:bCs/>
                <w:lang w:val="sr-Cyrl-CS"/>
              </w:rPr>
              <w:t>реши једноставан проблем из свакодневног живота користећи бројевни израз.</w:t>
            </w:r>
          </w:p>
        </w:tc>
      </w:tr>
      <w:tr w:rsidR="000F03A3" w:rsidRPr="005E4E0C" w14:paraId="3A736B39" w14:textId="77777777" w:rsidTr="00CC526D">
        <w:trPr>
          <w:trHeight w:val="141"/>
        </w:trPr>
        <w:tc>
          <w:tcPr>
            <w:tcW w:w="741" w:type="dxa"/>
          </w:tcPr>
          <w:p w14:paraId="7D9FB9BC" w14:textId="77777777" w:rsidR="000F03A3" w:rsidRPr="00B75CA8" w:rsidRDefault="000F03A3" w:rsidP="006D6C12">
            <w:pPr>
              <w:jc w:val="center"/>
              <w:rPr>
                <w:lang w:val="ru-RU"/>
              </w:rPr>
            </w:pPr>
          </w:p>
          <w:p w14:paraId="73A54F83" w14:textId="77777777" w:rsidR="000F03A3" w:rsidRPr="00B75CA8" w:rsidRDefault="000F03A3" w:rsidP="006D6C12">
            <w:pPr>
              <w:jc w:val="center"/>
            </w:pPr>
            <w:r w:rsidRPr="00B75CA8">
              <w:t>2.</w:t>
            </w:r>
          </w:p>
          <w:p w14:paraId="27E85C49" w14:textId="77777777" w:rsidR="000F03A3" w:rsidRPr="00B75CA8" w:rsidRDefault="000F03A3" w:rsidP="006D6C12">
            <w:pPr>
              <w:jc w:val="center"/>
            </w:pPr>
          </w:p>
        </w:tc>
        <w:tc>
          <w:tcPr>
            <w:tcW w:w="2532" w:type="dxa"/>
          </w:tcPr>
          <w:p w14:paraId="18293490" w14:textId="77777777" w:rsidR="000F03A3" w:rsidRPr="00B75CA8" w:rsidRDefault="000F03A3" w:rsidP="006D6C12">
            <w:pPr>
              <w:jc w:val="center"/>
            </w:pPr>
            <w:r w:rsidRPr="00B75CA8">
              <w:t>ТРОУГАО</w:t>
            </w:r>
          </w:p>
        </w:tc>
        <w:tc>
          <w:tcPr>
            <w:tcW w:w="10827" w:type="dxa"/>
          </w:tcPr>
          <w:p w14:paraId="7FD23C32" w14:textId="77777777" w:rsidR="000F03A3" w:rsidRPr="00B75CA8" w:rsidRDefault="000F03A3" w:rsidP="006D6C12">
            <w:pPr>
              <w:rPr>
                <w:lang w:val="ru-RU"/>
              </w:rPr>
            </w:pPr>
            <w:r w:rsidRPr="00B75CA8">
              <w:rPr>
                <w:lang w:val="ru-RU"/>
              </w:rPr>
              <w:t>Ученик ће бити у стању да:</w:t>
            </w:r>
          </w:p>
          <w:p w14:paraId="3F5C39BC" w14:textId="77777777" w:rsidR="000F03A3" w:rsidRPr="00B75CA8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B75CA8">
              <w:rPr>
                <w:lang w:val="ru-RU"/>
              </w:rPr>
              <w:t>класификује троуглове на основу њихових својстава;</w:t>
            </w:r>
          </w:p>
          <w:p w14:paraId="501FA69B" w14:textId="77777777" w:rsidR="000F03A3" w:rsidRPr="00B75CA8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  <w:r w:rsidR="000F03A3" w:rsidRPr="00B75CA8">
              <w:rPr>
                <w:lang w:val="ru-RU"/>
              </w:rPr>
              <w:t>конструише углове од 90 ° и 60° и користи њихове делове за конструкције других углова;</w:t>
            </w:r>
          </w:p>
          <w:p w14:paraId="694762D2" w14:textId="77777777" w:rsidR="000F03A3" w:rsidRPr="00B75CA8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B75CA8">
              <w:rPr>
                <w:lang w:val="ru-RU"/>
              </w:rPr>
              <w:t>уочи одговарајуће елементе подударних троуглова;</w:t>
            </w:r>
          </w:p>
          <w:p w14:paraId="72A6FC4F" w14:textId="77777777" w:rsidR="000F03A3" w:rsidRPr="00B75CA8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B75CA8">
              <w:rPr>
                <w:lang w:val="ru-RU"/>
              </w:rPr>
              <w:t>утврди да ли су два троугла подударна на основу ставова подударности;</w:t>
            </w:r>
          </w:p>
          <w:p w14:paraId="0B2A63BB" w14:textId="77777777" w:rsidR="000F03A3" w:rsidRPr="00B75CA8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B75CA8">
              <w:rPr>
                <w:lang w:val="ru-RU"/>
              </w:rPr>
              <w:t>конструише троугао на основу задатих елемената (странице и углови);</w:t>
            </w:r>
          </w:p>
          <w:p w14:paraId="7440A850" w14:textId="77777777" w:rsidR="000F03A3" w:rsidRPr="00B75CA8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B75CA8">
              <w:rPr>
                <w:lang w:val="ru-RU"/>
              </w:rPr>
              <w:t>примени својства троуглова у једноставнијим задацима;</w:t>
            </w:r>
          </w:p>
          <w:p w14:paraId="6F860BC8" w14:textId="77777777" w:rsidR="000F03A3" w:rsidRPr="00B75CA8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B75CA8">
              <w:rPr>
                <w:lang w:val="ru-RU"/>
              </w:rPr>
              <w:t>одреди центар описане и уписане кружнице троугла;</w:t>
            </w:r>
          </w:p>
          <w:p w14:paraId="047EE847" w14:textId="77777777" w:rsidR="000F03A3" w:rsidRPr="00B75CA8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B75CA8">
              <w:rPr>
                <w:lang w:val="ru-RU"/>
              </w:rPr>
              <w:t>примењује особине осне симетрије, централне симетрије и транслације у једноставнијим задацима;</w:t>
            </w:r>
          </w:p>
          <w:p w14:paraId="13A19F92" w14:textId="77777777" w:rsidR="000F03A3" w:rsidRPr="00B75CA8" w:rsidRDefault="00CC526D" w:rsidP="006D6C12">
            <w:pPr>
              <w:spacing w:after="38"/>
              <w:rPr>
                <w:bCs/>
                <w:lang w:val="sr-Cyrl-CS"/>
              </w:rPr>
            </w:pPr>
            <w:r>
              <w:rPr>
                <w:lang w:val="ru-RU"/>
              </w:rPr>
              <w:t xml:space="preserve">- </w:t>
            </w:r>
            <w:r w:rsidR="000F03A3" w:rsidRPr="00B75CA8">
              <w:rPr>
                <w:lang w:val="ru-RU"/>
              </w:rPr>
              <w:t>правилно</w:t>
            </w:r>
            <w:r w:rsidR="000F03A3" w:rsidRPr="00B75CA8">
              <w:t xml:space="preserve"> </w:t>
            </w:r>
            <w:proofErr w:type="spellStart"/>
            <w:r w:rsidR="000F03A3" w:rsidRPr="00B75CA8">
              <w:t>користи</w:t>
            </w:r>
            <w:proofErr w:type="spellEnd"/>
            <w:r w:rsidR="000F03A3" w:rsidRPr="00B75CA8">
              <w:t xml:space="preserve"> </w:t>
            </w:r>
            <w:proofErr w:type="spellStart"/>
            <w:r w:rsidR="000F03A3" w:rsidRPr="00B75CA8">
              <w:t>геометријски</w:t>
            </w:r>
            <w:proofErr w:type="spellEnd"/>
            <w:r w:rsidR="000F03A3" w:rsidRPr="00B75CA8">
              <w:t xml:space="preserve"> </w:t>
            </w:r>
            <w:proofErr w:type="spellStart"/>
            <w:r w:rsidR="000F03A3" w:rsidRPr="00B75CA8">
              <w:t>прибор</w:t>
            </w:r>
            <w:proofErr w:type="spellEnd"/>
            <w:r w:rsidR="000F03A3" w:rsidRPr="00B75CA8">
              <w:t>.</w:t>
            </w:r>
          </w:p>
        </w:tc>
      </w:tr>
      <w:tr w:rsidR="000F03A3" w:rsidRPr="005E4E0C" w14:paraId="09E3341A" w14:textId="77777777" w:rsidTr="00CC526D">
        <w:trPr>
          <w:trHeight w:val="3395"/>
        </w:trPr>
        <w:tc>
          <w:tcPr>
            <w:tcW w:w="741" w:type="dxa"/>
          </w:tcPr>
          <w:p w14:paraId="78E5329C" w14:textId="77777777" w:rsidR="000F03A3" w:rsidRPr="00B75CA8" w:rsidRDefault="000F03A3" w:rsidP="006D6C12">
            <w:pPr>
              <w:jc w:val="center"/>
            </w:pPr>
          </w:p>
          <w:p w14:paraId="0BD380C3" w14:textId="77777777" w:rsidR="000F03A3" w:rsidRPr="00B75CA8" w:rsidRDefault="000F03A3" w:rsidP="006D6C12">
            <w:pPr>
              <w:jc w:val="center"/>
            </w:pPr>
            <w:r w:rsidRPr="00B75CA8">
              <w:t>3.</w:t>
            </w:r>
          </w:p>
          <w:p w14:paraId="4BFF7681" w14:textId="77777777" w:rsidR="000F03A3" w:rsidRPr="00B75CA8" w:rsidRDefault="000F03A3" w:rsidP="006D6C12">
            <w:pPr>
              <w:jc w:val="center"/>
            </w:pPr>
          </w:p>
        </w:tc>
        <w:tc>
          <w:tcPr>
            <w:tcW w:w="2532" w:type="dxa"/>
          </w:tcPr>
          <w:p w14:paraId="22721F83" w14:textId="77777777" w:rsidR="000F03A3" w:rsidRPr="00B75CA8" w:rsidRDefault="000F03A3" w:rsidP="006D6C12">
            <w:pPr>
              <w:jc w:val="center"/>
            </w:pPr>
            <w:r w:rsidRPr="00B75CA8">
              <w:t>РАЦИОНАЛНИ БРОЈЕВИ</w:t>
            </w:r>
          </w:p>
        </w:tc>
        <w:tc>
          <w:tcPr>
            <w:tcW w:w="10827" w:type="dxa"/>
          </w:tcPr>
          <w:p w14:paraId="0F2FA69B" w14:textId="77777777" w:rsidR="000F03A3" w:rsidRPr="00B75CA8" w:rsidRDefault="000F03A3" w:rsidP="006D6C12">
            <w:pPr>
              <w:rPr>
                <w:lang w:val="ru-RU"/>
              </w:rPr>
            </w:pPr>
            <w:r w:rsidRPr="00B75CA8">
              <w:rPr>
                <w:lang w:val="ru-RU"/>
              </w:rPr>
              <w:t>Ученик ће бити у стању да:</w:t>
            </w:r>
          </w:p>
          <w:p w14:paraId="32173CC2" w14:textId="77777777" w:rsidR="000F03A3" w:rsidRPr="00B75CA8" w:rsidRDefault="00CC526D" w:rsidP="006D6C1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- </w:t>
            </w:r>
            <w:r w:rsidR="000F03A3" w:rsidRPr="00B75CA8">
              <w:rPr>
                <w:bCs/>
                <w:lang w:val="sr-Cyrl-CS"/>
              </w:rPr>
              <w:t>прочита, запише, упореди и представи на бројевној правој рационалне бројеве у облику разломка и у децималном запису;</w:t>
            </w:r>
          </w:p>
          <w:p w14:paraId="4082BE03" w14:textId="77777777" w:rsidR="000F03A3" w:rsidRPr="00B75CA8" w:rsidRDefault="00CC526D" w:rsidP="006D6C12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- </w:t>
            </w:r>
            <w:r w:rsidR="000F03A3" w:rsidRPr="00B75CA8">
              <w:rPr>
                <w:lang w:val="sr-Cyrl-CS"/>
              </w:rPr>
              <w:t>одреди супротан број и апсолутну вредност рационалног броја;</w:t>
            </w:r>
          </w:p>
          <w:p w14:paraId="72C04344" w14:textId="77777777" w:rsidR="000F03A3" w:rsidRPr="005E4E0C" w:rsidRDefault="00CC526D" w:rsidP="006D6C12">
            <w:pPr>
              <w:rPr>
                <w:rFonts w:eastAsia="Calibri"/>
                <w:color w:val="231F20"/>
              </w:rPr>
            </w:pPr>
            <w:r>
              <w:rPr>
                <w:rFonts w:eastAsia="Calibri"/>
                <w:color w:val="231F20"/>
              </w:rPr>
              <w:t xml:space="preserve">-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израчуна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вредности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једноставнијих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бројевних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израза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и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реши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једноставну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линеарну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једначину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и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неједначину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у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скупу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рационалних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бројева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>;</w:t>
            </w:r>
          </w:p>
          <w:p w14:paraId="54E18129" w14:textId="77777777" w:rsidR="000F03A3" w:rsidRPr="005E4E0C" w:rsidRDefault="00CC526D" w:rsidP="006D6C12">
            <w:pPr>
              <w:rPr>
                <w:rFonts w:eastAsia="Calibri"/>
                <w:color w:val="231F20"/>
              </w:rPr>
            </w:pPr>
            <w:r>
              <w:rPr>
                <w:bCs/>
                <w:lang w:val="sr-Cyrl-CS"/>
              </w:rPr>
              <w:t xml:space="preserve">- </w:t>
            </w:r>
            <w:r w:rsidR="000F03A3" w:rsidRPr="00B75CA8">
              <w:rPr>
                <w:bCs/>
                <w:lang w:val="sr-Cyrl-CS"/>
              </w:rPr>
              <w:t xml:space="preserve">реши једноставан проблем из свакодневног живота користећи бројевни израз,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линеарну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једначину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и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неједначину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у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скупу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рационалних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 xml:space="preserve"> </w:t>
            </w:r>
            <w:proofErr w:type="spellStart"/>
            <w:r w:rsidR="000F03A3" w:rsidRPr="005E4E0C">
              <w:rPr>
                <w:rFonts w:eastAsia="Calibri"/>
                <w:color w:val="231F20"/>
              </w:rPr>
              <w:t>бројева</w:t>
            </w:r>
            <w:proofErr w:type="spellEnd"/>
            <w:r w:rsidR="000F03A3" w:rsidRPr="005E4E0C">
              <w:rPr>
                <w:rFonts w:eastAsia="Calibri"/>
                <w:color w:val="231F20"/>
              </w:rPr>
              <w:t>;</w:t>
            </w:r>
          </w:p>
          <w:p w14:paraId="6A24ECAA" w14:textId="77777777" w:rsidR="000F03A3" w:rsidRPr="00B75CA8" w:rsidRDefault="00CC526D" w:rsidP="006D6C12">
            <w:pPr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- </w:t>
            </w:r>
            <w:r w:rsidR="000F03A3" w:rsidRPr="00B75CA8">
              <w:rPr>
                <w:bCs/>
                <w:lang w:val="sr-Cyrl-CS"/>
              </w:rPr>
              <w:t>примени пропорцију и проценат у реалним ситуацијама;</w:t>
            </w:r>
          </w:p>
          <w:p w14:paraId="25982FBE" w14:textId="77777777" w:rsidR="000F03A3" w:rsidRPr="00B75CA8" w:rsidRDefault="00CC526D" w:rsidP="006D6C12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proofErr w:type="spellStart"/>
            <w:r w:rsidR="000F03A3" w:rsidRPr="00B75CA8">
              <w:rPr>
                <w:rFonts w:eastAsia="Calibri"/>
              </w:rPr>
              <w:t>прикаже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податке</w:t>
            </w:r>
            <w:proofErr w:type="spellEnd"/>
            <w:r w:rsidR="000F03A3" w:rsidRPr="00B75CA8">
              <w:rPr>
                <w:rFonts w:eastAsia="Calibri"/>
              </w:rPr>
              <w:t xml:space="preserve"> у </w:t>
            </w:r>
            <w:proofErr w:type="spellStart"/>
            <w:r w:rsidR="000F03A3" w:rsidRPr="00B75CA8">
              <w:rPr>
                <w:rFonts w:eastAsia="Calibri"/>
              </w:rPr>
              <w:t>зависности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између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две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величине</w:t>
            </w:r>
            <w:proofErr w:type="spellEnd"/>
            <w:r w:rsidR="000F03A3" w:rsidRPr="00B75CA8">
              <w:rPr>
                <w:rFonts w:eastAsia="Calibri"/>
              </w:rPr>
              <w:t xml:space="preserve"> у </w:t>
            </w:r>
            <w:proofErr w:type="spellStart"/>
            <w:r w:rsidR="000F03A3" w:rsidRPr="00B75CA8">
              <w:rPr>
                <w:rFonts w:eastAsia="Calibri"/>
              </w:rPr>
              <w:t>координатном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систему</w:t>
            </w:r>
            <w:proofErr w:type="spellEnd"/>
            <w:r w:rsidR="000F03A3" w:rsidRPr="00B75CA8">
              <w:rPr>
                <w:rFonts w:eastAsia="Calibri"/>
              </w:rPr>
              <w:t xml:space="preserve"> (</w:t>
            </w:r>
            <w:proofErr w:type="spellStart"/>
            <w:r w:rsidR="000F03A3" w:rsidRPr="00B75CA8">
              <w:rPr>
                <w:rFonts w:eastAsia="Calibri"/>
              </w:rPr>
              <w:t>стубичасти</w:t>
            </w:r>
            <w:proofErr w:type="spellEnd"/>
            <w:r w:rsidR="000F03A3" w:rsidRPr="00B75CA8">
              <w:rPr>
                <w:rFonts w:eastAsia="Calibri"/>
              </w:rPr>
              <w:t xml:space="preserve">, </w:t>
            </w:r>
            <w:proofErr w:type="spellStart"/>
            <w:r w:rsidR="000F03A3" w:rsidRPr="00B75CA8">
              <w:rPr>
                <w:rFonts w:eastAsia="Calibri"/>
              </w:rPr>
              <w:t>тачкасти</w:t>
            </w:r>
            <w:proofErr w:type="spellEnd"/>
            <w:r w:rsidR="000F03A3" w:rsidRPr="00B75CA8">
              <w:rPr>
                <w:rFonts w:eastAsia="Calibri"/>
              </w:rPr>
              <w:t xml:space="preserve"> и </w:t>
            </w:r>
            <w:proofErr w:type="spellStart"/>
            <w:r w:rsidR="000F03A3" w:rsidRPr="00B75CA8">
              <w:rPr>
                <w:rFonts w:eastAsia="Calibri"/>
              </w:rPr>
              <w:t>линијски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дијаграм</w:t>
            </w:r>
            <w:proofErr w:type="spellEnd"/>
            <w:r w:rsidR="000F03A3" w:rsidRPr="00B75CA8">
              <w:rPr>
                <w:rFonts w:eastAsia="Calibri"/>
              </w:rPr>
              <w:t>);</w:t>
            </w:r>
          </w:p>
          <w:p w14:paraId="5A6C5AC6" w14:textId="77777777" w:rsidR="000F03A3" w:rsidRPr="00B75CA8" w:rsidRDefault="00CC526D" w:rsidP="006D6C12">
            <w:pPr>
              <w:rPr>
                <w:rFonts w:eastAsia="Calibri"/>
                <w:color w:val="231F20"/>
              </w:rPr>
            </w:pPr>
            <w:r>
              <w:rPr>
                <w:rFonts w:eastAsia="Calibri"/>
              </w:rPr>
              <w:t xml:space="preserve">- </w:t>
            </w:r>
            <w:proofErr w:type="spellStart"/>
            <w:r w:rsidR="000F03A3" w:rsidRPr="00B75CA8">
              <w:rPr>
                <w:rFonts w:eastAsia="Calibri"/>
              </w:rPr>
              <w:t>тумачи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податке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приказане</w:t>
            </w:r>
            <w:proofErr w:type="spellEnd"/>
            <w:r w:rsidR="000F03A3" w:rsidRPr="00B75CA8">
              <w:rPr>
                <w:rFonts w:eastAsia="Calibri"/>
              </w:rPr>
              <w:t xml:space="preserve"> </w:t>
            </w:r>
            <w:proofErr w:type="spellStart"/>
            <w:r w:rsidR="000F03A3" w:rsidRPr="00B75CA8">
              <w:rPr>
                <w:rFonts w:eastAsia="Calibri"/>
              </w:rPr>
              <w:t>табелом</w:t>
            </w:r>
            <w:proofErr w:type="spellEnd"/>
            <w:r w:rsidR="000F03A3" w:rsidRPr="00B75CA8">
              <w:rPr>
                <w:rFonts w:eastAsia="Calibri"/>
              </w:rPr>
              <w:t xml:space="preserve"> и </w:t>
            </w:r>
            <w:proofErr w:type="spellStart"/>
            <w:r w:rsidR="000F03A3" w:rsidRPr="00B75CA8">
              <w:rPr>
                <w:rFonts w:eastAsia="Calibri"/>
              </w:rPr>
              <w:t>графички</w:t>
            </w:r>
            <w:proofErr w:type="spellEnd"/>
            <w:r w:rsidR="000F03A3" w:rsidRPr="00B75CA8">
              <w:rPr>
                <w:rFonts w:eastAsia="Calibri"/>
              </w:rPr>
              <w:t>.</w:t>
            </w:r>
          </w:p>
        </w:tc>
      </w:tr>
    </w:tbl>
    <w:p w14:paraId="6C527893" w14:textId="77777777" w:rsidR="000F03A3" w:rsidRDefault="000F03A3" w:rsidP="000F03A3">
      <w:pPr>
        <w:tabs>
          <w:tab w:val="center" w:pos="1985"/>
          <w:tab w:val="left" w:pos="6804"/>
        </w:tabs>
        <w:spacing w:before="40" w:line="288" w:lineRule="auto"/>
      </w:pPr>
    </w:p>
    <w:tbl>
      <w:tblPr>
        <w:tblW w:w="14328" w:type="dxa"/>
        <w:tblInd w:w="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2622"/>
        <w:gridCol w:w="11087"/>
      </w:tblGrid>
      <w:tr w:rsidR="000F03A3" w:rsidRPr="005E4E0C" w14:paraId="648E9D71" w14:textId="77777777" w:rsidTr="00CC526D">
        <w:trPr>
          <w:trHeight w:val="2017"/>
        </w:trPr>
        <w:tc>
          <w:tcPr>
            <w:tcW w:w="619" w:type="dxa"/>
          </w:tcPr>
          <w:p w14:paraId="32E882E9" w14:textId="77777777" w:rsidR="000F03A3" w:rsidRPr="005E4E0C" w:rsidRDefault="000F03A3" w:rsidP="006D6C12">
            <w:pPr>
              <w:jc w:val="center"/>
            </w:pPr>
          </w:p>
          <w:p w14:paraId="1CF2E084" w14:textId="77777777" w:rsidR="000F03A3" w:rsidRPr="005E4E0C" w:rsidRDefault="000F03A3" w:rsidP="006D6C12">
            <w:pPr>
              <w:jc w:val="center"/>
            </w:pPr>
            <w:r w:rsidRPr="005E4E0C">
              <w:t>4.</w:t>
            </w:r>
          </w:p>
          <w:p w14:paraId="2C9BE073" w14:textId="77777777" w:rsidR="000F03A3" w:rsidRPr="005E4E0C" w:rsidRDefault="000F03A3" w:rsidP="006D6C12">
            <w:pPr>
              <w:jc w:val="center"/>
            </w:pPr>
          </w:p>
        </w:tc>
        <w:tc>
          <w:tcPr>
            <w:tcW w:w="2622" w:type="dxa"/>
          </w:tcPr>
          <w:p w14:paraId="72FE73F7" w14:textId="77777777" w:rsidR="000F03A3" w:rsidRPr="005E4E0C" w:rsidRDefault="000F03A3" w:rsidP="006D6C12">
            <w:pPr>
              <w:jc w:val="center"/>
            </w:pPr>
            <w:r w:rsidRPr="005E4E0C">
              <w:t>ЧЕТВОРОУГАО</w:t>
            </w:r>
          </w:p>
        </w:tc>
        <w:tc>
          <w:tcPr>
            <w:tcW w:w="11087" w:type="dxa"/>
          </w:tcPr>
          <w:p w14:paraId="26B3C2EB" w14:textId="77777777" w:rsidR="000F03A3" w:rsidRPr="005E4E0C" w:rsidRDefault="000F03A3" w:rsidP="006D6C12">
            <w:pPr>
              <w:rPr>
                <w:lang w:val="ru-RU"/>
              </w:rPr>
            </w:pPr>
            <w:r w:rsidRPr="005E4E0C">
              <w:rPr>
                <w:lang w:val="ru-RU"/>
              </w:rPr>
              <w:t>Ученик ће бити у стању да:</w:t>
            </w:r>
          </w:p>
          <w:p w14:paraId="59497255" w14:textId="77777777" w:rsidR="000F03A3" w:rsidRPr="005E4E0C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5E4E0C">
              <w:rPr>
                <w:lang w:val="ru-RU"/>
              </w:rPr>
              <w:t>класификује четвороуглове на основу њихових својстава;</w:t>
            </w:r>
          </w:p>
          <w:p w14:paraId="71B41339" w14:textId="77777777" w:rsidR="000F03A3" w:rsidRPr="005E4E0C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5E4E0C">
              <w:rPr>
                <w:lang w:val="ru-RU"/>
              </w:rPr>
              <w:t>конструише паралелограм и трапез на основу задатих елемената (странице, углови и дијагонале четвороугла);</w:t>
            </w:r>
          </w:p>
          <w:p w14:paraId="24526493" w14:textId="77777777" w:rsidR="000F03A3" w:rsidRPr="005E4E0C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5E4E0C">
              <w:rPr>
                <w:lang w:val="ru-RU"/>
              </w:rPr>
              <w:t>примени својства четвороуглова у једноставнијим задацима;</w:t>
            </w:r>
          </w:p>
          <w:p w14:paraId="07E9206A" w14:textId="77777777" w:rsidR="000F03A3" w:rsidRPr="005E4E0C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0F03A3" w:rsidRPr="005E4E0C">
              <w:rPr>
                <w:lang w:val="ru-RU"/>
              </w:rPr>
              <w:t>сабира и одузима векторе и користи их у реалним ситуацијама;</w:t>
            </w:r>
          </w:p>
          <w:p w14:paraId="158D4127" w14:textId="77777777" w:rsidR="000F03A3" w:rsidRPr="005E4E0C" w:rsidRDefault="00CC526D" w:rsidP="006D6C12">
            <w:pPr>
              <w:rPr>
                <w:lang w:val="ru-RU"/>
              </w:rPr>
            </w:pPr>
            <w:r>
              <w:rPr>
                <w:lang w:val="ru-RU"/>
              </w:rPr>
              <w:t xml:space="preserve"> -</w:t>
            </w:r>
            <w:r w:rsidR="000F03A3" w:rsidRPr="005E4E0C">
              <w:rPr>
                <w:lang w:val="ru-RU"/>
              </w:rPr>
              <w:t xml:space="preserve">примењује особине осне симетрије, централне симетрије и транслације у једноставнијим задацима. </w:t>
            </w:r>
          </w:p>
          <w:p w14:paraId="670922F2" w14:textId="77777777" w:rsidR="000F03A3" w:rsidRPr="005E4E0C" w:rsidRDefault="000F03A3" w:rsidP="006D6C12"/>
        </w:tc>
      </w:tr>
      <w:tr w:rsidR="000F03A3" w:rsidRPr="005E4E0C" w14:paraId="42073D53" w14:textId="77777777" w:rsidTr="00CC526D">
        <w:trPr>
          <w:trHeight w:val="1122"/>
        </w:trPr>
        <w:tc>
          <w:tcPr>
            <w:tcW w:w="619" w:type="dxa"/>
          </w:tcPr>
          <w:p w14:paraId="4E3AD7BC" w14:textId="77777777" w:rsidR="000F03A3" w:rsidRPr="005E4E0C" w:rsidRDefault="000F03A3" w:rsidP="006D6C12">
            <w:pPr>
              <w:jc w:val="center"/>
              <w:rPr>
                <w:lang w:val="ru-RU"/>
              </w:rPr>
            </w:pPr>
          </w:p>
          <w:p w14:paraId="42731F6A" w14:textId="77777777" w:rsidR="000F03A3" w:rsidRPr="005E4E0C" w:rsidRDefault="000F03A3" w:rsidP="006D6C12">
            <w:pPr>
              <w:jc w:val="center"/>
            </w:pPr>
            <w:r w:rsidRPr="005E4E0C">
              <w:t>5.</w:t>
            </w:r>
          </w:p>
          <w:p w14:paraId="5588F05C" w14:textId="77777777" w:rsidR="000F03A3" w:rsidRPr="005E4E0C" w:rsidRDefault="000F03A3" w:rsidP="006D6C12">
            <w:pPr>
              <w:jc w:val="center"/>
            </w:pPr>
          </w:p>
        </w:tc>
        <w:tc>
          <w:tcPr>
            <w:tcW w:w="2622" w:type="dxa"/>
          </w:tcPr>
          <w:p w14:paraId="0179E4E0" w14:textId="77777777" w:rsidR="000F03A3" w:rsidRPr="005E4E0C" w:rsidRDefault="000F03A3" w:rsidP="006D6C12">
            <w:pPr>
              <w:jc w:val="center"/>
            </w:pPr>
            <w:r w:rsidRPr="005E4E0C">
              <w:t>ПОВРШИНА ТРОУГЛОВА И ЧЕТВОРОУГЛОВА</w:t>
            </w:r>
          </w:p>
        </w:tc>
        <w:tc>
          <w:tcPr>
            <w:tcW w:w="11087" w:type="dxa"/>
          </w:tcPr>
          <w:p w14:paraId="3C4E049F" w14:textId="77777777" w:rsidR="000F03A3" w:rsidRPr="005E4E0C" w:rsidRDefault="000F03A3" w:rsidP="006D6C12">
            <w:proofErr w:type="spellStart"/>
            <w:r w:rsidRPr="005E4E0C">
              <w:t>Ученик</w:t>
            </w:r>
            <w:proofErr w:type="spellEnd"/>
            <w:r w:rsidRPr="005E4E0C">
              <w:t xml:space="preserve"> </w:t>
            </w:r>
            <w:proofErr w:type="spellStart"/>
            <w:r w:rsidRPr="005E4E0C">
              <w:t>ће</w:t>
            </w:r>
            <w:proofErr w:type="spellEnd"/>
            <w:r w:rsidRPr="005E4E0C">
              <w:t xml:space="preserve"> </w:t>
            </w:r>
            <w:proofErr w:type="spellStart"/>
            <w:r w:rsidRPr="005E4E0C">
              <w:t>бити</w:t>
            </w:r>
            <w:proofErr w:type="spellEnd"/>
            <w:r w:rsidRPr="005E4E0C">
              <w:t xml:space="preserve"> у </w:t>
            </w:r>
            <w:proofErr w:type="spellStart"/>
            <w:r w:rsidRPr="005E4E0C">
              <w:t>стању</w:t>
            </w:r>
            <w:proofErr w:type="spellEnd"/>
            <w:r w:rsidRPr="005E4E0C">
              <w:t xml:space="preserve"> </w:t>
            </w:r>
            <w:proofErr w:type="spellStart"/>
            <w:r w:rsidRPr="005E4E0C">
              <w:t>да</w:t>
            </w:r>
            <w:proofErr w:type="spellEnd"/>
            <w:r w:rsidRPr="005E4E0C">
              <w:t>:</w:t>
            </w:r>
          </w:p>
          <w:p w14:paraId="181417CA" w14:textId="77777777" w:rsidR="000F03A3" w:rsidRPr="005E4E0C" w:rsidRDefault="000F03A3" w:rsidP="006D6C12"/>
          <w:p w14:paraId="55E15F06" w14:textId="77777777" w:rsidR="000F03A3" w:rsidRPr="005E4E0C" w:rsidRDefault="00CC526D" w:rsidP="006D6C12">
            <w:r>
              <w:t>-</w:t>
            </w:r>
            <w:proofErr w:type="spellStart"/>
            <w:r w:rsidR="000F03A3" w:rsidRPr="005E4E0C">
              <w:t>израчуна</w:t>
            </w:r>
            <w:proofErr w:type="spellEnd"/>
            <w:r w:rsidR="000F03A3" w:rsidRPr="005E4E0C">
              <w:t xml:space="preserve"> </w:t>
            </w:r>
            <w:proofErr w:type="spellStart"/>
            <w:r w:rsidR="000F03A3" w:rsidRPr="005E4E0C">
              <w:t>површину</w:t>
            </w:r>
            <w:proofErr w:type="spellEnd"/>
            <w:r w:rsidR="000F03A3" w:rsidRPr="005E4E0C">
              <w:t xml:space="preserve"> </w:t>
            </w:r>
            <w:proofErr w:type="spellStart"/>
            <w:r w:rsidR="000F03A3" w:rsidRPr="005E4E0C">
              <w:t>троугла</w:t>
            </w:r>
            <w:proofErr w:type="spellEnd"/>
            <w:r w:rsidR="000F03A3" w:rsidRPr="005E4E0C">
              <w:t xml:space="preserve"> и </w:t>
            </w:r>
            <w:proofErr w:type="spellStart"/>
            <w:r w:rsidR="000F03A3" w:rsidRPr="005E4E0C">
              <w:t>четвороугла</w:t>
            </w:r>
            <w:proofErr w:type="spellEnd"/>
            <w:r w:rsidR="000F03A3" w:rsidRPr="005E4E0C">
              <w:t xml:space="preserve"> </w:t>
            </w:r>
            <w:proofErr w:type="spellStart"/>
            <w:r w:rsidR="000F03A3" w:rsidRPr="005E4E0C">
              <w:t>користећи</w:t>
            </w:r>
            <w:proofErr w:type="spellEnd"/>
            <w:r w:rsidR="000F03A3" w:rsidRPr="005E4E0C">
              <w:t xml:space="preserve"> </w:t>
            </w:r>
            <w:proofErr w:type="spellStart"/>
            <w:r w:rsidR="000F03A3" w:rsidRPr="005E4E0C">
              <w:t>обрасце</w:t>
            </w:r>
            <w:proofErr w:type="spellEnd"/>
            <w:r w:rsidR="000F03A3" w:rsidRPr="005E4E0C">
              <w:t xml:space="preserve"> </w:t>
            </w:r>
            <w:proofErr w:type="spellStart"/>
            <w:r w:rsidR="000F03A3" w:rsidRPr="005E4E0C">
              <w:t>или</w:t>
            </w:r>
            <w:proofErr w:type="spellEnd"/>
            <w:r w:rsidR="000F03A3" w:rsidRPr="005E4E0C">
              <w:t xml:space="preserve"> </w:t>
            </w:r>
            <w:proofErr w:type="spellStart"/>
            <w:r w:rsidR="000F03A3" w:rsidRPr="005E4E0C">
              <w:t>расположиву</w:t>
            </w:r>
            <w:proofErr w:type="spellEnd"/>
            <w:r w:rsidR="000F03A3" w:rsidRPr="005E4E0C">
              <w:t xml:space="preserve"> </w:t>
            </w:r>
            <w:proofErr w:type="spellStart"/>
            <w:r w:rsidR="000F03A3" w:rsidRPr="005E4E0C">
              <w:t>једнакост</w:t>
            </w:r>
            <w:proofErr w:type="spellEnd"/>
            <w:r w:rsidR="000F03A3" w:rsidRPr="005E4E0C">
              <w:t>.</w:t>
            </w:r>
          </w:p>
        </w:tc>
      </w:tr>
    </w:tbl>
    <w:p w14:paraId="2AC87252" w14:textId="77777777" w:rsidR="006D6C12" w:rsidRDefault="006D6C12" w:rsidP="000F03A3">
      <w:pPr>
        <w:rPr>
          <w:b/>
          <w:sz w:val="28"/>
          <w:szCs w:val="28"/>
          <w:lang w:val="sr-Cyrl-CS"/>
        </w:rPr>
      </w:pPr>
    </w:p>
    <w:p w14:paraId="66D66D1B" w14:textId="77777777" w:rsidR="006D6C12" w:rsidRDefault="006D6C12" w:rsidP="000F03A3">
      <w:pPr>
        <w:rPr>
          <w:b/>
          <w:sz w:val="28"/>
          <w:szCs w:val="28"/>
          <w:lang w:val="sr-Cyrl-CS"/>
        </w:rPr>
      </w:pPr>
    </w:p>
    <w:p w14:paraId="4B24A34A" w14:textId="77777777" w:rsidR="000F03A3" w:rsidRPr="00A550B8" w:rsidRDefault="000F03A3" w:rsidP="00CC526D">
      <w:pPr>
        <w:ind w:firstLine="709"/>
        <w:rPr>
          <w:b/>
          <w:sz w:val="28"/>
          <w:szCs w:val="28"/>
          <w:lang w:val="sr-Cyrl-CS"/>
        </w:rPr>
      </w:pPr>
      <w:r w:rsidRPr="00A550B8">
        <w:rPr>
          <w:b/>
          <w:sz w:val="28"/>
          <w:szCs w:val="28"/>
          <w:lang w:val="sr-Cyrl-CS"/>
        </w:rPr>
        <w:t>Допунска  настава</w:t>
      </w:r>
    </w:p>
    <w:p w14:paraId="579918BC" w14:textId="77777777" w:rsidR="000F03A3" w:rsidRPr="00A550B8" w:rsidRDefault="000F03A3" w:rsidP="00CC526D">
      <w:pPr>
        <w:ind w:firstLine="709"/>
        <w:rPr>
          <w:sz w:val="28"/>
          <w:szCs w:val="28"/>
          <w:lang w:val="sr-Cyrl-CS"/>
        </w:rPr>
      </w:pPr>
    </w:p>
    <w:p w14:paraId="2756CFBF" w14:textId="77777777" w:rsidR="000F03A3" w:rsidRPr="006D6C12" w:rsidRDefault="00CC526D" w:rsidP="00CC526D">
      <w:pPr>
        <w:tabs>
          <w:tab w:val="left" w:pos="3420"/>
        </w:tabs>
        <w:jc w:val="both"/>
        <w:rPr>
          <w:lang w:val="sr-Latn-CS"/>
        </w:rPr>
      </w:pPr>
      <w:r>
        <w:rPr>
          <w:lang w:val="sr-Cyrl-CS"/>
        </w:rPr>
        <w:t xml:space="preserve">        </w:t>
      </w:r>
      <w:r w:rsidR="000F03A3" w:rsidRPr="001D71C9">
        <w:rPr>
          <w:lang w:val="sr-Cyrl-CS"/>
        </w:rPr>
        <w:t xml:space="preserve"> </w:t>
      </w:r>
      <w:r w:rsidR="000F03A3" w:rsidRPr="00942FDF">
        <w:rPr>
          <w:lang w:val="sr-Cyrl-CS"/>
        </w:rPr>
        <w:t xml:space="preserve">Цели бројеви  ( </w:t>
      </w:r>
      <w:r w:rsidR="000F03A3">
        <w:rPr>
          <w:lang w:val="sr-Cyrl-CS"/>
        </w:rPr>
        <w:t>5</w:t>
      </w:r>
      <w:r w:rsidR="000F03A3" w:rsidRPr="00942FDF">
        <w:rPr>
          <w:lang w:val="sr-Cyrl-CS"/>
        </w:rPr>
        <w:t>ч. )</w:t>
      </w:r>
    </w:p>
    <w:p w14:paraId="486C97FF" w14:textId="77777777" w:rsidR="000F03A3" w:rsidRPr="00942FDF" w:rsidRDefault="000F03A3" w:rsidP="00CC526D">
      <w:pPr>
        <w:ind w:firstLine="709"/>
        <w:rPr>
          <w:lang w:val="sr-Cyrl-CS"/>
        </w:rPr>
      </w:pPr>
      <w:r w:rsidRPr="00942FDF">
        <w:rPr>
          <w:lang w:val="sr-Cyrl-CS"/>
        </w:rPr>
        <w:t xml:space="preserve">Троугао  ( </w:t>
      </w:r>
      <w:r>
        <w:rPr>
          <w:lang w:val="sr-Cyrl-CS"/>
        </w:rPr>
        <w:t>6</w:t>
      </w:r>
      <w:r w:rsidRPr="00942FDF">
        <w:rPr>
          <w:lang w:val="sr-Cyrl-CS"/>
        </w:rPr>
        <w:t xml:space="preserve"> ч.)</w:t>
      </w:r>
    </w:p>
    <w:p w14:paraId="090FE1AA" w14:textId="77777777" w:rsidR="000F03A3" w:rsidRPr="00942FDF" w:rsidRDefault="000F03A3" w:rsidP="00CC526D">
      <w:pPr>
        <w:ind w:firstLine="709"/>
        <w:rPr>
          <w:lang w:val="sr-Cyrl-CS"/>
        </w:rPr>
      </w:pPr>
      <w:r w:rsidRPr="00942FDF">
        <w:rPr>
          <w:lang w:val="sr-Cyrl-CS"/>
        </w:rPr>
        <w:t xml:space="preserve">Рационални бројеви  ( </w:t>
      </w:r>
      <w:r>
        <w:rPr>
          <w:lang w:val="sr-Cyrl-CS"/>
        </w:rPr>
        <w:t>16</w:t>
      </w:r>
      <w:r w:rsidRPr="00942FDF">
        <w:rPr>
          <w:lang w:val="sr-Cyrl-CS"/>
        </w:rPr>
        <w:t>ч.)</w:t>
      </w:r>
    </w:p>
    <w:p w14:paraId="4150E9EF" w14:textId="77777777" w:rsidR="000F03A3" w:rsidRPr="00942FDF" w:rsidRDefault="00CC526D" w:rsidP="00CC526D">
      <w:pPr>
        <w:ind w:firstLine="567"/>
        <w:rPr>
          <w:lang w:val="sr-Cyrl-CS"/>
        </w:rPr>
      </w:pPr>
      <w:r>
        <w:rPr>
          <w:lang w:val="sr-Cyrl-CS"/>
        </w:rPr>
        <w:t xml:space="preserve"> </w:t>
      </w:r>
      <w:r w:rsidR="000F03A3" w:rsidRPr="00942FDF">
        <w:rPr>
          <w:lang w:val="sr-Cyrl-CS"/>
        </w:rPr>
        <w:t>Четвороугао  ( 5 ч.)</w:t>
      </w:r>
    </w:p>
    <w:p w14:paraId="582B51FC" w14:textId="77777777" w:rsidR="000F03A3" w:rsidRPr="00942FDF" w:rsidRDefault="000F03A3" w:rsidP="00CC526D">
      <w:pPr>
        <w:ind w:firstLine="567"/>
        <w:rPr>
          <w:lang w:val="sr-Cyrl-CS"/>
        </w:rPr>
      </w:pPr>
      <w:r w:rsidRPr="00942FDF">
        <w:rPr>
          <w:lang w:val="sr-Cyrl-CS"/>
        </w:rPr>
        <w:t xml:space="preserve">Површина троугла и четвороугла  ( </w:t>
      </w:r>
      <w:r>
        <w:rPr>
          <w:lang w:val="sr-Cyrl-CS"/>
        </w:rPr>
        <w:t>4</w:t>
      </w:r>
      <w:r w:rsidRPr="00942FDF">
        <w:rPr>
          <w:lang w:val="sr-Cyrl-CS"/>
        </w:rPr>
        <w:t xml:space="preserve"> ч.)</w:t>
      </w:r>
    </w:p>
    <w:p w14:paraId="10F51A6C" w14:textId="77777777" w:rsidR="00CC526D" w:rsidRDefault="00CC526D" w:rsidP="00CC526D">
      <w:pPr>
        <w:tabs>
          <w:tab w:val="left" w:pos="1320"/>
        </w:tabs>
        <w:ind w:firstLine="567"/>
        <w:jc w:val="both"/>
        <w:rPr>
          <w:b/>
          <w:sz w:val="28"/>
          <w:szCs w:val="28"/>
          <w:lang w:val="sr-Cyrl-CS"/>
        </w:rPr>
      </w:pPr>
    </w:p>
    <w:p w14:paraId="26036DF6" w14:textId="77777777" w:rsidR="000F03A3" w:rsidRPr="00A35038" w:rsidRDefault="000F03A3" w:rsidP="00CC526D">
      <w:pPr>
        <w:tabs>
          <w:tab w:val="left" w:pos="1320"/>
        </w:tabs>
        <w:ind w:firstLine="567"/>
        <w:jc w:val="both"/>
        <w:rPr>
          <w:lang w:val="sr-Cyrl-CS"/>
        </w:rPr>
      </w:pPr>
      <w:r>
        <w:rPr>
          <w:b/>
          <w:sz w:val="28"/>
          <w:szCs w:val="28"/>
          <w:lang w:val="sr-Cyrl-CS"/>
        </w:rPr>
        <w:t>Додатн</w:t>
      </w:r>
      <w:r>
        <w:rPr>
          <w:b/>
          <w:sz w:val="28"/>
          <w:szCs w:val="28"/>
        </w:rPr>
        <w:t>a</w:t>
      </w:r>
      <w:r>
        <w:rPr>
          <w:b/>
          <w:sz w:val="28"/>
          <w:szCs w:val="28"/>
          <w:lang w:val="sr-Cyrl-CS"/>
        </w:rPr>
        <w:t xml:space="preserve">  настава</w:t>
      </w:r>
      <w:r>
        <w:rPr>
          <w:b/>
          <w:sz w:val="20"/>
          <w:szCs w:val="20"/>
          <w:lang w:val="sr-Cyrl-CS"/>
        </w:rPr>
        <w:t xml:space="preserve"> </w:t>
      </w:r>
      <w:r>
        <w:rPr>
          <w:lang w:val="sr-Cyrl-CS"/>
        </w:rPr>
        <w:t>( 36  ч</w:t>
      </w:r>
      <w:r w:rsidRPr="00A35038">
        <w:rPr>
          <w:lang w:val="sr-Cyrl-CS"/>
        </w:rPr>
        <w:t>.</w:t>
      </w:r>
      <w:r>
        <w:rPr>
          <w:lang w:val="sr-Cyrl-CS"/>
        </w:rPr>
        <w:t xml:space="preserve"> )</w:t>
      </w:r>
    </w:p>
    <w:p w14:paraId="6C9E5034" w14:textId="77777777" w:rsidR="000F03A3" w:rsidRPr="00A35038" w:rsidRDefault="000F03A3" w:rsidP="00CC526D">
      <w:pPr>
        <w:tabs>
          <w:tab w:val="left" w:pos="1320"/>
        </w:tabs>
        <w:ind w:firstLine="567"/>
        <w:jc w:val="both"/>
        <w:rPr>
          <w:lang w:val="sr-Cyrl-CS"/>
        </w:rPr>
      </w:pPr>
    </w:p>
    <w:p w14:paraId="1077D2EE" w14:textId="77777777" w:rsidR="000F03A3" w:rsidRPr="00202DBC" w:rsidRDefault="000F03A3" w:rsidP="00CC526D">
      <w:pPr>
        <w:ind w:firstLine="567"/>
        <w:rPr>
          <w:lang w:val="sr-Cyrl-CS"/>
        </w:rPr>
      </w:pPr>
      <w:r w:rsidRPr="00202DBC">
        <w:rPr>
          <w:lang w:val="ru-RU"/>
        </w:rPr>
        <w:t>Цели и рационални бројеви- једначине, проблеми  ( 8</w:t>
      </w:r>
      <w:r w:rsidRPr="00202DBC">
        <w:rPr>
          <w:lang w:val="sr-Cyrl-CS"/>
        </w:rPr>
        <w:t xml:space="preserve"> ч. )</w:t>
      </w:r>
    </w:p>
    <w:p w14:paraId="5FE3A7A3" w14:textId="77777777" w:rsidR="000F03A3" w:rsidRPr="00202DBC" w:rsidRDefault="000F03A3" w:rsidP="00CC526D">
      <w:pPr>
        <w:ind w:firstLine="567"/>
        <w:rPr>
          <w:lang w:val="sr-Cyrl-CS"/>
        </w:rPr>
      </w:pPr>
      <w:r w:rsidRPr="00202DBC">
        <w:rPr>
          <w:lang w:val="sr-Cyrl-CS"/>
        </w:rPr>
        <w:t>Дирихлеов принцип ( 2 ч. )</w:t>
      </w:r>
    </w:p>
    <w:p w14:paraId="3BA2F461" w14:textId="77777777" w:rsidR="000F03A3" w:rsidRPr="00202DBC" w:rsidRDefault="000F03A3" w:rsidP="00CC526D">
      <w:pPr>
        <w:ind w:firstLine="567"/>
        <w:rPr>
          <w:lang w:val="sr-Cyrl-CS"/>
        </w:rPr>
      </w:pPr>
      <w:r w:rsidRPr="00202DBC">
        <w:rPr>
          <w:lang w:val="sr-Cyrl-CS"/>
        </w:rPr>
        <w:t>Троугао ( 8  ч. )</w:t>
      </w:r>
    </w:p>
    <w:p w14:paraId="7585F0BF" w14:textId="77777777" w:rsidR="000F03A3" w:rsidRPr="00202DBC" w:rsidRDefault="000F03A3" w:rsidP="00CC526D">
      <w:pPr>
        <w:ind w:firstLine="567"/>
        <w:rPr>
          <w:lang w:val="sr-Cyrl-CS"/>
        </w:rPr>
      </w:pPr>
      <w:r w:rsidRPr="00202DBC">
        <w:rPr>
          <w:lang w:val="sr-Cyrl-CS"/>
        </w:rPr>
        <w:t>Конструктивни задаци ( 3 ч. )</w:t>
      </w:r>
    </w:p>
    <w:p w14:paraId="2E71C27A" w14:textId="77777777" w:rsidR="000F03A3" w:rsidRPr="00202DBC" w:rsidRDefault="000F03A3" w:rsidP="00CC526D">
      <w:pPr>
        <w:ind w:firstLine="567"/>
        <w:rPr>
          <w:lang w:val="sr-Cyrl-CS"/>
        </w:rPr>
      </w:pPr>
      <w:r w:rsidRPr="00202DBC">
        <w:rPr>
          <w:lang w:val="sr-Cyrl-CS"/>
        </w:rPr>
        <w:t>Логички задаци ( 4 ч. )</w:t>
      </w:r>
    </w:p>
    <w:p w14:paraId="5D3E9C28" w14:textId="77777777" w:rsidR="000F03A3" w:rsidRPr="00202DBC" w:rsidRDefault="000F03A3" w:rsidP="00CC526D">
      <w:pPr>
        <w:ind w:firstLine="567"/>
        <w:rPr>
          <w:lang w:val="sr-Cyrl-CS"/>
        </w:rPr>
      </w:pPr>
      <w:r w:rsidRPr="00202DBC">
        <w:rPr>
          <w:lang w:val="sr-Cyrl-CS"/>
        </w:rPr>
        <w:t>Површина четвороугла и троугла ( 3 ч. )</w:t>
      </w:r>
    </w:p>
    <w:p w14:paraId="45F9A291" w14:textId="77777777" w:rsidR="000F03A3" w:rsidRPr="00202DBC" w:rsidRDefault="000F03A3" w:rsidP="00CC526D">
      <w:pPr>
        <w:ind w:firstLine="567"/>
        <w:jc w:val="both"/>
        <w:rPr>
          <w:lang w:val="sr-Cyrl-CS"/>
        </w:rPr>
      </w:pPr>
      <w:r w:rsidRPr="00202DBC">
        <w:rPr>
          <w:lang w:val="sr-Cyrl-CS"/>
        </w:rPr>
        <w:t>Решавање  задатака  са  претходних  такмичења ( 8 ч )</w:t>
      </w:r>
    </w:p>
    <w:p w14:paraId="14DE6E11" w14:textId="77777777" w:rsidR="000F03A3" w:rsidRDefault="000F03A3" w:rsidP="00CC526D">
      <w:pPr>
        <w:ind w:firstLine="567"/>
        <w:jc w:val="both"/>
        <w:rPr>
          <w:lang w:val="sr-Cyrl-CS"/>
        </w:rPr>
      </w:pPr>
    </w:p>
    <w:p w14:paraId="34315067" w14:textId="77777777" w:rsidR="000F03A3" w:rsidRPr="003639D2" w:rsidRDefault="000F03A3" w:rsidP="000F03A3">
      <w:pPr>
        <w:jc w:val="both"/>
        <w:rPr>
          <w:lang w:val="sr-Cyrl-CS"/>
        </w:rPr>
      </w:pPr>
    </w:p>
    <w:p w14:paraId="62E64B2B" w14:textId="77777777" w:rsidR="000F03A3" w:rsidRDefault="000F03A3" w:rsidP="000F03A3">
      <w:pPr>
        <w:jc w:val="both"/>
        <w:rPr>
          <w:color w:val="333333"/>
          <w:sz w:val="32"/>
          <w:szCs w:val="32"/>
          <w:lang w:val="sr-Cyrl-CS"/>
        </w:rPr>
      </w:pPr>
      <w:r w:rsidRPr="00A35038">
        <w:rPr>
          <w:lang w:val="sr-Cyrl-CS"/>
        </w:rPr>
        <w:t>*</w:t>
      </w:r>
      <w:r>
        <w:rPr>
          <w:lang w:val="sr-Cyrl-CS"/>
        </w:rPr>
        <w:t>Слободне активности – математичка секција подразумева избор тема из понуђених за додатни рад као и неке теме које изаберу сами ученици као нпр.из историјата математике; проблемски задаци решавани различитим методама; разне математичке игре; квизови; математичке занимљивости; уређење паноа у учионици и др.</w:t>
      </w:r>
    </w:p>
    <w:p w14:paraId="37DEA2F6" w14:textId="77777777" w:rsidR="000F03A3" w:rsidRPr="00A35038" w:rsidRDefault="000F03A3" w:rsidP="000F03A3">
      <w:pPr>
        <w:jc w:val="both"/>
        <w:rPr>
          <w:b/>
          <w:color w:val="333333"/>
          <w:sz w:val="32"/>
          <w:szCs w:val="32"/>
          <w:lang w:val="sr-Cyrl-CS"/>
        </w:rPr>
      </w:pPr>
    </w:p>
    <w:p w14:paraId="731E983F" w14:textId="77777777" w:rsidR="00C551A1" w:rsidRPr="00B01477" w:rsidRDefault="00C551A1" w:rsidP="006D6C12">
      <w:pPr>
        <w:rPr>
          <w:b/>
          <w:lang w:val="sr-Cyrl-CS"/>
        </w:rPr>
      </w:pPr>
      <w:r w:rsidRPr="00B01477">
        <w:rPr>
          <w:b/>
          <w:lang w:val="sr-Cyrl-CS"/>
        </w:rPr>
        <w:t>Минимални  праг  знања</w:t>
      </w:r>
    </w:p>
    <w:p w14:paraId="77C3A3C4" w14:textId="77777777" w:rsidR="00C551A1" w:rsidRPr="00B01477" w:rsidRDefault="00C551A1" w:rsidP="0085462A">
      <w:pPr>
        <w:jc w:val="both"/>
        <w:rPr>
          <w:b/>
          <w:lang w:val="sr-Cyrl-CS"/>
        </w:rPr>
      </w:pPr>
      <w:r w:rsidRPr="00B01477">
        <w:rPr>
          <w:b/>
          <w:lang w:val="sr-Cyrl-CS"/>
        </w:rPr>
        <w:t>Скупови целих и рационалних бројева</w:t>
      </w:r>
    </w:p>
    <w:p w14:paraId="276E9236" w14:textId="77777777" w:rsidR="00C551A1" w:rsidRPr="00B01477" w:rsidRDefault="00C551A1" w:rsidP="0085462A">
      <w:pPr>
        <w:tabs>
          <w:tab w:val="left" w:pos="3990"/>
        </w:tabs>
        <w:jc w:val="both"/>
        <w:rPr>
          <w:lang w:val="sr-Cyrl-CS"/>
        </w:rPr>
      </w:pPr>
      <w:r w:rsidRPr="00B01477">
        <w:rPr>
          <w:lang w:val="sr-Cyrl-CS"/>
        </w:rPr>
        <w:t>- знати  разлику  позитиван – негативан  број и  уочавати  супротне  бројеве;</w:t>
      </w:r>
    </w:p>
    <w:p w14:paraId="57EBECC5" w14:textId="77777777" w:rsidR="00C551A1" w:rsidRPr="00B01477" w:rsidRDefault="00C551A1" w:rsidP="0085462A">
      <w:pPr>
        <w:tabs>
          <w:tab w:val="left" w:pos="3990"/>
        </w:tabs>
        <w:jc w:val="both"/>
        <w:rPr>
          <w:lang w:val="sr-Cyrl-CS"/>
        </w:rPr>
      </w:pPr>
      <w:r w:rsidRPr="00B01477">
        <w:rPr>
          <w:lang w:val="sr-Cyrl-CS"/>
        </w:rPr>
        <w:t>- знати  представити  цео  број  на  правој  и  одредити  му  апсолутну  вредност;</w:t>
      </w:r>
    </w:p>
    <w:p w14:paraId="10E72287" w14:textId="77777777" w:rsidR="00C551A1" w:rsidRPr="00B01477" w:rsidRDefault="00C551A1" w:rsidP="0085462A">
      <w:pPr>
        <w:tabs>
          <w:tab w:val="left" w:pos="3990"/>
        </w:tabs>
        <w:jc w:val="both"/>
        <w:rPr>
          <w:lang w:val="sr-Cyrl-CS"/>
        </w:rPr>
      </w:pPr>
      <w:r w:rsidRPr="00B01477">
        <w:rPr>
          <w:lang w:val="sr-Cyrl-CS"/>
        </w:rPr>
        <w:t>- прочита и запише различите врсте бројева(природне , целе , рационалне);</w:t>
      </w:r>
    </w:p>
    <w:p w14:paraId="0E244A2C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 xml:space="preserve"> - преведе децимални запис броја у разломак, и обрнуто;</w:t>
      </w:r>
    </w:p>
    <w:p w14:paraId="213E2525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 xml:space="preserve"> - упореди по величини бројеве истог записа,помажући се сликом када је то потребно</w:t>
      </w:r>
    </w:p>
    <w:p w14:paraId="6823C7E4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 xml:space="preserve"> - користи целе бројеве и једноставне изразе са њима помажући се визуелним                 представама;</w:t>
      </w:r>
    </w:p>
    <w:p w14:paraId="3FB872A9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 xml:space="preserve"> - користити појединачне рачунске операције у скупу Z (скупу Q) и израчунава једноставније изразе са две операције;</w:t>
      </w:r>
    </w:p>
    <w:p w14:paraId="22138866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 xml:space="preserve"> - знати  представити  рационалне  бројеве  на  правој  и  упоређивати  их; </w:t>
      </w:r>
    </w:p>
    <w:p w14:paraId="62648413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>- реши линеарне једначине у којима се непозната појављује само у једном члану(сабирак или умањеник)</w:t>
      </w:r>
    </w:p>
    <w:p w14:paraId="452BB0A2" w14:textId="77777777" w:rsidR="00C551A1" w:rsidRPr="00B01477" w:rsidRDefault="00C551A1" w:rsidP="0085462A">
      <w:pPr>
        <w:jc w:val="both"/>
        <w:rPr>
          <w:sz w:val="8"/>
          <w:szCs w:val="8"/>
          <w:lang w:val="sr-Cyrl-CS"/>
        </w:rPr>
      </w:pPr>
    </w:p>
    <w:p w14:paraId="382407A0" w14:textId="77777777" w:rsidR="00C551A1" w:rsidRPr="00B01477" w:rsidRDefault="00C551A1" w:rsidP="0085462A">
      <w:pPr>
        <w:jc w:val="both"/>
        <w:rPr>
          <w:b/>
          <w:lang w:val="sr-Cyrl-CS"/>
        </w:rPr>
      </w:pPr>
      <w:r w:rsidRPr="00B01477">
        <w:rPr>
          <w:b/>
          <w:lang w:val="sr-Cyrl-CS"/>
        </w:rPr>
        <w:t>Троугао, четвороугао и њихове површине</w:t>
      </w:r>
    </w:p>
    <w:p w14:paraId="5945579F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>- влада појмовима: троугао, четвороугао, квадрат и правоугаоник (уочава њихове моделе у реалним ситуацијама и уме да их нацрта користећи прибор; ученик разликује основне врсте троуглова, зна основне елементе троугла и уме да израчуна обим и површину троугла, квадрата и правоугаоника на основу података који непосредно фигуришу у датом задатку);</w:t>
      </w:r>
    </w:p>
    <w:p w14:paraId="543F4813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>- интуитивно схвата појам подударних фигура (кретанем до поклапања);</w:t>
      </w:r>
    </w:p>
    <w:p w14:paraId="1ABCEE86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>- збир  углова  троугла,четвороугла;</w:t>
      </w:r>
    </w:p>
    <w:p w14:paraId="5D175A8D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>- користи одговарајуће јединице за мерење дужине,површине и углова;</w:t>
      </w:r>
    </w:p>
    <w:p w14:paraId="63F9C530" w14:textId="77777777" w:rsidR="00C551A1" w:rsidRPr="00B01477" w:rsidRDefault="00C551A1" w:rsidP="0085462A">
      <w:pPr>
        <w:jc w:val="both"/>
        <w:rPr>
          <w:lang w:val="sr-Cyrl-CS"/>
        </w:rPr>
      </w:pPr>
      <w:r w:rsidRPr="00B01477">
        <w:rPr>
          <w:lang w:val="sr-Cyrl-CS"/>
        </w:rPr>
        <w:t>- претвори веће јединице дужине у мање;</w:t>
      </w:r>
    </w:p>
    <w:p w14:paraId="000EA6D8" w14:textId="77777777" w:rsidR="00C551A1" w:rsidRPr="00B01477" w:rsidRDefault="00C551A1" w:rsidP="0085462A">
      <w:pPr>
        <w:tabs>
          <w:tab w:val="left" w:pos="3990"/>
        </w:tabs>
        <w:jc w:val="both"/>
        <w:rPr>
          <w:b/>
          <w:lang w:val="sr-Cyrl-CS"/>
        </w:rPr>
      </w:pPr>
      <w:r w:rsidRPr="00B01477">
        <w:rPr>
          <w:lang w:val="sr-Cyrl-CS"/>
        </w:rPr>
        <w:lastRenderedPageBreak/>
        <w:t>- при мерењу одабере одговарајуцу мерну јединицу; заокругљује величине исказане датом мером.</w:t>
      </w:r>
    </w:p>
    <w:p w14:paraId="4D236F3B" w14:textId="77777777" w:rsidR="00C83D4A" w:rsidRPr="00B01477" w:rsidRDefault="00C83D4A" w:rsidP="0085462A">
      <w:pPr>
        <w:rPr>
          <w:b/>
          <w:sz w:val="8"/>
          <w:szCs w:val="8"/>
          <w:lang w:val="sr-Cyrl-CS"/>
        </w:rPr>
      </w:pPr>
    </w:p>
    <w:p w14:paraId="636EFE34" w14:textId="77777777" w:rsidR="006D6C12" w:rsidRDefault="00A06A39" w:rsidP="0085462A">
      <w:pPr>
        <w:rPr>
          <w:lang w:val="sr-Cyrl-CS"/>
        </w:rPr>
      </w:pPr>
      <w:r w:rsidRPr="00B01477">
        <w:rPr>
          <w:lang w:val="sr-Cyrl-CS"/>
        </w:rPr>
        <w:br w:type="page"/>
      </w:r>
    </w:p>
    <w:p w14:paraId="341AFB37" w14:textId="77777777" w:rsidR="00A2031C" w:rsidRDefault="00A2031C" w:rsidP="0085462A">
      <w:pPr>
        <w:rPr>
          <w:lang w:val="sr-Cyrl-CS"/>
        </w:rPr>
        <w:sectPr w:rsidR="00A2031C" w:rsidSect="00CC526D">
          <w:footnotePr>
            <w:pos w:val="beneathText"/>
          </w:footnotePr>
          <w:pgSz w:w="16837" w:h="11905" w:orient="landscape"/>
          <w:pgMar w:top="794" w:right="539" w:bottom="851" w:left="1276" w:header="720" w:footer="720" w:gutter="0"/>
          <w:cols w:space="720"/>
          <w:docGrid w:linePitch="360"/>
        </w:sectPr>
      </w:pPr>
    </w:p>
    <w:p w14:paraId="0A243D28" w14:textId="77777777" w:rsidR="006D6C12" w:rsidRPr="005A22A4" w:rsidRDefault="006D6C12" w:rsidP="006D6C12">
      <w:pPr>
        <w:rPr>
          <w:b/>
        </w:rPr>
      </w:pPr>
      <w:r>
        <w:lastRenderedPageBreak/>
        <w:t xml:space="preserve">                                                                                                             </w:t>
      </w:r>
      <w:r w:rsidRPr="005A22A4">
        <w:rPr>
          <w:b/>
        </w:rPr>
        <w:t xml:space="preserve"> БИОЛОГИЈА</w:t>
      </w:r>
    </w:p>
    <w:p w14:paraId="2B4AE8A5" w14:textId="77777777" w:rsidR="006D6C12" w:rsidRDefault="006D6C12" w:rsidP="006D6C12"/>
    <w:p w14:paraId="73CBD5DC" w14:textId="77777777" w:rsidR="006D6C12" w:rsidRDefault="006D6C12" w:rsidP="006D6C12">
      <w:proofErr w:type="spellStart"/>
      <w:r w:rsidRPr="006D6C12">
        <w:rPr>
          <w:b/>
        </w:rPr>
        <w:t>Циљ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Биологије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, </w:t>
      </w:r>
      <w:proofErr w:type="spellStart"/>
      <w:r>
        <w:t>изучавањем</w:t>
      </w:r>
      <w:proofErr w:type="spellEnd"/>
      <w:r>
        <w:t xml:space="preserve"> </w:t>
      </w:r>
      <w:proofErr w:type="spellStart"/>
      <w:r>
        <w:t>биолошких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и </w:t>
      </w:r>
      <w:proofErr w:type="spellStart"/>
      <w:r>
        <w:t>живих</w:t>
      </w:r>
      <w:proofErr w:type="spellEnd"/>
      <w:r>
        <w:t xml:space="preserve"> </w:t>
      </w:r>
      <w:proofErr w:type="spellStart"/>
      <w:r>
        <w:t>бића</w:t>
      </w:r>
      <w:proofErr w:type="spellEnd"/>
      <w:r>
        <w:t xml:space="preserve"> у </w:t>
      </w:r>
      <w:proofErr w:type="spellStart"/>
      <w:r>
        <w:t>интеракцији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животном</w:t>
      </w:r>
      <w:proofErr w:type="spellEnd"/>
      <w:r>
        <w:t xml:space="preserve"> </w:t>
      </w:r>
      <w:proofErr w:type="spellStart"/>
      <w:r>
        <w:t>средином</w:t>
      </w:r>
      <w:proofErr w:type="spellEnd"/>
      <w:r>
        <w:t xml:space="preserve">, </w:t>
      </w:r>
      <w:proofErr w:type="spellStart"/>
      <w:r>
        <w:t>развије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себи</w:t>
      </w:r>
      <w:proofErr w:type="spellEnd"/>
      <w:r>
        <w:t xml:space="preserve"> и </w:t>
      </w:r>
      <w:proofErr w:type="spellStart"/>
      <w:r>
        <w:t>природи</w:t>
      </w:r>
      <w:proofErr w:type="spellEnd"/>
      <w:r>
        <w:t xml:space="preserve"> и </w:t>
      </w:r>
      <w:proofErr w:type="spellStart"/>
      <w:r>
        <w:t>разумевање</w:t>
      </w:r>
      <w:proofErr w:type="spellEnd"/>
      <w:r>
        <w:t xml:space="preserve"> </w:t>
      </w:r>
      <w:proofErr w:type="spellStart"/>
      <w:r>
        <w:t>значаја</w:t>
      </w:r>
      <w:proofErr w:type="spellEnd"/>
      <w:r>
        <w:t xml:space="preserve"> </w:t>
      </w:r>
      <w:proofErr w:type="spellStart"/>
      <w:r>
        <w:t>биолошке</w:t>
      </w:r>
      <w:proofErr w:type="spellEnd"/>
      <w:r>
        <w:t xml:space="preserve"> </w:t>
      </w:r>
      <w:proofErr w:type="spellStart"/>
      <w:r>
        <w:t>разноврсности</w:t>
      </w:r>
      <w:proofErr w:type="spellEnd"/>
      <w:r>
        <w:t xml:space="preserve"> и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одрживим</w:t>
      </w:r>
      <w:proofErr w:type="spellEnd"/>
      <w:r>
        <w:t xml:space="preserve"> </w:t>
      </w:r>
      <w:proofErr w:type="spellStart"/>
      <w:r>
        <w:t>развојем</w:t>
      </w:r>
      <w:proofErr w:type="spellEnd"/>
      <w:r>
        <w:t>.</w:t>
      </w:r>
    </w:p>
    <w:p w14:paraId="6DD8438B" w14:textId="77777777" w:rsidR="006D6C12" w:rsidRDefault="006D6C12" w:rsidP="006D6C12"/>
    <w:p w14:paraId="1CA4179F" w14:textId="77777777" w:rsidR="006D6C12" w:rsidRPr="00A047FA" w:rsidRDefault="006D6C12" w:rsidP="006D6C12"/>
    <w:tbl>
      <w:tblPr>
        <w:tblW w:w="14755" w:type="dxa"/>
        <w:tblInd w:w="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3110"/>
        <w:gridCol w:w="733"/>
        <w:gridCol w:w="10"/>
        <w:gridCol w:w="748"/>
        <w:gridCol w:w="789"/>
        <w:gridCol w:w="706"/>
        <w:gridCol w:w="712"/>
        <w:gridCol w:w="783"/>
        <w:gridCol w:w="758"/>
        <w:gridCol w:w="747"/>
        <w:gridCol w:w="6"/>
        <w:gridCol w:w="741"/>
        <w:gridCol w:w="760"/>
        <w:gridCol w:w="1282"/>
        <w:gridCol w:w="1260"/>
        <w:gridCol w:w="1080"/>
      </w:tblGrid>
      <w:tr w:rsidR="006D6C12" w:rsidRPr="00B95114" w14:paraId="336D7533" w14:textId="77777777" w:rsidTr="009310A4">
        <w:trPr>
          <w:trHeight w:val="368"/>
        </w:trPr>
        <w:tc>
          <w:tcPr>
            <w:tcW w:w="36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E2AE66F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bookmarkStart w:id="0" w:name="_Hlk10630728"/>
          </w:p>
          <w:p w14:paraId="2ED70897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ОБЛАСТ/ТЕМА/МОДУЛ</w:t>
            </w:r>
          </w:p>
          <w:p w14:paraId="0A7161A6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</w:p>
        </w:tc>
        <w:tc>
          <w:tcPr>
            <w:tcW w:w="74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14:paraId="3ABBDA26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МЕСЕЦ</w:t>
            </w:r>
          </w:p>
        </w:tc>
        <w:tc>
          <w:tcPr>
            <w:tcW w:w="12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3ACAA29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</w:p>
          <w:p w14:paraId="2208D63D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ОБРАДА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14:paraId="480FB8DA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УТВРЂ</w:t>
            </w:r>
          </w:p>
          <w:p w14:paraId="1E33631B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ИВАЊЕ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46DC978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</w:p>
          <w:p w14:paraId="72D6BF15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СВЕГА</w:t>
            </w:r>
          </w:p>
        </w:tc>
      </w:tr>
      <w:tr w:rsidR="006D6C12" w:rsidRPr="00B95114" w14:paraId="79DF1DA1" w14:textId="77777777" w:rsidTr="009310A4">
        <w:trPr>
          <w:trHeight w:val="419"/>
        </w:trPr>
        <w:tc>
          <w:tcPr>
            <w:tcW w:w="36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60703" w14:textId="77777777" w:rsidR="006D6C12" w:rsidRPr="00B95114" w:rsidRDefault="006D6C12" w:rsidP="006D6C12"/>
        </w:tc>
        <w:tc>
          <w:tcPr>
            <w:tcW w:w="7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78B7BDA0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IX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3BF2A487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X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669E9D31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XI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6E014BF2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XII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42CB7960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I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12FC3876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II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710EBF83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III</w:t>
            </w: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5DD5EAB7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IV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AF1DD"/>
            <w:hideMark/>
          </w:tcPr>
          <w:p w14:paraId="729A5E7F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V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27281D2F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VI</w:t>
            </w:r>
          </w:p>
        </w:tc>
        <w:tc>
          <w:tcPr>
            <w:tcW w:w="12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4F0B" w14:textId="77777777" w:rsidR="006D6C12" w:rsidRPr="00B95114" w:rsidRDefault="006D6C12" w:rsidP="006D6C12"/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930F6" w14:textId="77777777" w:rsidR="006D6C12" w:rsidRPr="00B95114" w:rsidRDefault="006D6C12" w:rsidP="006D6C12"/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830A6" w14:textId="77777777" w:rsidR="006D6C12" w:rsidRPr="00B95114" w:rsidRDefault="006D6C12" w:rsidP="006D6C12"/>
        </w:tc>
      </w:tr>
      <w:tr w:rsidR="006D6C12" w:rsidRPr="00B95114" w14:paraId="79F127C3" w14:textId="77777777" w:rsidTr="009310A4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94B5" w14:textId="77777777" w:rsidR="006D6C12" w:rsidRPr="00B95114" w:rsidRDefault="006D6C12" w:rsidP="006D6C12">
            <w:pPr>
              <w:jc w:val="center"/>
            </w:pPr>
          </w:p>
          <w:p w14:paraId="02D5E143" w14:textId="77777777" w:rsidR="006D6C12" w:rsidRPr="00B95114" w:rsidRDefault="006D6C12" w:rsidP="006D6C12">
            <w:pPr>
              <w:jc w:val="center"/>
            </w:pPr>
            <w:r w:rsidRPr="00B95114">
              <w:t>1.</w:t>
            </w:r>
          </w:p>
          <w:p w14:paraId="622F8468" w14:textId="77777777" w:rsidR="006D6C12" w:rsidRPr="00B95114" w:rsidRDefault="006D6C12" w:rsidP="006D6C12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7650C" w14:textId="77777777" w:rsidR="006D6C12" w:rsidRPr="00B95114" w:rsidRDefault="006D6C12" w:rsidP="006D6C12">
            <w:r w:rsidRPr="00B95114">
              <w:t>ЈЕДИНСТВО ГРАЂЕ И ФУНКЦИЈЕ КАО ОСНОВА ЖИВОТА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C50FA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08EB7BF0" w14:textId="77777777" w:rsidR="006D6C12" w:rsidRPr="00926DDB" w:rsidRDefault="006D6C12" w:rsidP="006D6C12">
            <w:r>
              <w:t>8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55FE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5435C6C4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30B6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4AB471FC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AF69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2EA700F9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DD2247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5978E51E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A9C40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6248E963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6644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6915F65F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99925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4194D2DE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71DB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5F9EA4EA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9459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2A2D1764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710E0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16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F2809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F9FC3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0C10C20D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34</w:t>
            </w:r>
          </w:p>
        </w:tc>
      </w:tr>
      <w:tr w:rsidR="006D6C12" w:rsidRPr="00B95114" w14:paraId="4523BFA1" w14:textId="77777777" w:rsidTr="009310A4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6923" w14:textId="77777777" w:rsidR="006D6C12" w:rsidRPr="00B95114" w:rsidRDefault="006D6C12" w:rsidP="006D6C12">
            <w:pPr>
              <w:jc w:val="center"/>
            </w:pPr>
          </w:p>
          <w:p w14:paraId="1FC142F3" w14:textId="77777777" w:rsidR="006D6C12" w:rsidRPr="00B95114" w:rsidRDefault="006D6C12" w:rsidP="006D6C12">
            <w:r w:rsidRPr="00B95114">
              <w:t>2.</w:t>
            </w:r>
          </w:p>
          <w:p w14:paraId="543238F2" w14:textId="77777777" w:rsidR="006D6C12" w:rsidRPr="00B95114" w:rsidRDefault="006D6C12" w:rsidP="006D6C12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F7F7F" w14:textId="77777777" w:rsidR="006D6C12" w:rsidRPr="00B95114" w:rsidRDefault="006D6C12" w:rsidP="006D6C12">
            <w:r w:rsidRPr="00B95114">
              <w:t>ЖИВОТ У ЕКОСИСТЕМУ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EDF9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2D84431" w14:textId="77777777" w:rsidR="006D6C12" w:rsidRPr="00926DDB" w:rsidRDefault="006D6C12" w:rsidP="006D6C12">
            <w: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0ABA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08517663" w14:textId="77777777" w:rsidR="006D6C12" w:rsidRPr="00926DDB" w:rsidRDefault="006D6C12" w:rsidP="006D6C12">
            <w: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6E56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41909FD3" w14:textId="77777777" w:rsidR="006D6C12" w:rsidRPr="00926DDB" w:rsidRDefault="006D6C12" w:rsidP="006D6C12">
            <w: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3F89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5A25B75" w14:textId="77777777" w:rsidR="006D6C12" w:rsidRPr="00926DDB" w:rsidRDefault="006D6C12" w:rsidP="006D6C12">
            <w: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9EE6" w14:textId="77777777" w:rsidR="006D6C12" w:rsidRPr="00926DDB" w:rsidRDefault="006D6C12" w:rsidP="006D6C12">
            <w:pPr>
              <w:jc w:val="center"/>
              <w:rPr>
                <w:b/>
                <w:bCs/>
              </w:rPr>
            </w:pPr>
          </w:p>
          <w:p w14:paraId="1D2BC016" w14:textId="77777777" w:rsidR="006D6C12" w:rsidRPr="00926DDB" w:rsidRDefault="006D6C12" w:rsidP="006D6C12">
            <w:pPr>
              <w:rPr>
                <w:b/>
                <w:bCs/>
              </w:rPr>
            </w:pPr>
            <w:r w:rsidRPr="00926DDB">
              <w:rPr>
                <w:b/>
                <w:bCs/>
              </w:rPr>
              <w:t>2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E070" w14:textId="77777777" w:rsidR="006D6C12" w:rsidRPr="00926DDB" w:rsidRDefault="006D6C12" w:rsidP="006D6C12">
            <w:pPr>
              <w:jc w:val="center"/>
              <w:rPr>
                <w:b/>
                <w:bCs/>
              </w:rPr>
            </w:pPr>
          </w:p>
          <w:p w14:paraId="48D2F75D" w14:textId="77777777" w:rsidR="006D6C12" w:rsidRPr="00926DDB" w:rsidRDefault="006D6C12" w:rsidP="006D6C12">
            <w:pPr>
              <w:rPr>
                <w:b/>
                <w:bCs/>
              </w:rPr>
            </w:pPr>
            <w:r w:rsidRPr="00926DDB">
              <w:rPr>
                <w:b/>
                <w:bCs/>
              </w:rPr>
              <w:t>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79FC" w14:textId="77777777" w:rsidR="006D6C12" w:rsidRPr="00926DDB" w:rsidRDefault="006D6C12" w:rsidP="006D6C12">
            <w:pPr>
              <w:jc w:val="center"/>
              <w:rPr>
                <w:b/>
                <w:bCs/>
              </w:rPr>
            </w:pPr>
          </w:p>
          <w:p w14:paraId="231C922A" w14:textId="77777777" w:rsidR="006D6C12" w:rsidRPr="00926DDB" w:rsidRDefault="006D6C12" w:rsidP="006D6C12">
            <w:pPr>
              <w:rPr>
                <w:b/>
                <w:bCs/>
              </w:rPr>
            </w:pPr>
            <w:r w:rsidRPr="00926DDB">
              <w:rPr>
                <w:b/>
                <w:bCs/>
              </w:rPr>
              <w:t>6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1207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5B6055EE" w14:textId="77777777" w:rsidR="006D6C12" w:rsidRPr="00926DDB" w:rsidRDefault="006D6C12" w:rsidP="006D6C12">
            <w:r>
              <w:t>-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7EEE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B8B2069" w14:textId="77777777" w:rsidR="006D6C12" w:rsidRPr="00926DDB" w:rsidRDefault="006D6C12" w:rsidP="006D6C12">
            <w:r>
              <w:t>-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65F1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50BE8386" w14:textId="77777777" w:rsidR="006D6C12" w:rsidRPr="00926DDB" w:rsidRDefault="006D6C12" w:rsidP="006D6C12">
            <w:r>
              <w:t>-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95A1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2521152F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81CC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231E1ACB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B39D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17557986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16</w:t>
            </w:r>
          </w:p>
        </w:tc>
      </w:tr>
      <w:tr w:rsidR="006D6C12" w:rsidRPr="00B95114" w14:paraId="19664446" w14:textId="77777777" w:rsidTr="009310A4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54F0" w14:textId="77777777" w:rsidR="006D6C12" w:rsidRPr="00B95114" w:rsidRDefault="006D6C12" w:rsidP="006D6C12">
            <w:pPr>
              <w:jc w:val="center"/>
            </w:pPr>
          </w:p>
          <w:p w14:paraId="21763FAD" w14:textId="77777777" w:rsidR="006D6C12" w:rsidRPr="00B95114" w:rsidRDefault="006D6C12" w:rsidP="006D6C12">
            <w:pPr>
              <w:jc w:val="center"/>
            </w:pPr>
            <w:r w:rsidRPr="00B95114">
              <w:t>3.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58412" w14:textId="77777777" w:rsidR="006D6C12" w:rsidRPr="00B95114" w:rsidRDefault="006D6C12" w:rsidP="006D6C12">
            <w:r w:rsidRPr="00B95114">
              <w:t>НАСЛЕЂИВАЊЕ И ЕВОЛУЦИЈА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9788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2CBA12F3" w14:textId="77777777" w:rsidR="006D6C12" w:rsidRPr="00926DDB" w:rsidRDefault="006D6C12" w:rsidP="006D6C12">
            <w: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C63F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36435427" w14:textId="77777777" w:rsidR="006D6C12" w:rsidRPr="00926DDB" w:rsidRDefault="006D6C12" w:rsidP="006D6C12">
            <w: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19FC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2EF1ACC5" w14:textId="77777777" w:rsidR="006D6C12" w:rsidRPr="00926DDB" w:rsidRDefault="006D6C12" w:rsidP="006D6C12">
            <w: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BB57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5A88ADCE" w14:textId="77777777" w:rsidR="006D6C12" w:rsidRPr="00926DDB" w:rsidRDefault="006D6C12" w:rsidP="006D6C12">
            <w: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9053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072DADDA" w14:textId="77777777" w:rsidR="006D6C12" w:rsidRPr="00926DDB" w:rsidRDefault="006D6C12" w:rsidP="006D6C12">
            <w:r>
              <w:t>-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34AC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24B89855" w14:textId="77777777" w:rsidR="006D6C12" w:rsidRPr="00926DDB" w:rsidRDefault="006D6C12" w:rsidP="006D6C12">
            <w: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B371" w14:textId="77777777" w:rsidR="006D6C12" w:rsidRDefault="006D6C12" w:rsidP="006D6C12">
            <w:pPr>
              <w:rPr>
                <w:b/>
                <w:bCs/>
              </w:rPr>
            </w:pPr>
          </w:p>
          <w:p w14:paraId="40C8E997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62323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446EFB63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E099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FEB5367" w14:textId="77777777" w:rsidR="006D6C12" w:rsidRPr="00926DDB" w:rsidRDefault="006D6C12" w:rsidP="006D6C12">
            <w:r>
              <w:t>-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8025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429FCA4E" w14:textId="77777777" w:rsidR="006D6C12" w:rsidRPr="00926DDB" w:rsidRDefault="006D6C12" w:rsidP="006D6C12">
            <w:r>
              <w:t>-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FB64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1758E8C6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A54F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53609613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3098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73D6FAF3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7</w:t>
            </w:r>
          </w:p>
        </w:tc>
      </w:tr>
      <w:tr w:rsidR="006D6C12" w:rsidRPr="00B95114" w14:paraId="7B107EF9" w14:textId="77777777" w:rsidTr="009310A4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FEFC" w14:textId="77777777" w:rsidR="006D6C12" w:rsidRPr="00B95114" w:rsidRDefault="006D6C12" w:rsidP="006D6C12">
            <w:pPr>
              <w:jc w:val="center"/>
            </w:pPr>
          </w:p>
          <w:p w14:paraId="1523BCF3" w14:textId="77777777" w:rsidR="006D6C12" w:rsidRPr="00B95114" w:rsidRDefault="006D6C12" w:rsidP="006D6C12">
            <w:pPr>
              <w:jc w:val="center"/>
            </w:pPr>
            <w:r w:rsidRPr="00B95114">
              <w:t>4.</w:t>
            </w:r>
          </w:p>
          <w:p w14:paraId="171480FC" w14:textId="77777777" w:rsidR="006D6C12" w:rsidRPr="00B95114" w:rsidRDefault="006D6C12" w:rsidP="006D6C12">
            <w:pPr>
              <w:jc w:val="center"/>
            </w:pP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4FAB3" w14:textId="77777777" w:rsidR="006D6C12" w:rsidRPr="00B95114" w:rsidRDefault="006D6C12" w:rsidP="006D6C12">
            <w:r w:rsidRPr="00B95114">
              <w:t xml:space="preserve">ПОРЕКЛО И РАЗНОВРСНОСТ ЖИВОТА 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4C84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0AE333A" w14:textId="77777777" w:rsidR="006D6C12" w:rsidRPr="00926DDB" w:rsidRDefault="006D6C12" w:rsidP="006D6C12">
            <w: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18A7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46EE9DC0" w14:textId="77777777" w:rsidR="006D6C12" w:rsidRPr="00926DDB" w:rsidRDefault="006D6C12" w:rsidP="006D6C12">
            <w: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BBD8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2801394B" w14:textId="77777777" w:rsidR="006D6C12" w:rsidRPr="00926DDB" w:rsidRDefault="006D6C12" w:rsidP="006D6C12">
            <w: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B455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59B602A9" w14:textId="77777777" w:rsidR="006D6C12" w:rsidRPr="00926DDB" w:rsidRDefault="006D6C12" w:rsidP="006D6C12">
            <w: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E8CF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04017C0" w14:textId="77777777" w:rsidR="006D6C12" w:rsidRPr="00926DDB" w:rsidRDefault="006D6C12" w:rsidP="006D6C12">
            <w:r>
              <w:t>-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16AF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475F342E" w14:textId="77777777" w:rsidR="006D6C12" w:rsidRPr="00926DDB" w:rsidRDefault="006D6C12" w:rsidP="006D6C12">
            <w: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A52D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F0A685D" w14:textId="77777777" w:rsidR="006D6C12" w:rsidRPr="00926DDB" w:rsidRDefault="006D6C12" w:rsidP="006D6C12">
            <w: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C0C1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AB98773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30BA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BF02369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7D2A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04D7E36" w14:textId="77777777" w:rsidR="006D6C12" w:rsidRPr="00926DDB" w:rsidRDefault="006D6C12" w:rsidP="006D6C12">
            <w:r>
              <w:t>-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C22B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73F8E2D4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DED8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0ACBD9D1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D621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62769A76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6</w:t>
            </w:r>
          </w:p>
        </w:tc>
      </w:tr>
      <w:tr w:rsidR="006D6C12" w:rsidRPr="00B95114" w14:paraId="4CF80162" w14:textId="77777777" w:rsidTr="009310A4"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1C0E" w14:textId="77777777" w:rsidR="006D6C12" w:rsidRPr="00B95114" w:rsidRDefault="006D6C12" w:rsidP="006D6C12">
            <w:r w:rsidRPr="00B95114">
              <w:t>5.</w:t>
            </w:r>
          </w:p>
          <w:p w14:paraId="441519D4" w14:textId="77777777" w:rsidR="006D6C12" w:rsidRPr="00B95114" w:rsidRDefault="006D6C12" w:rsidP="006D6C12"/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CC48F" w14:textId="77777777" w:rsidR="006D6C12" w:rsidRPr="00B95114" w:rsidRDefault="006D6C12" w:rsidP="006D6C12">
            <w:r w:rsidRPr="00B95114">
              <w:t>ЧОВЕК И ЗДРАВЉЕ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AD64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63D1B084" w14:textId="77777777" w:rsidR="006D6C12" w:rsidRPr="00926DDB" w:rsidRDefault="006D6C12" w:rsidP="006D6C12">
            <w:r>
              <w:t>-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93F6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4CD246AB" w14:textId="77777777" w:rsidR="006D6C12" w:rsidRPr="00926DDB" w:rsidRDefault="006D6C12" w:rsidP="006D6C12">
            <w: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E32A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630A250" w14:textId="77777777" w:rsidR="006D6C12" w:rsidRPr="00926DDB" w:rsidRDefault="006D6C12" w:rsidP="006D6C12">
            <w:r>
              <w:t>-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D205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39B8E681" w14:textId="77777777" w:rsidR="006D6C12" w:rsidRPr="00926DDB" w:rsidRDefault="006D6C12" w:rsidP="006D6C12">
            <w:r>
              <w:t>-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B0CB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28DE0BA1" w14:textId="77777777" w:rsidR="006D6C12" w:rsidRPr="00926DDB" w:rsidRDefault="006D6C12" w:rsidP="006D6C12">
            <w:r>
              <w:t>-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D596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28BEBAE1" w14:textId="77777777" w:rsidR="006D6C12" w:rsidRPr="00926DDB" w:rsidRDefault="006D6C12" w:rsidP="006D6C12">
            <w:r>
              <w:t>-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05FB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3364985" w14:textId="77777777" w:rsidR="006D6C12" w:rsidRPr="00926DDB" w:rsidRDefault="006D6C12" w:rsidP="006D6C12">
            <w:r>
              <w:t>-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5D45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5699CD8C" w14:textId="77777777" w:rsidR="006D6C12" w:rsidRPr="00926DDB" w:rsidRDefault="006D6C12" w:rsidP="006D6C12">
            <w:r>
              <w:t>-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5783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7B7D2CC1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E519" w14:textId="77777777" w:rsidR="006D6C12" w:rsidRDefault="006D6C12" w:rsidP="006D6C12">
            <w:pPr>
              <w:jc w:val="center"/>
              <w:rPr>
                <w:b/>
                <w:bCs/>
              </w:rPr>
            </w:pPr>
          </w:p>
          <w:p w14:paraId="64A3A2A8" w14:textId="77777777" w:rsidR="006D6C12" w:rsidRPr="009E6170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F82C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51749476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630A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729426E2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AB68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</w:p>
          <w:p w14:paraId="20508B2D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1752FE">
              <w:rPr>
                <w:b/>
                <w:bCs/>
              </w:rPr>
              <w:t>9</w:t>
            </w:r>
          </w:p>
        </w:tc>
      </w:tr>
      <w:tr w:rsidR="006D6C12" w:rsidRPr="00B95114" w14:paraId="573D7969" w14:textId="77777777" w:rsidTr="009310A4">
        <w:trPr>
          <w:trHeight w:val="349"/>
        </w:trPr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159E3BE" w14:textId="77777777" w:rsidR="006D6C12" w:rsidRPr="001752FE" w:rsidRDefault="006D6C12" w:rsidP="006D6C12">
            <w:pPr>
              <w:jc w:val="center"/>
              <w:rPr>
                <w:b/>
                <w:bCs/>
              </w:rPr>
            </w:pPr>
            <w:r w:rsidRPr="00B95114">
              <w:rPr>
                <w:b/>
                <w:bCs/>
              </w:rPr>
              <w:t>УКУПНО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082D361" w14:textId="77777777" w:rsidR="006D6C12" w:rsidRPr="009E6170" w:rsidRDefault="006D6C12" w:rsidP="006D6C12">
            <w:pPr>
              <w:tabs>
                <w:tab w:val="center" w:pos="263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  <w:t>8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45F40488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D5EBC82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6729EAA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63DDEFD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2EA053DF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57BE622F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3DC98C8D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7821D124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44613CB3" w14:textId="77777777" w:rsidR="006D6C12" w:rsidRPr="009E6170" w:rsidRDefault="006D6C12" w:rsidP="006D6C12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61628B26" w14:textId="77777777" w:rsidR="006D6C12" w:rsidRPr="00B95114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</w:tcPr>
          <w:p w14:paraId="1C810EC4" w14:textId="77777777" w:rsidR="006D6C12" w:rsidRPr="007D201A" w:rsidRDefault="006D6C12" w:rsidP="006D6C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hideMark/>
          </w:tcPr>
          <w:p w14:paraId="1E204681" w14:textId="77777777" w:rsidR="006D6C12" w:rsidRPr="001752FE" w:rsidRDefault="006D6C12" w:rsidP="006D6C12">
            <w:pPr>
              <w:jc w:val="center"/>
            </w:pPr>
            <w:r w:rsidRPr="001752FE">
              <w:rPr>
                <w:sz w:val="40"/>
                <w:szCs w:val="40"/>
              </w:rPr>
              <w:t>72</w:t>
            </w:r>
          </w:p>
        </w:tc>
      </w:tr>
      <w:bookmarkEnd w:id="0"/>
    </w:tbl>
    <w:p w14:paraId="6C6793F9" w14:textId="77777777" w:rsidR="006D6C12" w:rsidRDefault="006D6C12" w:rsidP="006D6C12"/>
    <w:p w14:paraId="5CA4A7B3" w14:textId="77777777" w:rsidR="006D6C12" w:rsidRDefault="006D6C12" w:rsidP="006D6C12"/>
    <w:p w14:paraId="33C25BC4" w14:textId="77777777" w:rsidR="006D6C12" w:rsidRDefault="006D6C12" w:rsidP="006D6C12"/>
    <w:p w14:paraId="42472A98" w14:textId="77777777" w:rsidR="006D6C12" w:rsidRDefault="006D6C12" w:rsidP="006D6C12"/>
    <w:p w14:paraId="3F39F27E" w14:textId="77777777" w:rsidR="006D6C12" w:rsidRDefault="006D6C12" w:rsidP="006D6C12"/>
    <w:p w14:paraId="2D18AD7B" w14:textId="77777777" w:rsidR="006D6C12" w:rsidRDefault="006D6C12" w:rsidP="006D6C12"/>
    <w:p w14:paraId="26C41C21" w14:textId="77777777" w:rsidR="006D6C12" w:rsidRDefault="006D6C12" w:rsidP="006D6C12"/>
    <w:p w14:paraId="4C77ECAA" w14:textId="77777777" w:rsidR="006D6C12" w:rsidRDefault="006D6C12" w:rsidP="006D6C12"/>
    <w:p w14:paraId="2FBF04F5" w14:textId="77777777" w:rsidR="006D6C12" w:rsidRDefault="006D6C12" w:rsidP="006D6C12"/>
    <w:p w14:paraId="4E2E049E" w14:textId="77777777" w:rsidR="006D6C12" w:rsidRDefault="006D6C12" w:rsidP="006D6C12"/>
    <w:p w14:paraId="56740487" w14:textId="77777777" w:rsidR="006D6C12" w:rsidRDefault="006D6C12" w:rsidP="006D6C12"/>
    <w:p w14:paraId="3BDE94CC" w14:textId="77777777" w:rsidR="006D6C12" w:rsidRDefault="006D6C12" w:rsidP="006D6C12"/>
    <w:p w14:paraId="64FF2335" w14:textId="77777777" w:rsidR="006D6C12" w:rsidRDefault="006D6C12" w:rsidP="006D6C12"/>
    <w:p w14:paraId="2AF6A4F0" w14:textId="77777777" w:rsidR="006D6C12" w:rsidRPr="006D6C12" w:rsidRDefault="006D6C12" w:rsidP="006D6C12"/>
    <w:p w14:paraId="53224841" w14:textId="77777777" w:rsidR="006D6C12" w:rsidRPr="007D201A" w:rsidRDefault="006D6C12" w:rsidP="006D6C12"/>
    <w:tbl>
      <w:tblPr>
        <w:tblW w:w="14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7"/>
        <w:gridCol w:w="2250"/>
        <w:gridCol w:w="2610"/>
        <w:gridCol w:w="1800"/>
        <w:gridCol w:w="2070"/>
        <w:gridCol w:w="4950"/>
      </w:tblGrid>
      <w:tr w:rsidR="006D6C12" w:rsidRPr="00B95114" w14:paraId="76EDC5AF" w14:textId="77777777" w:rsidTr="006D6C12">
        <w:trPr>
          <w:jc w:val="center"/>
        </w:trPr>
        <w:tc>
          <w:tcPr>
            <w:tcW w:w="1047" w:type="dxa"/>
            <w:shd w:val="clear" w:color="auto" w:fill="D6E3BC"/>
          </w:tcPr>
          <w:p w14:paraId="653AC0E0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0630600"/>
            <w:r w:rsidRPr="00B95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Р.</w:t>
            </w:r>
          </w:p>
          <w:p w14:paraId="1A06345C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2250" w:type="dxa"/>
            <w:shd w:val="clear" w:color="auto" w:fill="D6E3BC"/>
          </w:tcPr>
          <w:p w14:paraId="7B135EDF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ОБЛАСТ/ТЕМА/МОДУЛ</w:t>
            </w:r>
          </w:p>
        </w:tc>
        <w:tc>
          <w:tcPr>
            <w:tcW w:w="2610" w:type="dxa"/>
            <w:shd w:val="clear" w:color="auto" w:fill="D6E3BC"/>
          </w:tcPr>
          <w:p w14:paraId="312B8CB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МЕЂУПРЕДМЕТНЕ КОМПЕТЕНЦИЈЕ</w:t>
            </w:r>
          </w:p>
        </w:tc>
        <w:tc>
          <w:tcPr>
            <w:tcW w:w="1800" w:type="dxa"/>
            <w:shd w:val="clear" w:color="auto" w:fill="D6E3BC"/>
          </w:tcPr>
          <w:p w14:paraId="6EC2447C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ПРЕДМЕТНЕ КОМПЕТЕНЦИЈЕ</w:t>
            </w:r>
          </w:p>
        </w:tc>
        <w:tc>
          <w:tcPr>
            <w:tcW w:w="2070" w:type="dxa"/>
            <w:shd w:val="clear" w:color="auto" w:fill="D6E3BC"/>
          </w:tcPr>
          <w:p w14:paraId="2DCA3A7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СТАНДАРДИ ПОСТИГНУЋА УЧЕНИКА</w:t>
            </w:r>
          </w:p>
        </w:tc>
        <w:tc>
          <w:tcPr>
            <w:tcW w:w="4950" w:type="dxa"/>
            <w:shd w:val="clear" w:color="auto" w:fill="D6E3BC"/>
          </w:tcPr>
          <w:p w14:paraId="4232A78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ИСХОДИ</w:t>
            </w:r>
          </w:p>
          <w:p w14:paraId="2C52936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завршеној теми/области ученик ће бити у стању да:</w:t>
            </w:r>
          </w:p>
        </w:tc>
      </w:tr>
      <w:tr w:rsidR="006D6C12" w:rsidRPr="00B95114" w14:paraId="73962C69" w14:textId="77777777" w:rsidTr="006D6C12">
        <w:trPr>
          <w:trHeight w:val="566"/>
          <w:jc w:val="center"/>
        </w:trPr>
        <w:tc>
          <w:tcPr>
            <w:tcW w:w="1047" w:type="dxa"/>
          </w:tcPr>
          <w:p w14:paraId="1AC5C0AA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CF76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CD6E1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C5E1E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3595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78ADE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035730E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BE7FB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F6EC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8FBD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34300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E1830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2C45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3C28AA7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E1516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BE6D3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313D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C8A80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ЈЕДИНСТВО ГРАЂЕ И ФУНКЦИЈЕ КАО ОСНОВА ЖИВОТА</w:t>
            </w:r>
          </w:p>
          <w:p w14:paraId="291A2C37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EFA0B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B6B5D72" w14:textId="77777777" w:rsidR="006D6C12" w:rsidRPr="00B95114" w:rsidRDefault="006D6C12" w:rsidP="006D6C12">
            <w:pPr>
              <w:ind w:left="169"/>
              <w:rPr>
                <w:color w:val="0D0D0D"/>
              </w:rPr>
            </w:pPr>
          </w:p>
          <w:p w14:paraId="60ECDC84" w14:textId="77777777" w:rsidR="006D6C12" w:rsidRPr="00B95114" w:rsidRDefault="006D6C12" w:rsidP="006D6C12">
            <w:pPr>
              <w:ind w:left="169"/>
              <w:rPr>
                <w:color w:val="0D0D0D"/>
              </w:rPr>
            </w:pPr>
          </w:p>
          <w:p w14:paraId="79D4A8C3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компетенција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за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учење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6E5B47DC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вештина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комуникације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3EE0A90D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вештина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сарадње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4BC22160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компетенција за рад с подацима и информацијама.</w:t>
            </w:r>
          </w:p>
        </w:tc>
        <w:tc>
          <w:tcPr>
            <w:tcW w:w="1800" w:type="dxa"/>
          </w:tcPr>
          <w:p w14:paraId="71874EEB" w14:textId="77777777" w:rsidR="006D6C12" w:rsidRPr="00B95114" w:rsidRDefault="006D6C12" w:rsidP="006D6C12">
            <w:pPr>
              <w:ind w:left="170"/>
              <w:rPr>
                <w:color w:val="0D0D0D"/>
              </w:rPr>
            </w:pPr>
          </w:p>
          <w:p w14:paraId="6EEB6E8D" w14:textId="77777777" w:rsidR="006D6C12" w:rsidRPr="00B95114" w:rsidRDefault="006D6C12" w:rsidP="006D6C12">
            <w:pPr>
              <w:ind w:left="170"/>
              <w:rPr>
                <w:color w:val="0D0D0D"/>
              </w:rPr>
            </w:pPr>
          </w:p>
          <w:p w14:paraId="58FD07B0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70" w:hanging="170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општа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предметна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компетенција</w:t>
            </w:r>
            <w:proofErr w:type="spellEnd"/>
            <w:r w:rsidRPr="00B95114">
              <w:rPr>
                <w:color w:val="0D0D0D"/>
              </w:rPr>
              <w:t xml:space="preserve"> – </w:t>
            </w:r>
            <w:proofErr w:type="spellStart"/>
            <w:r w:rsidRPr="00B95114">
              <w:rPr>
                <w:color w:val="0D0D0D"/>
              </w:rPr>
              <w:t>основни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ниво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7E1CDD80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70" w:hanging="170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специфична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предметна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компетенција</w:t>
            </w:r>
            <w:proofErr w:type="spellEnd"/>
            <w:r w:rsidRPr="00B95114">
              <w:rPr>
                <w:color w:val="0D0D0D"/>
              </w:rPr>
              <w:t xml:space="preserve"> – </w:t>
            </w:r>
            <w:proofErr w:type="spellStart"/>
            <w:r w:rsidRPr="00B95114">
              <w:rPr>
                <w:color w:val="0D0D0D"/>
              </w:rPr>
              <w:t>основни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ниво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346A6D4A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70" w:hanging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посебна предметна компетенција – основни и средњи ниво.</w:t>
            </w:r>
          </w:p>
        </w:tc>
        <w:tc>
          <w:tcPr>
            <w:tcW w:w="2070" w:type="dxa"/>
          </w:tcPr>
          <w:p w14:paraId="71EF7809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14:paraId="0ADCEE67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14:paraId="58B2A614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14:paraId="589A441A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БИ.1.1.1, БИ.1.1.3,</w:t>
            </w:r>
          </w:p>
          <w:p w14:paraId="3133766F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БИ.2.1.1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 БИ.2.1.2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1E5343C3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БИ.1.2.1, БИ.1.2.2,</w:t>
            </w:r>
          </w:p>
          <w:p w14:paraId="7B5B5598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  <w:lang w:val="sr-Cyrl-CS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БИ.1.2.3,</w:t>
            </w: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  <w:lang w:val="sr-Cyrl-CS"/>
              </w:rPr>
              <w:t>БИ.</w:t>
            </w: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1</w:t>
            </w: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  <w:lang w:val="sr-Cyrl-CS"/>
              </w:rPr>
              <w:t>.2.4,</w:t>
            </w:r>
          </w:p>
          <w:p w14:paraId="79EFAC8A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  <w:lang w:val="sr-Cyrl-CS"/>
              </w:rPr>
              <w:t>БИ.2.2.1,</w:t>
            </w: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БИ.2.2.3,</w:t>
            </w:r>
          </w:p>
          <w:p w14:paraId="7ABB21F1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БИ.1.3.1, 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БИ.1.5.1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78120578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БИ.2.5.1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, 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БИ.1.6.1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6668D496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БИ.1.6.2,БИ.1.6.3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5EB07268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БИ.2.6.1, БИ.2.6.3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3221D98C" w14:textId="77777777" w:rsidR="006D6C12" w:rsidRDefault="006D6C12" w:rsidP="006D6C12">
            <w:pPr>
              <w:pStyle w:val="NoSpacing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БИ.3.6.1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  <w:lang w:val="sr-Cyrl-CS"/>
              </w:rPr>
              <w:t xml:space="preserve">БИ.3.6.2. </w:t>
            </w:r>
          </w:p>
          <w:p w14:paraId="57A39A90" w14:textId="77777777" w:rsidR="006D6C12" w:rsidRPr="001752FE" w:rsidRDefault="006D6C12" w:rsidP="006D6C12"/>
          <w:p w14:paraId="3A6D63D3" w14:textId="77777777" w:rsidR="006D6C12" w:rsidRPr="001752FE" w:rsidRDefault="006D6C12" w:rsidP="006D6C12"/>
          <w:p w14:paraId="119B6382" w14:textId="77777777" w:rsidR="006D6C12" w:rsidRPr="001752FE" w:rsidRDefault="006D6C12" w:rsidP="006D6C12"/>
          <w:p w14:paraId="11451B24" w14:textId="77777777" w:rsidR="006D6C12" w:rsidRPr="001752FE" w:rsidRDefault="006D6C12" w:rsidP="006D6C12"/>
        </w:tc>
        <w:tc>
          <w:tcPr>
            <w:tcW w:w="4950" w:type="dxa"/>
          </w:tcPr>
          <w:p w14:paraId="232EEE4D" w14:textId="77777777" w:rsidR="006D6C12" w:rsidRPr="00B95114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упореди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грађу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животиња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биљака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бактерија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нивоу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ћелије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нивоу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организма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A78B89E" w14:textId="77777777" w:rsidR="006D6C12" w:rsidRPr="00B95114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повеже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грађу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животне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процесе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нивоу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ћелије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нивоу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организма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44F6B86" w14:textId="77777777" w:rsidR="006D6C12" w:rsidRPr="00B95114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одреди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положај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органа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човека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њихову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улогу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DCE39F" w14:textId="77777777" w:rsidR="006D6C12" w:rsidRPr="00B95114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цртежом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или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моделом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прикаже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основне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елементе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грађе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ћелије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једноћелијских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вишећелијских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организама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61532D7" w14:textId="77777777" w:rsidR="006D6C12" w:rsidRPr="00B95114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користи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лабораторијски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прибор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школски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микроскоп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израду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посматрање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готових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самостално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израђених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препарата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64C210C" w14:textId="77777777" w:rsidR="006D6C12" w:rsidRPr="00B95114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хумано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поступа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организмима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истражује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19C9303" w14:textId="77777777" w:rsidR="006D6C12" w:rsidRPr="00B95114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користи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ИКТ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опрему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истраживању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обради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података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приказу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резултата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EC0C923" w14:textId="77777777" w:rsidR="006D6C12" w:rsidRPr="00B95114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табеларно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графички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представи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прикупљене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изведе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одговарајуће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закључке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4F0FEAE" w14:textId="77777777" w:rsidR="006D6C12" w:rsidRPr="001752FE" w:rsidRDefault="006D6C12" w:rsidP="007B5FDC">
            <w:pPr>
              <w:pStyle w:val="ListParagraph"/>
              <w:numPr>
                <w:ilvl w:val="0"/>
                <w:numId w:val="22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разматра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, у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групи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шта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како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учи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и 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где</w:t>
            </w:r>
            <w:proofErr w:type="spellEnd"/>
            <w:proofErr w:type="gram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та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знања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може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примени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67578B" w14:textId="77777777" w:rsidR="006D6C12" w:rsidRPr="00B95114" w:rsidRDefault="006D6C12" w:rsidP="006D6C12">
            <w:pPr>
              <w:spacing w:before="100" w:beforeAutospacing="1" w:after="100" w:afterAutospacing="1"/>
            </w:pPr>
          </w:p>
        </w:tc>
      </w:tr>
      <w:tr w:rsidR="006D6C12" w:rsidRPr="00B95114" w14:paraId="19C02C6E" w14:textId="77777777" w:rsidTr="006D6C12">
        <w:trPr>
          <w:jc w:val="center"/>
        </w:trPr>
        <w:tc>
          <w:tcPr>
            <w:tcW w:w="1047" w:type="dxa"/>
          </w:tcPr>
          <w:p w14:paraId="6332ABD5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6F59A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8EC0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30B7A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C1FB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A6D07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57770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3F1FB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7126A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496A1305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88E99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326A7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E887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5449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56A7E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30D22" w14:textId="77777777" w:rsidR="006D6C12" w:rsidRPr="001752FE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FEBB56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A36E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8647A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3772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E32E3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2F8A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9A509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34F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5DABE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ЖИВОТ У ЕКОСИСТЕМУ</w:t>
            </w:r>
          </w:p>
          <w:p w14:paraId="0775A443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B4DC5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3579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53C0E1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B31BC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4FC366" w14:textId="77777777" w:rsidR="006D6C12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8128B" w14:textId="77777777" w:rsidR="006D6C12" w:rsidRPr="001752FE" w:rsidRDefault="006D6C12" w:rsidP="006D6C12"/>
        </w:tc>
        <w:tc>
          <w:tcPr>
            <w:tcW w:w="2610" w:type="dxa"/>
          </w:tcPr>
          <w:p w14:paraId="68BC4D50" w14:textId="77777777" w:rsidR="006D6C12" w:rsidRPr="00B95114" w:rsidRDefault="006D6C12" w:rsidP="006D6C12">
            <w:pPr>
              <w:pStyle w:val="ListParagraph"/>
              <w:ind w:left="169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14:paraId="1AEEE8C8" w14:textId="77777777" w:rsidR="006D6C12" w:rsidRPr="00B95114" w:rsidRDefault="006D6C12" w:rsidP="006D6C12">
            <w:pPr>
              <w:pStyle w:val="ListParagraph"/>
              <w:ind w:left="169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14:paraId="5A64F7A7" w14:textId="77777777" w:rsidR="006D6C12" w:rsidRPr="00B95114" w:rsidRDefault="006D6C12" w:rsidP="006D6C12">
            <w:pPr>
              <w:pStyle w:val="ListParagraph"/>
              <w:ind w:left="169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14:paraId="6E7DA7F1" w14:textId="77777777" w:rsidR="006D6C12" w:rsidRPr="00B95114" w:rsidRDefault="006D6C12" w:rsidP="006D6C12">
            <w:pPr>
              <w:pStyle w:val="ListParagraph"/>
              <w:ind w:left="169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14:paraId="65A0C66E" w14:textId="77777777" w:rsidR="006D6C12" w:rsidRPr="00B95114" w:rsidRDefault="006D6C12" w:rsidP="006D6C12">
            <w:pPr>
              <w:pStyle w:val="ListParagraph"/>
              <w:ind w:left="169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14:paraId="63E949CB" w14:textId="77777777" w:rsidR="006D6C12" w:rsidRPr="00B95114" w:rsidRDefault="006D6C12" w:rsidP="006D6C12">
            <w:pPr>
              <w:pStyle w:val="ListParagraph"/>
              <w:ind w:left="169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14:paraId="07C0D6CD" w14:textId="77777777" w:rsidR="006D6C12" w:rsidRPr="00B95114" w:rsidRDefault="006D6C12" w:rsidP="006D6C12">
            <w:pPr>
              <w:pStyle w:val="ListParagraph"/>
              <w:ind w:left="169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14:paraId="0BFD3916" w14:textId="77777777" w:rsidR="006D6C12" w:rsidRPr="00B95114" w:rsidRDefault="006D6C12" w:rsidP="006D6C12">
            <w:pPr>
              <w:pStyle w:val="ListParagraph"/>
              <w:ind w:left="169"/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14:paraId="0C83C6D4" w14:textId="77777777" w:rsidR="006D6C12" w:rsidRPr="00B95114" w:rsidRDefault="006D6C12" w:rsidP="007B5FDC">
            <w:pPr>
              <w:pStyle w:val="ListParagraph"/>
              <w:numPr>
                <w:ilvl w:val="0"/>
                <w:numId w:val="21"/>
              </w:numPr>
              <w:ind w:left="169" w:hanging="169"/>
              <w:rPr>
                <w:rFonts w:ascii="Times New Roman" w:hAnsi="Times New Roman"/>
                <w:color w:val="0D0D0D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еколошка</w:t>
            </w:r>
            <w:proofErr w:type="spellEnd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компетенција</w:t>
            </w:r>
            <w:proofErr w:type="spellEnd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;</w:t>
            </w:r>
          </w:p>
          <w:p w14:paraId="366F7195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компетенција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за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учење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6C652E4D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вештина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комуникације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00AE43A0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вештина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сарадње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38650A25" w14:textId="77777777" w:rsidR="006D6C12" w:rsidRPr="00B95114" w:rsidRDefault="006D6C12" w:rsidP="007B5FDC">
            <w:pPr>
              <w:pStyle w:val="ListParagraph"/>
              <w:numPr>
                <w:ilvl w:val="0"/>
                <w:numId w:val="21"/>
              </w:numPr>
              <w:ind w:left="169" w:hanging="16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компетенција</w:t>
            </w:r>
            <w:proofErr w:type="spellEnd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за</w:t>
            </w:r>
            <w:proofErr w:type="spellEnd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рад</w:t>
            </w:r>
            <w:proofErr w:type="spellEnd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с </w:t>
            </w:r>
            <w:proofErr w:type="spellStart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подацима</w:t>
            </w:r>
            <w:proofErr w:type="spellEnd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информацијама</w:t>
            </w:r>
            <w:proofErr w:type="spellEnd"/>
            <w:r w:rsidRPr="00B95114">
              <w:rPr>
                <w:rFonts w:ascii="Times New Roman" w:hAnsi="Times New Roman"/>
                <w:color w:val="0D0D0D"/>
                <w:sz w:val="24"/>
                <w:szCs w:val="24"/>
              </w:rPr>
              <w:t>.</w:t>
            </w:r>
          </w:p>
          <w:p w14:paraId="1743100D" w14:textId="77777777" w:rsidR="006D6C12" w:rsidRPr="00B95114" w:rsidRDefault="006D6C12" w:rsidP="006D6C12">
            <w:pPr>
              <w:rPr>
                <w:sz w:val="20"/>
                <w:szCs w:val="20"/>
              </w:rPr>
            </w:pPr>
          </w:p>
          <w:p w14:paraId="02CB832A" w14:textId="77777777" w:rsidR="006D6C12" w:rsidRPr="00B95114" w:rsidRDefault="006D6C12" w:rsidP="006D6C12">
            <w:pPr>
              <w:rPr>
                <w:sz w:val="20"/>
                <w:szCs w:val="20"/>
              </w:rPr>
            </w:pPr>
          </w:p>
          <w:p w14:paraId="54739DD3" w14:textId="77777777" w:rsidR="006D6C12" w:rsidRPr="00B95114" w:rsidRDefault="006D6C12" w:rsidP="006D6C12">
            <w:pPr>
              <w:rPr>
                <w:sz w:val="20"/>
                <w:szCs w:val="20"/>
              </w:rPr>
            </w:pPr>
          </w:p>
          <w:p w14:paraId="727A9100" w14:textId="77777777" w:rsidR="006D6C12" w:rsidRPr="00B95114" w:rsidRDefault="006D6C12" w:rsidP="006D6C1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6319ACAD" w14:textId="77777777" w:rsidR="006D6C12" w:rsidRPr="00B95114" w:rsidRDefault="006D6C12" w:rsidP="006D6C12">
            <w:pPr>
              <w:ind w:left="170"/>
              <w:rPr>
                <w:color w:val="0D0D0D"/>
              </w:rPr>
            </w:pPr>
          </w:p>
          <w:p w14:paraId="6B025677" w14:textId="77777777" w:rsidR="006D6C12" w:rsidRPr="00B95114" w:rsidRDefault="006D6C12" w:rsidP="006D6C12">
            <w:pPr>
              <w:ind w:left="170"/>
              <w:rPr>
                <w:color w:val="0D0D0D"/>
              </w:rPr>
            </w:pPr>
          </w:p>
          <w:p w14:paraId="53BC0977" w14:textId="77777777" w:rsidR="006D6C12" w:rsidRPr="00B95114" w:rsidRDefault="006D6C12" w:rsidP="006D6C12">
            <w:pPr>
              <w:ind w:left="170"/>
              <w:rPr>
                <w:color w:val="0D0D0D"/>
              </w:rPr>
            </w:pPr>
          </w:p>
          <w:p w14:paraId="6FC40C58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70" w:hanging="170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општа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предметна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компетенција</w:t>
            </w:r>
            <w:proofErr w:type="spellEnd"/>
            <w:r w:rsidRPr="00B95114">
              <w:rPr>
                <w:color w:val="0D0D0D"/>
              </w:rPr>
              <w:t xml:space="preserve"> – </w:t>
            </w:r>
            <w:proofErr w:type="spellStart"/>
            <w:r w:rsidRPr="00B95114">
              <w:rPr>
                <w:color w:val="0D0D0D"/>
              </w:rPr>
              <w:t>основни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ниво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4F1A7E4F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70" w:hanging="170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специфична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предметна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компетенција</w:t>
            </w:r>
            <w:proofErr w:type="spellEnd"/>
            <w:r w:rsidRPr="00B95114">
              <w:rPr>
                <w:color w:val="0D0D0D"/>
              </w:rPr>
              <w:t xml:space="preserve"> – </w:t>
            </w:r>
            <w:proofErr w:type="spellStart"/>
            <w:r w:rsidRPr="00B95114">
              <w:rPr>
                <w:color w:val="0D0D0D"/>
              </w:rPr>
              <w:t>основни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ниво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466C7DBB" w14:textId="77777777" w:rsidR="006D6C12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70" w:hanging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посебна предметна компетенција – основни и средњи ниво.</w:t>
            </w:r>
          </w:p>
          <w:p w14:paraId="4B205164" w14:textId="77777777" w:rsidR="006D6C12" w:rsidRPr="001752FE" w:rsidRDefault="006D6C12" w:rsidP="006D6C12"/>
          <w:p w14:paraId="31DF36BB" w14:textId="77777777" w:rsidR="006D6C12" w:rsidRPr="001752FE" w:rsidRDefault="006D6C12" w:rsidP="006D6C12"/>
          <w:p w14:paraId="5B436FC2" w14:textId="77777777" w:rsidR="006D6C12" w:rsidRPr="001752FE" w:rsidRDefault="006D6C12" w:rsidP="006D6C12"/>
          <w:p w14:paraId="45235EC9" w14:textId="77777777" w:rsidR="006D6C12" w:rsidRPr="001752FE" w:rsidRDefault="006D6C12" w:rsidP="006D6C12">
            <w:pPr>
              <w:tabs>
                <w:tab w:val="left" w:pos="1245"/>
              </w:tabs>
            </w:pPr>
          </w:p>
        </w:tc>
        <w:tc>
          <w:tcPr>
            <w:tcW w:w="2070" w:type="dxa"/>
          </w:tcPr>
          <w:p w14:paraId="78F821C7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4CA8C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B556C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8CDAD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73D98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2983A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6E920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A3470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A6EEC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БИ.1.4.1, БИ.2.4.1, БИ.1.4.2, БИ.3.4.2, БИ.1.4.3, БИ.1.4.4, БИ.2.4.4, БИ.3.4.4,</w:t>
            </w:r>
          </w:p>
          <w:p w14:paraId="35DE4374" w14:textId="77777777" w:rsidR="006D6C12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 3.4.5.</w:t>
            </w:r>
          </w:p>
          <w:p w14:paraId="2ACE8C63" w14:textId="77777777" w:rsidR="006D6C12" w:rsidRPr="001752FE" w:rsidRDefault="006D6C12" w:rsidP="006D6C12"/>
          <w:p w14:paraId="50EC843C" w14:textId="77777777" w:rsidR="006D6C12" w:rsidRPr="001752FE" w:rsidRDefault="006D6C12" w:rsidP="006D6C12"/>
          <w:p w14:paraId="1C99DC92" w14:textId="77777777" w:rsidR="006D6C12" w:rsidRPr="001752FE" w:rsidRDefault="006D6C12" w:rsidP="006D6C12"/>
          <w:p w14:paraId="55AFA0A8" w14:textId="77777777" w:rsidR="006D6C12" w:rsidRPr="001752FE" w:rsidRDefault="006D6C12" w:rsidP="006D6C12"/>
          <w:p w14:paraId="4DB34225" w14:textId="77777777" w:rsidR="006D6C12" w:rsidRPr="001752FE" w:rsidRDefault="006D6C12" w:rsidP="006D6C12"/>
          <w:p w14:paraId="70FD5B9B" w14:textId="77777777" w:rsidR="006D6C12" w:rsidRPr="001752FE" w:rsidRDefault="006D6C12" w:rsidP="006D6C12"/>
          <w:p w14:paraId="42B0452A" w14:textId="77777777" w:rsidR="006D6C12" w:rsidRPr="001752FE" w:rsidRDefault="006D6C12" w:rsidP="006D6C12"/>
        </w:tc>
        <w:tc>
          <w:tcPr>
            <w:tcW w:w="4950" w:type="dxa"/>
          </w:tcPr>
          <w:p w14:paraId="7F5A3FD5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FDDF1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направи разлику између животне средине, станишта, популације, екосистема и еколошке нише;</w:t>
            </w:r>
          </w:p>
          <w:p w14:paraId="4702414A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размотри односе међу члановима једне популације, односе између различитих популација, као и односе имеђу различитих популација на конкретним примерима;</w:t>
            </w:r>
          </w:p>
          <w:p w14:paraId="3C8F8C73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илуструје примерима међусобни утицај живих бића и узајамни однос са животном средином;</w:t>
            </w:r>
          </w:p>
          <w:p w14:paraId="6A0BE613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повеже узроке нарушавања животне средине са последицама по њу и људско здравље и делује личним примером у циљу заштите животне средине;</w:t>
            </w:r>
          </w:p>
          <w:p w14:paraId="65865FFC" w14:textId="77777777" w:rsidR="006D6C12" w:rsidRPr="00B95114" w:rsidRDefault="006D6C12" w:rsidP="007B5FDC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хумано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поступа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организмима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истражује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F1D34C4" w14:textId="77777777" w:rsidR="006D6C12" w:rsidRPr="00B95114" w:rsidRDefault="006D6C12" w:rsidP="007B5FDC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користи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ИКТ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опрему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истраживању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обради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података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приказу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резултата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E7E2476" w14:textId="77777777" w:rsidR="006D6C12" w:rsidRPr="00B95114" w:rsidRDefault="006D6C12" w:rsidP="007B5FDC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табеларно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графички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представи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прикупљене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изведе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одговарајуће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закључке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8499403" w14:textId="77777777" w:rsidR="006D6C12" w:rsidRPr="001752FE" w:rsidRDefault="006D6C12" w:rsidP="007B5FDC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разматра, у групи, шта и како учи и где та знања може да примени.</w:t>
            </w:r>
          </w:p>
        </w:tc>
      </w:tr>
      <w:tr w:rsidR="006D6C12" w:rsidRPr="00B95114" w14:paraId="5ECE9CD2" w14:textId="77777777" w:rsidTr="006D6C12">
        <w:trPr>
          <w:trHeight w:val="5803"/>
          <w:jc w:val="center"/>
        </w:trPr>
        <w:tc>
          <w:tcPr>
            <w:tcW w:w="1047" w:type="dxa"/>
          </w:tcPr>
          <w:p w14:paraId="7C753CAB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38A55B9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3AB87AAA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5246A36C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7AF85400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23BB882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  <w:p w14:paraId="6C63E9B5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3.</w:t>
            </w:r>
          </w:p>
          <w:p w14:paraId="5009A9E8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DC80B8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E7F7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C36F9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599EB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E8D56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0E239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3979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НАСЛЕЂИВАЊЕ</w:t>
            </w:r>
          </w:p>
          <w:p w14:paraId="61AAA769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И ЕВОЛУЦИЈА</w:t>
            </w:r>
          </w:p>
          <w:p w14:paraId="6AE54C25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721F2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BCE4085" w14:textId="77777777" w:rsidR="006D6C12" w:rsidRPr="00B95114" w:rsidRDefault="006D6C12" w:rsidP="006D6C12">
            <w:pPr>
              <w:ind w:left="169"/>
              <w:rPr>
                <w:color w:val="0D0D0D"/>
              </w:rPr>
            </w:pPr>
          </w:p>
          <w:p w14:paraId="528DEEAE" w14:textId="77777777" w:rsidR="006D6C12" w:rsidRPr="00B95114" w:rsidRDefault="006D6C12" w:rsidP="006D6C12">
            <w:pPr>
              <w:ind w:left="169"/>
              <w:rPr>
                <w:color w:val="0D0D0D"/>
              </w:rPr>
            </w:pPr>
          </w:p>
          <w:p w14:paraId="2A0A642D" w14:textId="77777777" w:rsidR="006D6C12" w:rsidRPr="00B95114" w:rsidRDefault="006D6C12" w:rsidP="006D6C12">
            <w:pPr>
              <w:ind w:left="169"/>
              <w:rPr>
                <w:color w:val="0D0D0D"/>
              </w:rPr>
            </w:pPr>
          </w:p>
          <w:p w14:paraId="6BB1D974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компетенција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за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учење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20F01F71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вештина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комуникације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36F305E5" w14:textId="77777777" w:rsidR="006D6C12" w:rsidRPr="00B95114" w:rsidRDefault="006D6C12" w:rsidP="007B5FDC">
            <w:pPr>
              <w:numPr>
                <w:ilvl w:val="0"/>
                <w:numId w:val="21"/>
              </w:numPr>
              <w:suppressAutoHyphens w:val="0"/>
              <w:spacing w:after="200" w:line="276" w:lineRule="auto"/>
              <w:ind w:left="169" w:hanging="169"/>
              <w:rPr>
                <w:color w:val="0D0D0D"/>
              </w:rPr>
            </w:pPr>
            <w:proofErr w:type="spellStart"/>
            <w:r w:rsidRPr="00B95114">
              <w:rPr>
                <w:color w:val="0D0D0D"/>
              </w:rPr>
              <w:t>вештина</w:t>
            </w:r>
            <w:proofErr w:type="spellEnd"/>
            <w:r w:rsidRPr="00B95114">
              <w:rPr>
                <w:color w:val="0D0D0D"/>
              </w:rPr>
              <w:t xml:space="preserve"> </w:t>
            </w:r>
            <w:proofErr w:type="spellStart"/>
            <w:r w:rsidRPr="00B95114">
              <w:rPr>
                <w:color w:val="0D0D0D"/>
              </w:rPr>
              <w:t>сарадње</w:t>
            </w:r>
            <w:proofErr w:type="spellEnd"/>
            <w:r w:rsidRPr="00B95114">
              <w:rPr>
                <w:color w:val="0D0D0D"/>
              </w:rPr>
              <w:t>;</w:t>
            </w:r>
          </w:p>
          <w:p w14:paraId="243605D9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компетенција за рад с подацима и информацијама.</w:t>
            </w:r>
          </w:p>
          <w:p w14:paraId="478B1FA3" w14:textId="77777777" w:rsidR="006D6C12" w:rsidRPr="00B95114" w:rsidRDefault="006D6C12" w:rsidP="006D6C1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F4986D5" w14:textId="77777777" w:rsidR="006D6C12" w:rsidRPr="00B95114" w:rsidRDefault="006D6C12" w:rsidP="006D6C12">
            <w:pPr>
              <w:pStyle w:val="NoSpacing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67253" w14:textId="77777777" w:rsidR="006D6C12" w:rsidRPr="00B95114" w:rsidRDefault="006D6C12" w:rsidP="006D6C12">
            <w:pPr>
              <w:pStyle w:val="NoSpacing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C7E92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70" w:hanging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општа предметна компетенција – основни ниво;</w:t>
            </w:r>
          </w:p>
          <w:p w14:paraId="6A306528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70" w:hanging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специфична предметна компетенција – основни и средњи ниво;</w:t>
            </w:r>
          </w:p>
          <w:p w14:paraId="5DA59043" w14:textId="77777777" w:rsidR="006D6C12" w:rsidRPr="00B95114" w:rsidRDefault="006D6C12" w:rsidP="006D6C12">
            <w:pPr>
              <w:rPr>
                <w:sz w:val="20"/>
                <w:szCs w:val="20"/>
              </w:rPr>
            </w:pPr>
          </w:p>
          <w:p w14:paraId="339C4749" w14:textId="77777777" w:rsidR="006D6C12" w:rsidRPr="00B95114" w:rsidRDefault="006D6C12" w:rsidP="006D6C12">
            <w:pPr>
              <w:rPr>
                <w:sz w:val="20"/>
                <w:szCs w:val="20"/>
              </w:rPr>
            </w:pPr>
          </w:p>
        </w:tc>
        <w:tc>
          <w:tcPr>
            <w:tcW w:w="2070" w:type="dxa"/>
          </w:tcPr>
          <w:p w14:paraId="0D679968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4F51C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C1434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FF159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AB0BC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AE81F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7E693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БИ.1.3.1, БИ.3.3.1, БИ.1.3.2, БИ.2.3.2,БИ.2.3.3, БИ.3.3.3,</w:t>
            </w:r>
          </w:p>
          <w:p w14:paraId="29D54BE0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БИ.2.3.4, БИ.1.3.5.</w:t>
            </w:r>
          </w:p>
        </w:tc>
        <w:tc>
          <w:tcPr>
            <w:tcW w:w="4950" w:type="dxa"/>
          </w:tcPr>
          <w:p w14:paraId="76CCAC3C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истражи утицај средине на испољавање особина, поштујући принципе научног метода;</w:t>
            </w:r>
          </w:p>
          <w:p w14:paraId="24F86E2A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идентификује примере природне и вештачке селекције у окружењу и у задатом тексту/илустрацији;</w:t>
            </w:r>
          </w:p>
          <w:p w14:paraId="69A6F82E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повеже еволутивне промене са наследном варијабилношћу и природном селекцијом;</w:t>
            </w:r>
          </w:p>
          <w:p w14:paraId="458BDC05" w14:textId="77777777" w:rsidR="006D6C12" w:rsidRPr="00B95114" w:rsidRDefault="006D6C12" w:rsidP="007B5FDC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хумано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поступа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организмима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истражује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1848775" w14:textId="77777777" w:rsidR="006D6C12" w:rsidRPr="00B95114" w:rsidRDefault="006D6C12" w:rsidP="007B5FDC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користи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ИКТ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опрему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истраживању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обради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података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приказу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резултата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44D4C99" w14:textId="77777777" w:rsidR="006D6C12" w:rsidRPr="00B95114" w:rsidRDefault="006D6C12" w:rsidP="007B5FDC">
            <w:pPr>
              <w:pStyle w:val="ListParagraph"/>
              <w:numPr>
                <w:ilvl w:val="0"/>
                <w:numId w:val="21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табеларно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графички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представи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прикупљене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изведе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одговарајуће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закључке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4807328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разматра, у групи, шта и како учи и где та знања може да примени.</w:t>
            </w:r>
          </w:p>
        </w:tc>
      </w:tr>
      <w:tr w:rsidR="006D6C12" w:rsidRPr="00B95114" w14:paraId="45427AC8" w14:textId="77777777" w:rsidTr="006D6C12">
        <w:trPr>
          <w:jc w:val="center"/>
        </w:trPr>
        <w:tc>
          <w:tcPr>
            <w:tcW w:w="1047" w:type="dxa"/>
          </w:tcPr>
          <w:p w14:paraId="37631595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FC12E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2E98F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4B2709DC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220F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6F6EC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5BA41C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21B3A0F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3C316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FC6CE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ПОРЕКЛО И РАЗНОВРСНОСТ ЖИВОТА</w:t>
            </w:r>
          </w:p>
          <w:p w14:paraId="050AC64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62CF3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729DD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C6DD6FA" w14:textId="77777777" w:rsidR="006D6C12" w:rsidRPr="00B95114" w:rsidRDefault="006D6C12" w:rsidP="007B5FDC">
            <w:pPr>
              <w:pStyle w:val="NoSpacing"/>
              <w:numPr>
                <w:ilvl w:val="0"/>
                <w:numId w:val="23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компетенција за учење;</w:t>
            </w:r>
          </w:p>
          <w:p w14:paraId="4CDD30E7" w14:textId="77777777" w:rsidR="006D6C12" w:rsidRPr="00B95114" w:rsidRDefault="006D6C12" w:rsidP="007B5FDC">
            <w:pPr>
              <w:pStyle w:val="NoSpacing"/>
              <w:numPr>
                <w:ilvl w:val="0"/>
                <w:numId w:val="23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вештина комуникације;</w:t>
            </w:r>
          </w:p>
          <w:p w14:paraId="5CA9DFF7" w14:textId="77777777" w:rsidR="006D6C12" w:rsidRPr="00B95114" w:rsidRDefault="006D6C12" w:rsidP="007B5FDC">
            <w:pPr>
              <w:pStyle w:val="NoSpacing"/>
              <w:numPr>
                <w:ilvl w:val="0"/>
                <w:numId w:val="23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вештина сарадње;</w:t>
            </w:r>
          </w:p>
          <w:p w14:paraId="7C01DC98" w14:textId="77777777" w:rsidR="006D6C12" w:rsidRPr="00B95114" w:rsidRDefault="006D6C12" w:rsidP="007B5FDC">
            <w:pPr>
              <w:pStyle w:val="NoSpacing"/>
              <w:numPr>
                <w:ilvl w:val="0"/>
                <w:numId w:val="23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компетенција за рад с подацима и информацијама.</w:t>
            </w:r>
          </w:p>
        </w:tc>
        <w:tc>
          <w:tcPr>
            <w:tcW w:w="1800" w:type="dxa"/>
          </w:tcPr>
          <w:p w14:paraId="6E78B990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70" w:hanging="17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општа предметна компетенција – основни ниво;</w:t>
            </w:r>
          </w:p>
          <w:p w14:paraId="2873BD61" w14:textId="77777777" w:rsidR="006D6C12" w:rsidRPr="00B95114" w:rsidRDefault="006D6C12" w:rsidP="007B5FDC">
            <w:pPr>
              <w:pStyle w:val="NoSpacing"/>
              <w:numPr>
                <w:ilvl w:val="0"/>
                <w:numId w:val="21"/>
              </w:numPr>
              <w:spacing w:after="200" w:line="276" w:lineRule="auto"/>
              <w:ind w:left="170" w:hanging="17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специфична предметна компетенција – основни и средњи ниво.</w:t>
            </w:r>
          </w:p>
          <w:p w14:paraId="7B34F3A6" w14:textId="77777777" w:rsidR="006D6C12" w:rsidRPr="00B95114" w:rsidRDefault="006D6C12" w:rsidP="006D6C12">
            <w:pPr>
              <w:pStyle w:val="NoSpacing"/>
              <w:ind w:left="17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9741719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БИ.1.1.4, БИ.2.1.4,БИ.2.1.4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 БИ.3.1.2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 БИ.3.1.3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 БИ.3.6.2.</w:t>
            </w:r>
          </w:p>
          <w:p w14:paraId="35A6F439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60F3F5E3" w14:textId="77777777" w:rsidR="006D6C12" w:rsidRPr="00B95114" w:rsidRDefault="006D6C12" w:rsidP="007B5FDC">
            <w:pPr>
              <w:pStyle w:val="NoSpacing"/>
              <w:numPr>
                <w:ilvl w:val="0"/>
                <w:numId w:val="24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групише организме према особинама које указују на заједничко порекло живота на Земљи;</w:t>
            </w:r>
          </w:p>
          <w:p w14:paraId="0A2CF4BD" w14:textId="77777777" w:rsidR="006D6C12" w:rsidRPr="00B95114" w:rsidRDefault="006D6C12" w:rsidP="007B5FDC">
            <w:pPr>
              <w:pStyle w:val="NoSpacing"/>
              <w:numPr>
                <w:ilvl w:val="0"/>
                <w:numId w:val="24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одреди положај непознате врсте на „дрвету живота“, на основу познавања општих карактеристика једноћелијских и вишећелијских организама;</w:t>
            </w:r>
          </w:p>
          <w:p w14:paraId="79B5A004" w14:textId="77777777" w:rsidR="006D6C12" w:rsidRPr="00B95114" w:rsidRDefault="006D6C12" w:rsidP="007B5FDC">
            <w:pPr>
              <w:pStyle w:val="ListParagraph"/>
              <w:numPr>
                <w:ilvl w:val="0"/>
                <w:numId w:val="24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користи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ИКТ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опрему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истраживању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обради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података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приказу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резултата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7C8C3D8" w14:textId="77777777" w:rsidR="006D6C12" w:rsidRPr="00B95114" w:rsidRDefault="006D6C12" w:rsidP="007B5FDC">
            <w:pPr>
              <w:pStyle w:val="ListParagraph"/>
              <w:numPr>
                <w:ilvl w:val="0"/>
                <w:numId w:val="24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табеларно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графички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представи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прикупљене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изведе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одговарајуће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lastRenderedPageBreak/>
              <w:t>закључке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C0E2230" w14:textId="77777777" w:rsidR="006D6C12" w:rsidRPr="00B95114" w:rsidRDefault="006D6C12" w:rsidP="007B5FDC">
            <w:pPr>
              <w:pStyle w:val="NoSpacing"/>
              <w:numPr>
                <w:ilvl w:val="0"/>
                <w:numId w:val="24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разматра, у групи, шта и како учи и где та знања може да примени. </w:t>
            </w:r>
          </w:p>
        </w:tc>
      </w:tr>
      <w:tr w:rsidR="006D6C12" w:rsidRPr="00B95114" w14:paraId="310830F3" w14:textId="77777777" w:rsidTr="006D6C12">
        <w:trPr>
          <w:trHeight w:val="6694"/>
          <w:jc w:val="center"/>
        </w:trPr>
        <w:tc>
          <w:tcPr>
            <w:tcW w:w="1047" w:type="dxa"/>
          </w:tcPr>
          <w:p w14:paraId="226D2180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AF2FB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86BF6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4B92A1F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C8C9F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B8E53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FC279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457E7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CF861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19BAB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DE7D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3A1C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415EF9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23E56BF2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AF590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B5634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ЧОВЕК  </w:t>
            </w:r>
          </w:p>
          <w:p w14:paraId="3006C7E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0F2FDFE8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ЗДРАВЉЕ</w:t>
            </w:r>
          </w:p>
          <w:p w14:paraId="3AAD8BD7" w14:textId="77777777" w:rsidR="006D6C12" w:rsidRPr="00B95114" w:rsidRDefault="006D6C12" w:rsidP="006D6C1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2EDA98AA" w14:textId="77777777" w:rsidR="006D6C12" w:rsidRPr="00B95114" w:rsidRDefault="006D6C12" w:rsidP="007B5FDC">
            <w:pPr>
              <w:pStyle w:val="NoSpacing"/>
              <w:numPr>
                <w:ilvl w:val="0"/>
                <w:numId w:val="25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брига за здравље;</w:t>
            </w:r>
          </w:p>
          <w:p w14:paraId="131F7845" w14:textId="77777777" w:rsidR="006D6C12" w:rsidRPr="00B95114" w:rsidRDefault="006D6C12" w:rsidP="007B5FDC">
            <w:pPr>
              <w:pStyle w:val="NoSpacing"/>
              <w:numPr>
                <w:ilvl w:val="0"/>
                <w:numId w:val="25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компетенција за учење;</w:t>
            </w:r>
          </w:p>
          <w:p w14:paraId="39559F9F" w14:textId="77777777" w:rsidR="006D6C12" w:rsidRPr="00B95114" w:rsidRDefault="006D6C12" w:rsidP="007B5FDC">
            <w:pPr>
              <w:pStyle w:val="NoSpacing"/>
              <w:numPr>
                <w:ilvl w:val="0"/>
                <w:numId w:val="25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вештина комуникације;</w:t>
            </w:r>
          </w:p>
          <w:p w14:paraId="24D96537" w14:textId="77777777" w:rsidR="006D6C12" w:rsidRPr="00B95114" w:rsidRDefault="006D6C12" w:rsidP="007B5FDC">
            <w:pPr>
              <w:pStyle w:val="NoSpacing"/>
              <w:numPr>
                <w:ilvl w:val="0"/>
                <w:numId w:val="25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вештина сарадње;</w:t>
            </w:r>
          </w:p>
          <w:p w14:paraId="430CA946" w14:textId="77777777" w:rsidR="006D6C12" w:rsidRPr="00B95114" w:rsidRDefault="006D6C12" w:rsidP="007B5FDC">
            <w:pPr>
              <w:pStyle w:val="NoSpacing"/>
              <w:numPr>
                <w:ilvl w:val="0"/>
                <w:numId w:val="25"/>
              </w:numPr>
              <w:spacing w:after="200" w:line="276" w:lineRule="auto"/>
              <w:ind w:left="169" w:hanging="169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компетенција за рад с подацима и информацијама.</w:t>
            </w:r>
          </w:p>
        </w:tc>
        <w:tc>
          <w:tcPr>
            <w:tcW w:w="1800" w:type="dxa"/>
          </w:tcPr>
          <w:p w14:paraId="57C6C868" w14:textId="77777777" w:rsidR="006D6C12" w:rsidRPr="00B95114" w:rsidRDefault="006D6C12" w:rsidP="007B5FDC">
            <w:pPr>
              <w:pStyle w:val="NoSpacing"/>
              <w:numPr>
                <w:ilvl w:val="0"/>
                <w:numId w:val="25"/>
              </w:numPr>
              <w:spacing w:after="200" w:line="276" w:lineRule="auto"/>
              <w:ind w:left="170" w:hanging="17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општа предметна компетенција – основни ниво;</w:t>
            </w:r>
          </w:p>
          <w:p w14:paraId="00031FCB" w14:textId="77777777" w:rsidR="006D6C12" w:rsidRPr="00B95114" w:rsidRDefault="006D6C12" w:rsidP="007B5FDC">
            <w:pPr>
              <w:pStyle w:val="NoSpacing"/>
              <w:numPr>
                <w:ilvl w:val="0"/>
                <w:numId w:val="25"/>
              </w:numPr>
              <w:spacing w:after="200" w:line="276" w:lineRule="auto"/>
              <w:ind w:left="170" w:hanging="170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специфична предметна компетенција – основни ниво и средњи ниво.</w:t>
            </w:r>
          </w:p>
          <w:p w14:paraId="12E75257" w14:textId="77777777" w:rsidR="006D6C12" w:rsidRPr="00B95114" w:rsidRDefault="006D6C12" w:rsidP="006D6C12">
            <w:pPr>
              <w:pStyle w:val="NoSpacing"/>
              <w:ind w:left="170" w:hanging="1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F4E91CC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БИ.1.2.4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 БИ.1.5.4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 БИ.2.5.4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 xml:space="preserve"> БИ.3.5.5</w:t>
            </w:r>
            <w:r w:rsidRPr="00B95114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143C1DA2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БИ.1.6.1, БИ.1.6.3, БИ.2.6.3, БИ.3.6.1.</w:t>
            </w:r>
          </w:p>
          <w:p w14:paraId="61499BD4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BF4E5" w14:textId="77777777" w:rsidR="006D6C12" w:rsidRPr="00B95114" w:rsidRDefault="006D6C12" w:rsidP="006D6C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A1EF012" w14:textId="77777777" w:rsidR="006D6C12" w:rsidRPr="00B95114" w:rsidRDefault="006D6C12" w:rsidP="007B5FDC">
            <w:pPr>
              <w:pStyle w:val="NoSpacing"/>
              <w:numPr>
                <w:ilvl w:val="0"/>
                <w:numId w:val="26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прикупи податке о радовима научника који су допринели изучавању људског здравља и изнесе свој став о значају њиховог истраживања;</w:t>
            </w:r>
          </w:p>
          <w:p w14:paraId="0FECDE8C" w14:textId="77777777" w:rsidR="006D6C12" w:rsidRPr="00B95114" w:rsidRDefault="006D6C12" w:rsidP="007B5FDC">
            <w:pPr>
              <w:pStyle w:val="NoSpacing"/>
              <w:numPr>
                <w:ilvl w:val="0"/>
                <w:numId w:val="26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одржава личну хигијену и хигијену животног простора у циљу спречавања инфекција;</w:t>
            </w:r>
          </w:p>
          <w:p w14:paraId="0D226C04" w14:textId="77777777" w:rsidR="006D6C12" w:rsidRPr="00B95114" w:rsidRDefault="006D6C12" w:rsidP="007B5FDC">
            <w:pPr>
              <w:pStyle w:val="NoSpacing"/>
              <w:numPr>
                <w:ilvl w:val="0"/>
                <w:numId w:val="26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доведе у везу измењено понашање људи са коришћењем психоактивних супстанци;</w:t>
            </w:r>
          </w:p>
          <w:p w14:paraId="7C96900B" w14:textId="77777777" w:rsidR="006D6C12" w:rsidRPr="00B95114" w:rsidRDefault="006D6C12" w:rsidP="007B5FDC">
            <w:pPr>
              <w:pStyle w:val="NoSpacing"/>
              <w:numPr>
                <w:ilvl w:val="0"/>
                <w:numId w:val="26"/>
              </w:numPr>
              <w:spacing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збрине површинске озледе коже, укаже прву помоћ у случају убода инсеката, сунчанице и топлотног удара и затражи лекарску помоћ кад процени да је потребна;</w:t>
            </w:r>
          </w:p>
          <w:p w14:paraId="3720F7D9" w14:textId="77777777" w:rsidR="006D6C12" w:rsidRPr="00B95114" w:rsidRDefault="006D6C12" w:rsidP="007B5FDC">
            <w:pPr>
              <w:pStyle w:val="ListParagraph"/>
              <w:numPr>
                <w:ilvl w:val="0"/>
                <w:numId w:val="26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користи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ИКТ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другу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опрему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истраживању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обради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података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приказу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резултата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6D1116F" w14:textId="77777777" w:rsidR="006D6C12" w:rsidRPr="00B95114" w:rsidRDefault="006D6C12" w:rsidP="007B5FDC">
            <w:pPr>
              <w:pStyle w:val="ListParagraph"/>
              <w:numPr>
                <w:ilvl w:val="0"/>
                <w:numId w:val="26"/>
              </w:numPr>
              <w:spacing w:before="100" w:beforeAutospacing="1" w:after="100" w:afterAutospacing="1"/>
              <w:ind w:left="176" w:hanging="17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табеларно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графички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представи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прикупљене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податке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изведе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одговарајуће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95114">
              <w:rPr>
                <w:rFonts w:ascii="Times New Roman" w:hAnsi="Times New Roman"/>
                <w:sz w:val="24"/>
                <w:szCs w:val="24"/>
              </w:rPr>
              <w:t>закључке</w:t>
            </w:r>
            <w:proofErr w:type="spellEnd"/>
            <w:r w:rsidRPr="00B9511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D967B62" w14:textId="77777777" w:rsidR="006D6C12" w:rsidRPr="00B95114" w:rsidRDefault="006D6C12" w:rsidP="007B5FDC">
            <w:pPr>
              <w:pStyle w:val="NoSpacing"/>
              <w:numPr>
                <w:ilvl w:val="0"/>
                <w:numId w:val="26"/>
              </w:numPr>
              <w:spacing w:after="200" w:line="276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B95114">
              <w:rPr>
                <w:rFonts w:ascii="Times New Roman" w:hAnsi="Times New Roman" w:cs="Times New Roman"/>
                <w:sz w:val="24"/>
                <w:szCs w:val="24"/>
              </w:rPr>
              <w:t>разматра, у групи, шта и како учи и где та знања може да примени.</w:t>
            </w:r>
          </w:p>
        </w:tc>
      </w:tr>
      <w:bookmarkEnd w:id="1"/>
    </w:tbl>
    <w:p w14:paraId="224AA5A8" w14:textId="77777777" w:rsidR="006D6C12" w:rsidRDefault="006D6C12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24C1ED88" w14:textId="77777777" w:rsidR="009310A4" w:rsidRDefault="009310A4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  <w:sectPr w:rsidR="009310A4" w:rsidSect="00A2031C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3EC24988" w14:textId="77777777" w:rsidR="006D6C12" w:rsidRDefault="006D6C12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3E8BB90D" w14:textId="77777777" w:rsidR="009310A4" w:rsidRDefault="009310A4" w:rsidP="009310A4">
      <w:pPr>
        <w:rPr>
          <w:b/>
          <w:lang w:val="sr-Cyrl-CS"/>
        </w:rPr>
      </w:pPr>
      <w:r>
        <w:rPr>
          <w:b/>
          <w:lang w:val="sr-Cyrl-CS"/>
        </w:rPr>
        <w:t xml:space="preserve">ПЛАН </w:t>
      </w:r>
      <w:r w:rsidRPr="00435451">
        <w:rPr>
          <w:b/>
          <w:lang w:val="sr-Cyrl-CS"/>
        </w:rPr>
        <w:t>ПРОГРАМ</w:t>
      </w:r>
      <w:r>
        <w:rPr>
          <w:b/>
          <w:lang w:val="sr-Cyrl-CS"/>
        </w:rPr>
        <w:t>А</w:t>
      </w:r>
      <w:r w:rsidRPr="00435451">
        <w:rPr>
          <w:b/>
          <w:lang w:val="sr-Cyrl-CS"/>
        </w:rPr>
        <w:t xml:space="preserve"> Д</w:t>
      </w:r>
      <w:r>
        <w:rPr>
          <w:b/>
          <w:lang w:val="sr-Cyrl-CS"/>
        </w:rPr>
        <w:t xml:space="preserve">ОДАТНЕ НАСТАВЕ </w:t>
      </w:r>
    </w:p>
    <w:p w14:paraId="11470EFA" w14:textId="77777777" w:rsidR="009310A4" w:rsidRDefault="009310A4" w:rsidP="009310A4">
      <w:pPr>
        <w:rPr>
          <w:lang w:val="sr-Cyrl-CS"/>
        </w:rPr>
      </w:pPr>
    </w:p>
    <w:p w14:paraId="6E164BD5" w14:textId="77777777" w:rsidR="009310A4" w:rsidRDefault="009310A4" w:rsidP="009310A4">
      <w:pPr>
        <w:rPr>
          <w:lang w:val="sr-Cyrl-CS"/>
        </w:rPr>
      </w:pPr>
      <w:r>
        <w:rPr>
          <w:lang w:val="sr-Cyrl-CS"/>
        </w:rPr>
        <w:t>Додатни рад се организује за ученике чија интересовања и способности прелазе оквире наставног програма редовне наставе и који показују посебна интересовања за предмет.</w:t>
      </w:r>
    </w:p>
    <w:p w14:paraId="6868215D" w14:textId="77777777" w:rsidR="009310A4" w:rsidRDefault="009310A4" w:rsidP="009310A4">
      <w:pPr>
        <w:rPr>
          <w:lang w:val="sr-Cyrl-CS"/>
        </w:rPr>
      </w:pPr>
    </w:p>
    <w:p w14:paraId="7DD4D7B4" w14:textId="77777777" w:rsidR="009310A4" w:rsidRDefault="009310A4" w:rsidP="009310A4">
      <w:pPr>
        <w:rPr>
          <w:lang w:val="sr-Cyrl-CS"/>
        </w:rPr>
      </w:pPr>
    </w:p>
    <w:tbl>
      <w:tblPr>
        <w:tblW w:w="0" w:type="auto"/>
        <w:tblInd w:w="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7"/>
        <w:gridCol w:w="7646"/>
        <w:gridCol w:w="1935"/>
      </w:tblGrid>
      <w:tr w:rsidR="009310A4" w:rsidRPr="00EC12F2" w14:paraId="5EC17B3C" w14:textId="77777777" w:rsidTr="00CC526D">
        <w:trPr>
          <w:trHeight w:val="280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641C4F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час</w:t>
            </w:r>
          </w:p>
        </w:tc>
        <w:tc>
          <w:tcPr>
            <w:tcW w:w="7646" w:type="dxa"/>
            <w:tcBorders>
              <w:top w:val="single" w:sz="12" w:space="0" w:color="auto"/>
              <w:bottom w:val="single" w:sz="12" w:space="0" w:color="auto"/>
            </w:tcBorders>
          </w:tcPr>
          <w:p w14:paraId="409EEFB8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Наставни садржај</w:t>
            </w:r>
          </w:p>
        </w:tc>
        <w:tc>
          <w:tcPr>
            <w:tcW w:w="19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5F4AB3" w14:textId="77777777" w:rsidR="009310A4" w:rsidRPr="00EC12F2" w:rsidRDefault="009310A4" w:rsidP="00F658B5">
            <w:pPr>
              <w:rPr>
                <w:lang w:val="sr-Cyrl-CS"/>
              </w:rPr>
            </w:pPr>
          </w:p>
        </w:tc>
      </w:tr>
      <w:tr w:rsidR="009310A4" w:rsidRPr="00EC12F2" w14:paraId="2EF8D944" w14:textId="77777777" w:rsidTr="00CC526D">
        <w:trPr>
          <w:trHeight w:val="262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</w:tcBorders>
          </w:tcPr>
          <w:p w14:paraId="3FA18E34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1.</w:t>
            </w:r>
          </w:p>
        </w:tc>
        <w:tc>
          <w:tcPr>
            <w:tcW w:w="7646" w:type="dxa"/>
            <w:tcBorders>
              <w:top w:val="single" w:sz="12" w:space="0" w:color="auto"/>
            </w:tcBorders>
          </w:tcPr>
          <w:p w14:paraId="33D93FD3" w14:textId="77777777" w:rsidR="009310A4" w:rsidRPr="004A04AF" w:rsidRDefault="009310A4" w:rsidP="00F658B5">
            <w:proofErr w:type="spellStart"/>
            <w:r w:rsidRPr="004A04AF">
              <w:rPr>
                <w:color w:val="0D0D0D"/>
              </w:rPr>
              <w:t>Откриће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микроскопа</w:t>
            </w:r>
            <w:proofErr w:type="spellEnd"/>
            <w:r w:rsidRPr="004A04AF">
              <w:rPr>
                <w:color w:val="0D0D0D"/>
              </w:rPr>
              <w:t xml:space="preserve"> и </w:t>
            </w:r>
            <w:proofErr w:type="spellStart"/>
            <w:r w:rsidRPr="004A04AF">
              <w:rPr>
                <w:color w:val="0D0D0D"/>
              </w:rPr>
              <w:t>ћелије</w:t>
            </w:r>
            <w:proofErr w:type="spellEnd"/>
          </w:p>
        </w:tc>
        <w:tc>
          <w:tcPr>
            <w:tcW w:w="193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307260D0" w14:textId="77777777" w:rsidR="009310A4" w:rsidRPr="00EC12F2" w:rsidRDefault="009310A4" w:rsidP="00F658B5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Септембар</w:t>
            </w:r>
          </w:p>
        </w:tc>
      </w:tr>
      <w:tr w:rsidR="009310A4" w:rsidRPr="00EC12F2" w14:paraId="746BBF02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</w:tcBorders>
          </w:tcPr>
          <w:p w14:paraId="1BB3C70B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2.</w:t>
            </w:r>
          </w:p>
        </w:tc>
        <w:tc>
          <w:tcPr>
            <w:tcW w:w="7646" w:type="dxa"/>
            <w:tcBorders>
              <w:bottom w:val="single" w:sz="12" w:space="0" w:color="auto"/>
            </w:tcBorders>
          </w:tcPr>
          <w:p w14:paraId="5AE7B375" w14:textId="77777777" w:rsidR="009310A4" w:rsidRPr="004A04AF" w:rsidRDefault="009310A4" w:rsidP="00F658B5">
            <w:proofErr w:type="spellStart"/>
            <w:r w:rsidRPr="004A04AF">
              <w:rPr>
                <w:color w:val="0D0D0D"/>
              </w:rPr>
              <w:t>Основна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грађа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животињске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ћелије</w:t>
            </w:r>
            <w:proofErr w:type="spellEnd"/>
          </w:p>
        </w:tc>
        <w:tc>
          <w:tcPr>
            <w:tcW w:w="193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5DC6DC4" w14:textId="77777777" w:rsidR="009310A4" w:rsidRPr="00EC12F2" w:rsidRDefault="009310A4" w:rsidP="00F658B5">
            <w:pPr>
              <w:rPr>
                <w:lang w:val="sr-Cyrl-CS"/>
              </w:rPr>
            </w:pPr>
          </w:p>
        </w:tc>
      </w:tr>
      <w:tr w:rsidR="009310A4" w:rsidRPr="00EC12F2" w14:paraId="0C711AF5" w14:textId="77777777" w:rsidTr="00CC526D">
        <w:trPr>
          <w:trHeight w:val="262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</w:tcBorders>
          </w:tcPr>
          <w:p w14:paraId="648BA284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3.</w:t>
            </w:r>
          </w:p>
        </w:tc>
        <w:tc>
          <w:tcPr>
            <w:tcW w:w="7646" w:type="dxa"/>
            <w:tcBorders>
              <w:top w:val="single" w:sz="12" w:space="0" w:color="auto"/>
            </w:tcBorders>
          </w:tcPr>
          <w:p w14:paraId="5BE68648" w14:textId="77777777" w:rsidR="009310A4" w:rsidRPr="004A04AF" w:rsidRDefault="009310A4" w:rsidP="00F658B5">
            <w:proofErr w:type="spellStart"/>
            <w:r w:rsidRPr="004A04AF">
              <w:rPr>
                <w:color w:val="0D0D0D"/>
              </w:rPr>
              <w:t>Основна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грађа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биљне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ћелије</w:t>
            </w:r>
            <w:proofErr w:type="spellEnd"/>
          </w:p>
        </w:tc>
        <w:tc>
          <w:tcPr>
            <w:tcW w:w="193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35BA5A50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  <w:p w14:paraId="492786F4" w14:textId="77777777" w:rsidR="009310A4" w:rsidRPr="00EC12F2" w:rsidRDefault="009310A4" w:rsidP="00F658B5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Октобар</w:t>
            </w:r>
          </w:p>
        </w:tc>
      </w:tr>
      <w:tr w:rsidR="009310A4" w:rsidRPr="00EC12F2" w14:paraId="791E8B5D" w14:textId="77777777" w:rsidTr="00CC526D">
        <w:trPr>
          <w:trHeight w:val="280"/>
        </w:trPr>
        <w:tc>
          <w:tcPr>
            <w:tcW w:w="1927" w:type="dxa"/>
            <w:tcBorders>
              <w:left w:val="single" w:sz="12" w:space="0" w:color="auto"/>
            </w:tcBorders>
          </w:tcPr>
          <w:p w14:paraId="6A23D416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4.</w:t>
            </w:r>
          </w:p>
        </w:tc>
        <w:tc>
          <w:tcPr>
            <w:tcW w:w="7646" w:type="dxa"/>
          </w:tcPr>
          <w:p w14:paraId="7B8C3AD6" w14:textId="77777777" w:rsidR="009310A4" w:rsidRPr="004A04AF" w:rsidRDefault="009310A4" w:rsidP="00F658B5">
            <w:proofErr w:type="spellStart"/>
            <w:r w:rsidRPr="004A04AF">
              <w:rPr>
                <w:color w:val="0D0D0D"/>
              </w:rPr>
              <w:t>Једноћелијски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организми</w:t>
            </w:r>
            <w:proofErr w:type="spellEnd"/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4DBA24B1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4030687A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</w:tcBorders>
          </w:tcPr>
          <w:p w14:paraId="23D572A9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5.</w:t>
            </w:r>
          </w:p>
        </w:tc>
        <w:tc>
          <w:tcPr>
            <w:tcW w:w="7646" w:type="dxa"/>
          </w:tcPr>
          <w:p w14:paraId="4E9C8B3F" w14:textId="77777777" w:rsidR="009310A4" w:rsidRPr="004A04AF" w:rsidRDefault="009310A4" w:rsidP="00F658B5">
            <w:proofErr w:type="spellStart"/>
            <w:r w:rsidRPr="004A04AF">
              <w:rPr>
                <w:color w:val="0D0D0D"/>
              </w:rPr>
              <w:t>Удруживање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ћелија</w:t>
            </w:r>
            <w:proofErr w:type="spellEnd"/>
            <w:r w:rsidRPr="004A04AF">
              <w:rPr>
                <w:color w:val="0D0D0D"/>
              </w:rPr>
              <w:t xml:space="preserve"> у </w:t>
            </w:r>
            <w:proofErr w:type="spellStart"/>
            <w:r w:rsidRPr="004A04AF">
              <w:rPr>
                <w:color w:val="0D0D0D"/>
              </w:rPr>
              <w:t>колоније</w:t>
            </w:r>
            <w:proofErr w:type="spellEnd"/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6696BF29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09327465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</w:tcBorders>
          </w:tcPr>
          <w:p w14:paraId="1C24EF55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6.</w:t>
            </w:r>
          </w:p>
        </w:tc>
        <w:tc>
          <w:tcPr>
            <w:tcW w:w="7646" w:type="dxa"/>
            <w:tcBorders>
              <w:bottom w:val="single" w:sz="12" w:space="0" w:color="auto"/>
            </w:tcBorders>
          </w:tcPr>
          <w:p w14:paraId="4FFE4FA4" w14:textId="77777777" w:rsidR="009310A4" w:rsidRPr="004A04AF" w:rsidRDefault="009310A4" w:rsidP="00F658B5">
            <w:proofErr w:type="spellStart"/>
            <w:r w:rsidRPr="004A04AF">
              <w:rPr>
                <w:color w:val="0D0D0D"/>
              </w:rPr>
              <w:t>Вишећелијски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организми</w:t>
            </w:r>
            <w:proofErr w:type="spellEnd"/>
          </w:p>
        </w:tc>
        <w:tc>
          <w:tcPr>
            <w:tcW w:w="193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A423685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543A6FC7" w14:textId="77777777" w:rsidTr="00CC526D">
        <w:trPr>
          <w:trHeight w:val="314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</w:tcBorders>
          </w:tcPr>
          <w:p w14:paraId="6FA805A1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7.</w:t>
            </w:r>
          </w:p>
        </w:tc>
        <w:tc>
          <w:tcPr>
            <w:tcW w:w="7646" w:type="dxa"/>
            <w:tcBorders>
              <w:top w:val="single" w:sz="12" w:space="0" w:color="auto"/>
            </w:tcBorders>
          </w:tcPr>
          <w:p w14:paraId="1BECE182" w14:textId="77777777" w:rsidR="009310A4" w:rsidRPr="004A04AF" w:rsidRDefault="009310A4" w:rsidP="00F658B5">
            <w:proofErr w:type="spellStart"/>
            <w:r w:rsidRPr="004A04AF">
              <w:rPr>
                <w:color w:val="0D0D0D"/>
              </w:rPr>
              <w:t>Грађа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људског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тела</w:t>
            </w:r>
            <w:proofErr w:type="spellEnd"/>
            <w:r w:rsidRPr="004A04AF">
              <w:rPr>
                <w:color w:val="0D0D0D"/>
              </w:rPr>
              <w:t xml:space="preserve">: </w:t>
            </w:r>
            <w:proofErr w:type="spellStart"/>
            <w:r w:rsidRPr="004A04AF">
              <w:rPr>
                <w:color w:val="0D0D0D"/>
              </w:rPr>
              <w:t>хијерархијски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низ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од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организма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до</w:t>
            </w:r>
            <w:proofErr w:type="spellEnd"/>
            <w:r w:rsidRPr="004A04AF">
              <w:rPr>
                <w:color w:val="0D0D0D"/>
              </w:rPr>
              <w:t xml:space="preserve"> </w:t>
            </w:r>
            <w:proofErr w:type="spellStart"/>
            <w:r w:rsidRPr="004A04AF">
              <w:rPr>
                <w:color w:val="0D0D0D"/>
              </w:rPr>
              <w:t>ћелије</w:t>
            </w:r>
            <w:proofErr w:type="spellEnd"/>
          </w:p>
        </w:tc>
        <w:tc>
          <w:tcPr>
            <w:tcW w:w="193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99400FB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  <w:p w14:paraId="6DF68555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  <w:p w14:paraId="2565FA27" w14:textId="77777777" w:rsidR="009310A4" w:rsidRPr="00EC12F2" w:rsidRDefault="009310A4" w:rsidP="00F658B5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Новембар</w:t>
            </w:r>
          </w:p>
        </w:tc>
      </w:tr>
      <w:tr w:rsidR="009310A4" w:rsidRPr="00EC12F2" w14:paraId="22D3BCB4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</w:tcBorders>
          </w:tcPr>
          <w:p w14:paraId="60DEF551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8.</w:t>
            </w:r>
          </w:p>
        </w:tc>
        <w:tc>
          <w:tcPr>
            <w:tcW w:w="7646" w:type="dxa"/>
          </w:tcPr>
          <w:p w14:paraId="6475FDF7" w14:textId="77777777" w:rsidR="009310A4" w:rsidRPr="004A04AF" w:rsidRDefault="009310A4" w:rsidP="00F658B5">
            <w:proofErr w:type="spellStart"/>
            <w:r w:rsidRPr="004A04AF">
              <w:rPr>
                <w:color w:val="0D0D0D"/>
              </w:rPr>
              <w:t>Исхрана</w:t>
            </w:r>
            <w:proofErr w:type="spellEnd"/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1D9CC8E5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36F11C45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</w:tcBorders>
          </w:tcPr>
          <w:p w14:paraId="2FFB121E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9.</w:t>
            </w:r>
          </w:p>
        </w:tc>
        <w:tc>
          <w:tcPr>
            <w:tcW w:w="7646" w:type="dxa"/>
          </w:tcPr>
          <w:p w14:paraId="4DF2E2BD" w14:textId="77777777" w:rsidR="009310A4" w:rsidRPr="004A04AF" w:rsidRDefault="009310A4" w:rsidP="00F658B5">
            <w:proofErr w:type="spellStart"/>
            <w:r w:rsidRPr="004A04AF">
              <w:t>Фотосинтеза</w:t>
            </w:r>
            <w:proofErr w:type="spellEnd"/>
            <w:r w:rsidRPr="004A04AF">
              <w:t xml:space="preserve"> (</w:t>
            </w:r>
            <w:proofErr w:type="spellStart"/>
            <w:r w:rsidRPr="004A04AF">
              <w:t>основне</w:t>
            </w:r>
            <w:proofErr w:type="spellEnd"/>
            <w:r w:rsidRPr="004A04AF">
              <w:t xml:space="preserve"> </w:t>
            </w:r>
            <w:proofErr w:type="spellStart"/>
            <w:r w:rsidRPr="004A04AF">
              <w:t>чињенице</w:t>
            </w:r>
            <w:proofErr w:type="spellEnd"/>
            <w:r w:rsidRPr="004A04AF">
              <w:t>)</w:t>
            </w:r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79F13E54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0C420CFC" w14:textId="77777777" w:rsidTr="00CC526D">
        <w:trPr>
          <w:trHeight w:val="280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</w:tcBorders>
          </w:tcPr>
          <w:p w14:paraId="5AD6515D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10.</w:t>
            </w:r>
          </w:p>
        </w:tc>
        <w:tc>
          <w:tcPr>
            <w:tcW w:w="7646" w:type="dxa"/>
            <w:tcBorders>
              <w:bottom w:val="single" w:sz="12" w:space="0" w:color="auto"/>
            </w:tcBorders>
          </w:tcPr>
          <w:p w14:paraId="6AFC55DE" w14:textId="77777777" w:rsidR="009310A4" w:rsidRPr="004A04AF" w:rsidRDefault="009310A4" w:rsidP="00F658B5">
            <w:proofErr w:type="spellStart"/>
            <w:r w:rsidRPr="004A04AF">
              <w:t>Дисање</w:t>
            </w:r>
            <w:proofErr w:type="spellEnd"/>
          </w:p>
        </w:tc>
        <w:tc>
          <w:tcPr>
            <w:tcW w:w="193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D7713DE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790BCFBD" w14:textId="77777777" w:rsidTr="00CC526D">
        <w:trPr>
          <w:trHeight w:val="262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</w:tcBorders>
          </w:tcPr>
          <w:p w14:paraId="5CF8D139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11.</w:t>
            </w:r>
          </w:p>
        </w:tc>
        <w:tc>
          <w:tcPr>
            <w:tcW w:w="7646" w:type="dxa"/>
            <w:tcBorders>
              <w:top w:val="single" w:sz="12" w:space="0" w:color="auto"/>
            </w:tcBorders>
          </w:tcPr>
          <w:p w14:paraId="507F61F4" w14:textId="77777777" w:rsidR="009310A4" w:rsidRPr="004A04AF" w:rsidRDefault="009310A4" w:rsidP="00F658B5">
            <w:proofErr w:type="spellStart"/>
            <w:r w:rsidRPr="004A04AF">
              <w:t>Ћелијско</w:t>
            </w:r>
            <w:proofErr w:type="spellEnd"/>
            <w:r w:rsidRPr="004A04AF">
              <w:t xml:space="preserve"> </w:t>
            </w:r>
            <w:proofErr w:type="spellStart"/>
            <w:r w:rsidRPr="004A04AF">
              <w:t>дисање</w:t>
            </w:r>
            <w:proofErr w:type="spellEnd"/>
          </w:p>
        </w:tc>
        <w:tc>
          <w:tcPr>
            <w:tcW w:w="193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41DDBD36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  <w:p w14:paraId="72B085D9" w14:textId="77777777" w:rsidR="009310A4" w:rsidRPr="00EC12F2" w:rsidRDefault="009310A4" w:rsidP="00F658B5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Децембар</w:t>
            </w:r>
          </w:p>
        </w:tc>
      </w:tr>
      <w:tr w:rsidR="009310A4" w:rsidRPr="00EC12F2" w14:paraId="1887BA25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</w:tcBorders>
          </w:tcPr>
          <w:p w14:paraId="552D73E1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12.</w:t>
            </w:r>
          </w:p>
        </w:tc>
        <w:tc>
          <w:tcPr>
            <w:tcW w:w="7646" w:type="dxa"/>
          </w:tcPr>
          <w:p w14:paraId="4BC36012" w14:textId="77777777" w:rsidR="009310A4" w:rsidRPr="004A04AF" w:rsidRDefault="009310A4" w:rsidP="00F658B5">
            <w:proofErr w:type="spellStart"/>
            <w:r w:rsidRPr="004A04AF">
              <w:t>Транспорт</w:t>
            </w:r>
            <w:proofErr w:type="spellEnd"/>
            <w:r w:rsidRPr="004A04AF">
              <w:t xml:space="preserve"> </w:t>
            </w:r>
            <w:proofErr w:type="spellStart"/>
            <w:r w:rsidRPr="004A04AF">
              <w:t>супстанци</w:t>
            </w:r>
            <w:proofErr w:type="spellEnd"/>
            <w:r w:rsidRPr="004A04AF">
              <w:t xml:space="preserve"> </w:t>
            </w:r>
            <w:proofErr w:type="spellStart"/>
            <w:r w:rsidRPr="004A04AF">
              <w:t>код</w:t>
            </w:r>
            <w:proofErr w:type="spellEnd"/>
            <w:r w:rsidRPr="004A04AF">
              <w:t xml:space="preserve"> </w:t>
            </w:r>
            <w:proofErr w:type="spellStart"/>
            <w:r w:rsidRPr="004A04AF">
              <w:t>животиња</w:t>
            </w:r>
            <w:proofErr w:type="spellEnd"/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21496A82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52DDFE25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</w:tcBorders>
          </w:tcPr>
          <w:p w14:paraId="29FCEAC5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13.</w:t>
            </w:r>
          </w:p>
        </w:tc>
        <w:tc>
          <w:tcPr>
            <w:tcW w:w="7646" w:type="dxa"/>
            <w:tcBorders>
              <w:bottom w:val="single" w:sz="12" w:space="0" w:color="auto"/>
            </w:tcBorders>
          </w:tcPr>
          <w:p w14:paraId="66C74C6C" w14:textId="77777777" w:rsidR="009310A4" w:rsidRPr="004A04AF" w:rsidRDefault="009310A4" w:rsidP="00F658B5">
            <w:proofErr w:type="spellStart"/>
            <w:r w:rsidRPr="004A04AF">
              <w:t>Кретање</w:t>
            </w:r>
            <w:proofErr w:type="spellEnd"/>
            <w:r w:rsidRPr="004A04AF">
              <w:t xml:space="preserve"> </w:t>
            </w:r>
            <w:proofErr w:type="spellStart"/>
            <w:r w:rsidRPr="004A04AF">
              <w:t>воде</w:t>
            </w:r>
            <w:proofErr w:type="spellEnd"/>
            <w:r w:rsidRPr="004A04AF">
              <w:t xml:space="preserve"> и </w:t>
            </w:r>
            <w:proofErr w:type="spellStart"/>
            <w:r w:rsidRPr="004A04AF">
              <w:t>шећера</w:t>
            </w:r>
            <w:proofErr w:type="spellEnd"/>
            <w:r w:rsidRPr="004A04AF">
              <w:t xml:space="preserve"> </w:t>
            </w:r>
            <w:proofErr w:type="spellStart"/>
            <w:r w:rsidRPr="004A04AF">
              <w:t>кроз</w:t>
            </w:r>
            <w:proofErr w:type="spellEnd"/>
            <w:r w:rsidRPr="004A04AF">
              <w:t xml:space="preserve"> </w:t>
            </w:r>
            <w:proofErr w:type="spellStart"/>
            <w:r w:rsidRPr="004A04AF">
              <w:t>биљку</w:t>
            </w:r>
            <w:proofErr w:type="spellEnd"/>
          </w:p>
        </w:tc>
        <w:tc>
          <w:tcPr>
            <w:tcW w:w="193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6CBC8AB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10C5E028" w14:textId="77777777" w:rsidTr="00CC526D">
        <w:trPr>
          <w:trHeight w:val="262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</w:tcBorders>
          </w:tcPr>
          <w:p w14:paraId="296BA9DC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14.</w:t>
            </w:r>
          </w:p>
        </w:tc>
        <w:tc>
          <w:tcPr>
            <w:tcW w:w="7646" w:type="dxa"/>
            <w:tcBorders>
              <w:top w:val="single" w:sz="12" w:space="0" w:color="auto"/>
            </w:tcBorders>
          </w:tcPr>
          <w:p w14:paraId="22601D4A" w14:textId="77777777" w:rsidR="009310A4" w:rsidRPr="004A04AF" w:rsidRDefault="009310A4" w:rsidP="00F658B5">
            <w:proofErr w:type="spellStart"/>
            <w:r w:rsidRPr="004A04AF">
              <w:t>Излучивање</w:t>
            </w:r>
            <w:proofErr w:type="spellEnd"/>
          </w:p>
        </w:tc>
        <w:tc>
          <w:tcPr>
            <w:tcW w:w="193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5C50547B" w14:textId="77777777" w:rsidR="009310A4" w:rsidRPr="00EC12F2" w:rsidRDefault="009310A4" w:rsidP="00F658B5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Јануар</w:t>
            </w:r>
          </w:p>
        </w:tc>
      </w:tr>
      <w:tr w:rsidR="009310A4" w:rsidRPr="00EC12F2" w14:paraId="13769CC7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</w:tcBorders>
          </w:tcPr>
          <w:p w14:paraId="12352079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15.</w:t>
            </w:r>
          </w:p>
        </w:tc>
        <w:tc>
          <w:tcPr>
            <w:tcW w:w="7646" w:type="dxa"/>
            <w:tcBorders>
              <w:bottom w:val="single" w:sz="12" w:space="0" w:color="auto"/>
            </w:tcBorders>
          </w:tcPr>
          <w:p w14:paraId="1B2B6F71" w14:textId="77777777" w:rsidR="009310A4" w:rsidRPr="004A04AF" w:rsidRDefault="009310A4" w:rsidP="00F658B5">
            <w:proofErr w:type="spellStart"/>
            <w:r w:rsidRPr="004A04AF">
              <w:t>Размножавање</w:t>
            </w:r>
            <w:proofErr w:type="spellEnd"/>
          </w:p>
        </w:tc>
        <w:tc>
          <w:tcPr>
            <w:tcW w:w="193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C5EFF57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0DF8DE09" w14:textId="77777777" w:rsidTr="00CC526D">
        <w:trPr>
          <w:trHeight w:val="262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</w:tcBorders>
          </w:tcPr>
          <w:p w14:paraId="48692E9F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16.</w:t>
            </w:r>
          </w:p>
        </w:tc>
        <w:tc>
          <w:tcPr>
            <w:tcW w:w="7646" w:type="dxa"/>
            <w:tcBorders>
              <w:top w:val="single" w:sz="12" w:space="0" w:color="auto"/>
            </w:tcBorders>
          </w:tcPr>
          <w:p w14:paraId="062E69AC" w14:textId="77777777" w:rsidR="009310A4" w:rsidRPr="00EC12F2" w:rsidRDefault="009310A4" w:rsidP="00F658B5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ученика за школско такмичење</w:t>
            </w:r>
          </w:p>
        </w:tc>
        <w:tc>
          <w:tcPr>
            <w:tcW w:w="193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3D98B224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  <w:p w14:paraId="25F6F3EF" w14:textId="77777777" w:rsidR="009310A4" w:rsidRPr="00EC12F2" w:rsidRDefault="009310A4" w:rsidP="00F658B5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Фебруар</w:t>
            </w:r>
          </w:p>
        </w:tc>
      </w:tr>
      <w:tr w:rsidR="009310A4" w:rsidRPr="00EC12F2" w14:paraId="637095CF" w14:textId="77777777" w:rsidTr="00CC526D">
        <w:trPr>
          <w:trHeight w:val="280"/>
        </w:trPr>
        <w:tc>
          <w:tcPr>
            <w:tcW w:w="1927" w:type="dxa"/>
            <w:tcBorders>
              <w:left w:val="single" w:sz="12" w:space="0" w:color="auto"/>
            </w:tcBorders>
          </w:tcPr>
          <w:p w14:paraId="1F6ABA51" w14:textId="77777777" w:rsidR="009310A4" w:rsidRPr="00EC12F2" w:rsidRDefault="009310A4" w:rsidP="00F658B5">
            <w:pPr>
              <w:jc w:val="center"/>
              <w:rPr>
                <w:b/>
              </w:rPr>
            </w:pPr>
            <w:r w:rsidRPr="00EC12F2">
              <w:rPr>
                <w:b/>
              </w:rPr>
              <w:t>17.</w:t>
            </w:r>
          </w:p>
        </w:tc>
        <w:tc>
          <w:tcPr>
            <w:tcW w:w="7646" w:type="dxa"/>
          </w:tcPr>
          <w:p w14:paraId="5C7A6DFF" w14:textId="77777777" w:rsidR="009310A4" w:rsidRPr="00EC12F2" w:rsidRDefault="009310A4" w:rsidP="00F658B5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Школско такмичење</w:t>
            </w:r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5FDAAECB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6E8BE12D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</w:tcBorders>
          </w:tcPr>
          <w:p w14:paraId="71300DE6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18.</w:t>
            </w:r>
          </w:p>
        </w:tc>
        <w:tc>
          <w:tcPr>
            <w:tcW w:w="7646" w:type="dxa"/>
          </w:tcPr>
          <w:p w14:paraId="5B921961" w14:textId="77777777" w:rsidR="009310A4" w:rsidRPr="00EC12F2" w:rsidRDefault="009310A4" w:rsidP="00F658B5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Општинско такмичење</w:t>
            </w:r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0EE47C94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06E3E7CD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</w:tcBorders>
          </w:tcPr>
          <w:p w14:paraId="074A6A05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19-21</w:t>
            </w:r>
          </w:p>
        </w:tc>
        <w:tc>
          <w:tcPr>
            <w:tcW w:w="7646" w:type="dxa"/>
            <w:tcBorders>
              <w:bottom w:val="single" w:sz="12" w:space="0" w:color="auto"/>
            </w:tcBorders>
          </w:tcPr>
          <w:p w14:paraId="4CD2003B" w14:textId="77777777" w:rsidR="009310A4" w:rsidRPr="00EC12F2" w:rsidRDefault="009310A4" w:rsidP="00F658B5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Општинско такмичење-ОШ ''Ћуро Салај''</w:t>
            </w:r>
          </w:p>
        </w:tc>
        <w:tc>
          <w:tcPr>
            <w:tcW w:w="193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F5FBD0A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57955A17" w14:textId="77777777" w:rsidTr="00CC526D">
        <w:trPr>
          <w:trHeight w:val="262"/>
        </w:trPr>
        <w:tc>
          <w:tcPr>
            <w:tcW w:w="1927" w:type="dxa"/>
            <w:tcBorders>
              <w:top w:val="single" w:sz="12" w:space="0" w:color="auto"/>
              <w:left w:val="single" w:sz="12" w:space="0" w:color="auto"/>
            </w:tcBorders>
          </w:tcPr>
          <w:p w14:paraId="70405BAB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22.</w:t>
            </w:r>
          </w:p>
        </w:tc>
        <w:tc>
          <w:tcPr>
            <w:tcW w:w="7646" w:type="dxa"/>
            <w:tcBorders>
              <w:top w:val="single" w:sz="12" w:space="0" w:color="auto"/>
            </w:tcBorders>
          </w:tcPr>
          <w:p w14:paraId="700991CD" w14:textId="77777777" w:rsidR="009310A4" w:rsidRPr="00EC12F2" w:rsidRDefault="009310A4" w:rsidP="00F658B5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Анализа резултата са Општинског такмичења</w:t>
            </w:r>
          </w:p>
        </w:tc>
        <w:tc>
          <w:tcPr>
            <w:tcW w:w="193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3A2B47DB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  <w:p w14:paraId="29706311" w14:textId="77777777" w:rsidR="009310A4" w:rsidRPr="00EC12F2" w:rsidRDefault="009310A4" w:rsidP="00F658B5">
            <w:pPr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Март</w:t>
            </w:r>
          </w:p>
        </w:tc>
      </w:tr>
      <w:tr w:rsidR="009310A4" w:rsidRPr="00EC12F2" w14:paraId="39B10B93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</w:tcBorders>
          </w:tcPr>
          <w:p w14:paraId="17AE192C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</w:rPr>
              <w:t>*</w:t>
            </w:r>
            <w:r w:rsidRPr="00EC12F2">
              <w:rPr>
                <w:b/>
                <w:lang w:val="sr-Cyrl-CS"/>
              </w:rPr>
              <w:t>23.</w:t>
            </w:r>
          </w:p>
        </w:tc>
        <w:tc>
          <w:tcPr>
            <w:tcW w:w="7646" w:type="dxa"/>
          </w:tcPr>
          <w:p w14:paraId="0D086748" w14:textId="77777777" w:rsidR="009310A4" w:rsidRPr="00EC12F2" w:rsidRDefault="009310A4" w:rsidP="00F658B5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Међуокружно такмичење</w:t>
            </w:r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166EF4C6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25B2A1D4" w14:textId="77777777" w:rsidTr="00CC526D">
        <w:trPr>
          <w:trHeight w:val="262"/>
        </w:trPr>
        <w:tc>
          <w:tcPr>
            <w:tcW w:w="1927" w:type="dxa"/>
            <w:tcBorders>
              <w:left w:val="single" w:sz="12" w:space="0" w:color="auto"/>
            </w:tcBorders>
          </w:tcPr>
          <w:p w14:paraId="5815D05B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24.</w:t>
            </w:r>
          </w:p>
        </w:tc>
        <w:tc>
          <w:tcPr>
            <w:tcW w:w="7646" w:type="dxa"/>
          </w:tcPr>
          <w:p w14:paraId="57E7179C" w14:textId="77777777" w:rsidR="009310A4" w:rsidRPr="00EC12F2" w:rsidRDefault="009310A4" w:rsidP="00F658B5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Припрема за Међуокружно такмичење</w:t>
            </w:r>
          </w:p>
        </w:tc>
        <w:tc>
          <w:tcPr>
            <w:tcW w:w="1935" w:type="dxa"/>
            <w:vMerge/>
            <w:tcBorders>
              <w:bottom w:val="nil"/>
              <w:right w:val="single" w:sz="12" w:space="0" w:color="auto"/>
            </w:tcBorders>
          </w:tcPr>
          <w:p w14:paraId="5781B2BB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  <w:tr w:rsidR="009310A4" w:rsidRPr="00EC12F2" w14:paraId="37F380CB" w14:textId="77777777" w:rsidTr="00CC526D">
        <w:trPr>
          <w:trHeight w:val="280"/>
        </w:trPr>
        <w:tc>
          <w:tcPr>
            <w:tcW w:w="1927" w:type="dxa"/>
            <w:tcBorders>
              <w:left w:val="single" w:sz="12" w:space="0" w:color="auto"/>
              <w:bottom w:val="single" w:sz="12" w:space="0" w:color="auto"/>
            </w:tcBorders>
          </w:tcPr>
          <w:p w14:paraId="50F6F916" w14:textId="77777777" w:rsidR="009310A4" w:rsidRPr="00EC12F2" w:rsidRDefault="009310A4" w:rsidP="00F658B5">
            <w:pPr>
              <w:jc w:val="center"/>
              <w:rPr>
                <w:b/>
                <w:lang w:val="sr-Cyrl-CS"/>
              </w:rPr>
            </w:pPr>
            <w:r w:rsidRPr="00EC12F2">
              <w:rPr>
                <w:b/>
                <w:lang w:val="sr-Cyrl-CS"/>
              </w:rPr>
              <w:t>25.</w:t>
            </w:r>
          </w:p>
        </w:tc>
        <w:tc>
          <w:tcPr>
            <w:tcW w:w="7646" w:type="dxa"/>
            <w:tcBorders>
              <w:bottom w:val="single" w:sz="12" w:space="0" w:color="auto"/>
            </w:tcBorders>
          </w:tcPr>
          <w:p w14:paraId="2DBEAE3D" w14:textId="77777777" w:rsidR="009310A4" w:rsidRPr="00EC12F2" w:rsidRDefault="009310A4" w:rsidP="00F658B5">
            <w:pPr>
              <w:rPr>
                <w:lang w:val="sr-Cyrl-CS"/>
              </w:rPr>
            </w:pPr>
            <w:r w:rsidRPr="00EC12F2">
              <w:rPr>
                <w:lang w:val="sr-Cyrl-CS"/>
              </w:rPr>
              <w:t>Међуокружно такмичење</w:t>
            </w:r>
          </w:p>
        </w:tc>
        <w:tc>
          <w:tcPr>
            <w:tcW w:w="193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72F2D8F" w14:textId="77777777" w:rsidR="009310A4" w:rsidRPr="00EC12F2" w:rsidRDefault="009310A4" w:rsidP="00F658B5">
            <w:pPr>
              <w:rPr>
                <w:b/>
                <w:lang w:val="sr-Cyrl-CS"/>
              </w:rPr>
            </w:pPr>
          </w:p>
        </w:tc>
      </w:tr>
    </w:tbl>
    <w:p w14:paraId="13A0CE48" w14:textId="77777777" w:rsidR="009310A4" w:rsidRDefault="009310A4" w:rsidP="009310A4">
      <w:pPr>
        <w:rPr>
          <w:b/>
          <w:i/>
          <w:lang w:val="sr-Cyrl-CS"/>
        </w:rPr>
      </w:pPr>
      <w:r w:rsidRPr="00BB340F">
        <w:rPr>
          <w:b/>
          <w:i/>
          <w:lang w:val="sr-Cyrl-CS"/>
        </w:rPr>
        <w:t>Напомена:</w:t>
      </w:r>
    </w:p>
    <w:p w14:paraId="1B164E2A" w14:textId="77777777" w:rsidR="009310A4" w:rsidRDefault="009310A4" w:rsidP="009310A4">
      <w:pPr>
        <w:ind w:left="705"/>
        <w:rPr>
          <w:lang w:val="sr-Cyrl-CS"/>
        </w:rPr>
      </w:pPr>
      <w:r w:rsidRPr="009E7A26">
        <w:rPr>
          <w:lang w:val="sr-Cyrl-CS"/>
        </w:rPr>
        <w:t xml:space="preserve">* </w:t>
      </w:r>
      <w:r>
        <w:rPr>
          <w:lang w:val="sr-Cyrl-CS"/>
        </w:rPr>
        <w:t>Припрема ученика у случају пласмана на виши ранг такмичења ( Међуокружно)</w:t>
      </w:r>
    </w:p>
    <w:p w14:paraId="41C168F7" w14:textId="77777777" w:rsidR="00EB577C" w:rsidRDefault="00EB577C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  <w:sectPr w:rsidR="00EB577C" w:rsidSect="00A2031C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33E49F0D" w14:textId="77777777" w:rsidR="00187E4A" w:rsidRDefault="00187E4A" w:rsidP="00187E4A">
      <w:pPr>
        <w:spacing w:after="100" w:afterAutospacing="1"/>
        <w:rPr>
          <w:rStyle w:val="Strong"/>
          <w:sz w:val="28"/>
          <w:szCs w:val="28"/>
        </w:rPr>
      </w:pPr>
    </w:p>
    <w:p w14:paraId="64B68EF6" w14:textId="77777777" w:rsidR="00EB577C" w:rsidRPr="00EB577C" w:rsidRDefault="00EB577C" w:rsidP="00187E4A">
      <w:pPr>
        <w:spacing w:after="100" w:afterAutospacing="1"/>
        <w:rPr>
          <w:rStyle w:val="Strong"/>
          <w:sz w:val="28"/>
          <w:szCs w:val="28"/>
        </w:rPr>
      </w:pPr>
      <w:proofErr w:type="spellStart"/>
      <w:r>
        <w:rPr>
          <w:rStyle w:val="Strong"/>
          <w:sz w:val="28"/>
          <w:szCs w:val="28"/>
        </w:rPr>
        <w:t>Допунска</w:t>
      </w:r>
      <w:proofErr w:type="spellEnd"/>
      <w:r w:rsidRPr="001743AA">
        <w:rPr>
          <w:rStyle w:val="Strong"/>
          <w:sz w:val="28"/>
          <w:szCs w:val="28"/>
        </w:rPr>
        <w:t xml:space="preserve"> </w:t>
      </w:r>
      <w:proofErr w:type="spellStart"/>
      <w:r>
        <w:rPr>
          <w:rStyle w:val="Strong"/>
          <w:sz w:val="28"/>
          <w:szCs w:val="28"/>
        </w:rPr>
        <w:t>настава</w:t>
      </w:r>
      <w:proofErr w:type="spellEnd"/>
      <w:r>
        <w:rPr>
          <w:rStyle w:val="Strong"/>
          <w:sz w:val="28"/>
          <w:szCs w:val="28"/>
        </w:rPr>
        <w:t xml:space="preserve"> </w:t>
      </w:r>
    </w:p>
    <w:p w14:paraId="4A975A05" w14:textId="77777777" w:rsidR="00EB577C" w:rsidRDefault="00EB577C" w:rsidP="00EB577C">
      <w:pPr>
        <w:autoSpaceDE w:val="0"/>
        <w:autoSpaceDN w:val="0"/>
        <w:adjustRightInd w:val="0"/>
        <w:rPr>
          <w:rFonts w:eastAsia="TimesNewRoman"/>
          <w:sz w:val="28"/>
          <w:szCs w:val="28"/>
          <w:u w:val="single"/>
        </w:rPr>
      </w:pPr>
    </w:p>
    <w:p w14:paraId="2B6545D0" w14:textId="77777777" w:rsidR="00EB577C" w:rsidRDefault="00EB577C" w:rsidP="00EB577C">
      <w:pPr>
        <w:autoSpaceDE w:val="0"/>
        <w:autoSpaceDN w:val="0"/>
        <w:adjustRightInd w:val="0"/>
        <w:rPr>
          <w:rFonts w:eastAsia="TimesNewRoman"/>
          <w:sz w:val="28"/>
          <w:szCs w:val="28"/>
          <w:u w:val="single"/>
        </w:rPr>
      </w:pPr>
    </w:p>
    <w:p w14:paraId="673407CA" w14:textId="77777777" w:rsidR="00EB577C" w:rsidRPr="004F5A05" w:rsidRDefault="00EB577C" w:rsidP="00EB577C">
      <w:pPr>
        <w:autoSpaceDE w:val="0"/>
        <w:autoSpaceDN w:val="0"/>
        <w:adjustRightInd w:val="0"/>
        <w:rPr>
          <w:rFonts w:eastAsia="TimesNewRoman"/>
          <w:i/>
          <w:iCs/>
          <w:sz w:val="28"/>
          <w:szCs w:val="28"/>
          <w:u w:val="single"/>
        </w:rPr>
      </w:pPr>
      <w:proofErr w:type="spellStart"/>
      <w:r w:rsidRPr="004F5A05">
        <w:rPr>
          <w:rFonts w:eastAsia="TimesNewRoman"/>
          <w:sz w:val="28"/>
          <w:szCs w:val="28"/>
          <w:u w:val="single"/>
        </w:rPr>
        <w:t>Циљеви</w:t>
      </w:r>
      <w:proofErr w:type="spellEnd"/>
      <w:r w:rsidRPr="004F5A05">
        <w:rPr>
          <w:rFonts w:eastAsia="TimesNewRoman"/>
          <w:sz w:val="28"/>
          <w:szCs w:val="28"/>
          <w:u w:val="single"/>
        </w:rPr>
        <w:t xml:space="preserve"> </w:t>
      </w:r>
      <w:proofErr w:type="spellStart"/>
      <w:r w:rsidRPr="004F5A05">
        <w:rPr>
          <w:rFonts w:eastAsia="TimesNewRoman"/>
          <w:sz w:val="28"/>
          <w:szCs w:val="28"/>
          <w:u w:val="single"/>
        </w:rPr>
        <w:t>допунске</w:t>
      </w:r>
      <w:proofErr w:type="spellEnd"/>
      <w:r w:rsidRPr="004F5A05">
        <w:rPr>
          <w:rFonts w:eastAsia="TimesNewRoman"/>
          <w:sz w:val="28"/>
          <w:szCs w:val="28"/>
          <w:u w:val="single"/>
        </w:rPr>
        <w:t xml:space="preserve"> </w:t>
      </w:r>
      <w:proofErr w:type="spellStart"/>
      <w:r w:rsidRPr="004F5A05">
        <w:rPr>
          <w:rFonts w:eastAsia="TimesNewRoman"/>
          <w:sz w:val="28"/>
          <w:szCs w:val="28"/>
          <w:u w:val="single"/>
        </w:rPr>
        <w:t>наставе</w:t>
      </w:r>
      <w:proofErr w:type="spellEnd"/>
      <w:r w:rsidRPr="004F5A05">
        <w:rPr>
          <w:rFonts w:eastAsia="TimesNewRoman"/>
          <w:sz w:val="28"/>
          <w:szCs w:val="28"/>
          <w:u w:val="single"/>
        </w:rPr>
        <w:t>:</w:t>
      </w:r>
    </w:p>
    <w:p w14:paraId="521BB84F" w14:textId="77777777" w:rsidR="00EB577C" w:rsidRPr="004F5A05" w:rsidRDefault="00EB577C" w:rsidP="00EB577C">
      <w:pPr>
        <w:autoSpaceDE w:val="0"/>
        <w:autoSpaceDN w:val="0"/>
        <w:adjustRightInd w:val="0"/>
        <w:rPr>
          <w:rFonts w:eastAsia="TimesNewRoman"/>
          <w:i/>
          <w:iCs/>
          <w:sz w:val="28"/>
          <w:szCs w:val="28"/>
        </w:rPr>
      </w:pPr>
    </w:p>
    <w:p w14:paraId="0C7A8612" w14:textId="77777777" w:rsidR="00EB577C" w:rsidRPr="00EB577C" w:rsidRDefault="00EB577C" w:rsidP="00EB577C">
      <w:pPr>
        <w:autoSpaceDE w:val="0"/>
        <w:autoSpaceDN w:val="0"/>
        <w:adjustRightInd w:val="0"/>
        <w:rPr>
          <w:rFonts w:eastAsia="TimesNewRoman"/>
          <w:i/>
          <w:iCs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 </w:t>
      </w:r>
      <w:proofErr w:type="spellStart"/>
      <w:r w:rsidRPr="00EB577C">
        <w:rPr>
          <w:rFonts w:eastAsia="TimesNewRoman"/>
          <w:sz w:val="28"/>
          <w:szCs w:val="28"/>
        </w:rPr>
        <w:t>Усвајање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наставих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садржаја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које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ученици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нису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усвојили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тokom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редовne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наставе</w:t>
      </w:r>
      <w:proofErr w:type="spellEnd"/>
      <w:r w:rsidRPr="00EB577C">
        <w:rPr>
          <w:rFonts w:eastAsia="TimesNewRoman"/>
          <w:sz w:val="28"/>
          <w:szCs w:val="28"/>
        </w:rPr>
        <w:t>.</w:t>
      </w:r>
    </w:p>
    <w:p w14:paraId="53760C12" w14:textId="77777777" w:rsidR="00EB577C" w:rsidRPr="00EB577C" w:rsidRDefault="00EB577C" w:rsidP="00EB577C">
      <w:pPr>
        <w:autoSpaceDE w:val="0"/>
        <w:autoSpaceDN w:val="0"/>
        <w:adjustRightInd w:val="0"/>
        <w:rPr>
          <w:rFonts w:eastAsia="TimesNewRoman"/>
          <w:i/>
          <w:iCs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 </w:t>
      </w:r>
      <w:proofErr w:type="spellStart"/>
      <w:r w:rsidRPr="00EB577C">
        <w:rPr>
          <w:rFonts w:eastAsia="TimesNewRoman"/>
          <w:sz w:val="28"/>
          <w:szCs w:val="28"/>
        </w:rPr>
        <w:t>Усвајање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наставних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садржаја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предвиђених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наставним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планом</w:t>
      </w:r>
      <w:proofErr w:type="spellEnd"/>
      <w:r w:rsidRPr="00EB577C">
        <w:rPr>
          <w:rFonts w:eastAsia="TimesNewRoman"/>
          <w:sz w:val="28"/>
          <w:szCs w:val="28"/>
        </w:rPr>
        <w:t xml:space="preserve"> и </w:t>
      </w:r>
      <w:proofErr w:type="spellStart"/>
      <w:r w:rsidRPr="00EB577C">
        <w:rPr>
          <w:rFonts w:eastAsia="TimesNewRoman"/>
          <w:sz w:val="28"/>
          <w:szCs w:val="28"/>
        </w:rPr>
        <w:t>програмом</w:t>
      </w:r>
      <w:proofErr w:type="spellEnd"/>
      <w:r w:rsidRPr="00EB577C">
        <w:rPr>
          <w:rFonts w:eastAsia="TimesNewRoman"/>
          <w:sz w:val="28"/>
          <w:szCs w:val="28"/>
        </w:rPr>
        <w:t>.</w:t>
      </w:r>
    </w:p>
    <w:p w14:paraId="72B9FCD5" w14:textId="77777777" w:rsidR="00EB577C" w:rsidRPr="00EB577C" w:rsidRDefault="00EB577C" w:rsidP="00EB577C">
      <w:pPr>
        <w:autoSpaceDE w:val="0"/>
        <w:autoSpaceDN w:val="0"/>
        <w:adjustRightInd w:val="0"/>
        <w:ind w:right="-1260"/>
        <w:rPr>
          <w:rFonts w:eastAsia="TimesNewRoman"/>
          <w:i/>
          <w:iCs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 - </w:t>
      </w:r>
      <w:proofErr w:type="spellStart"/>
      <w:r w:rsidRPr="00EB577C">
        <w:rPr>
          <w:rFonts w:eastAsia="TimesNewRoman"/>
          <w:sz w:val="28"/>
          <w:szCs w:val="28"/>
        </w:rPr>
        <w:t>Увежбавање</w:t>
      </w:r>
      <w:proofErr w:type="spellEnd"/>
      <w:r w:rsidRPr="00EB577C">
        <w:rPr>
          <w:rFonts w:eastAsia="TimesNewRoman"/>
          <w:sz w:val="28"/>
          <w:szCs w:val="28"/>
        </w:rPr>
        <w:t xml:space="preserve"> и </w:t>
      </w:r>
      <w:proofErr w:type="spellStart"/>
      <w:r w:rsidRPr="00EB577C">
        <w:rPr>
          <w:rFonts w:eastAsia="TimesNewRoman"/>
          <w:sz w:val="28"/>
          <w:szCs w:val="28"/>
        </w:rPr>
        <w:t>понављање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стечених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знања</w:t>
      </w:r>
      <w:proofErr w:type="spellEnd"/>
      <w:r w:rsidRPr="00EB577C">
        <w:rPr>
          <w:rFonts w:eastAsia="TimesNewRoman"/>
          <w:sz w:val="28"/>
          <w:szCs w:val="28"/>
        </w:rPr>
        <w:t xml:space="preserve"> и </w:t>
      </w:r>
      <w:proofErr w:type="spellStart"/>
      <w:r w:rsidRPr="00EB577C">
        <w:rPr>
          <w:rFonts w:eastAsia="TimesNewRoman"/>
          <w:sz w:val="28"/>
          <w:szCs w:val="28"/>
        </w:rPr>
        <w:t>вештина</w:t>
      </w:r>
      <w:proofErr w:type="spellEnd"/>
      <w:r w:rsidRPr="00EB577C">
        <w:rPr>
          <w:rFonts w:eastAsia="TimesNewRoman"/>
          <w:sz w:val="28"/>
          <w:szCs w:val="28"/>
        </w:rPr>
        <w:t xml:space="preserve"> и </w:t>
      </w:r>
      <w:proofErr w:type="spellStart"/>
      <w:r w:rsidRPr="00EB577C">
        <w:rPr>
          <w:rFonts w:eastAsia="TimesNewRoman"/>
          <w:sz w:val="28"/>
          <w:szCs w:val="28"/>
        </w:rPr>
        <w:t>давање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упуства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за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свладавање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потешкоћа</w:t>
      </w:r>
      <w:proofErr w:type="spellEnd"/>
      <w:r w:rsidRPr="00EB577C">
        <w:rPr>
          <w:rFonts w:eastAsia="TimesNewRoman"/>
          <w:sz w:val="28"/>
          <w:szCs w:val="28"/>
        </w:rPr>
        <w:t xml:space="preserve"> у </w:t>
      </w:r>
      <w:proofErr w:type="spellStart"/>
      <w:r w:rsidRPr="00EB577C">
        <w:rPr>
          <w:rFonts w:eastAsia="TimesNewRoman"/>
          <w:sz w:val="28"/>
          <w:szCs w:val="28"/>
        </w:rPr>
        <w:t>учењу</w:t>
      </w:r>
      <w:proofErr w:type="spellEnd"/>
      <w:r w:rsidRPr="00EB577C">
        <w:rPr>
          <w:rFonts w:eastAsia="TimesNewRoman"/>
          <w:sz w:val="28"/>
          <w:szCs w:val="28"/>
        </w:rPr>
        <w:t>.</w:t>
      </w:r>
    </w:p>
    <w:p w14:paraId="64255F9A" w14:textId="77777777" w:rsidR="00EB577C" w:rsidRPr="00EB577C" w:rsidRDefault="00EB577C" w:rsidP="00EB577C">
      <w:pPr>
        <w:autoSpaceDE w:val="0"/>
        <w:autoSpaceDN w:val="0"/>
        <w:adjustRightInd w:val="0"/>
        <w:rPr>
          <w:rFonts w:eastAsia="TimesNewRoman"/>
          <w:i/>
          <w:iCs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 -  </w:t>
      </w:r>
      <w:proofErr w:type="spellStart"/>
      <w:r w:rsidRPr="00EB577C">
        <w:rPr>
          <w:rFonts w:eastAsia="TimesNewRoman"/>
          <w:sz w:val="28"/>
          <w:szCs w:val="28"/>
        </w:rPr>
        <w:t>Пружање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индивидуалне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помоћи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ученицима</w:t>
      </w:r>
      <w:proofErr w:type="spellEnd"/>
      <w:r w:rsidRPr="00EB577C">
        <w:rPr>
          <w:rFonts w:eastAsia="TimesNewRoman"/>
          <w:sz w:val="28"/>
          <w:szCs w:val="28"/>
        </w:rPr>
        <w:t xml:space="preserve"> у </w:t>
      </w:r>
      <w:proofErr w:type="spellStart"/>
      <w:r w:rsidRPr="00EB577C">
        <w:rPr>
          <w:rFonts w:eastAsia="TimesNewRoman"/>
          <w:sz w:val="28"/>
          <w:szCs w:val="28"/>
        </w:rPr>
        <w:t>учењу</w:t>
      </w:r>
      <w:proofErr w:type="spellEnd"/>
      <w:r w:rsidRPr="00EB577C">
        <w:rPr>
          <w:rFonts w:eastAsia="TimesNewRoman"/>
          <w:sz w:val="28"/>
          <w:szCs w:val="28"/>
        </w:rPr>
        <w:t xml:space="preserve"> и </w:t>
      </w:r>
      <w:proofErr w:type="spellStart"/>
      <w:r w:rsidRPr="00EB577C">
        <w:rPr>
          <w:rFonts w:eastAsia="TimesNewRoman"/>
          <w:sz w:val="28"/>
          <w:szCs w:val="28"/>
        </w:rPr>
        <w:t>бољем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разумевању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наставних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садржаја</w:t>
      </w:r>
      <w:proofErr w:type="spellEnd"/>
      <w:r w:rsidRPr="00EB577C">
        <w:rPr>
          <w:rFonts w:eastAsia="TimesNewRoman"/>
          <w:sz w:val="28"/>
          <w:szCs w:val="28"/>
        </w:rPr>
        <w:t xml:space="preserve">. </w:t>
      </w:r>
    </w:p>
    <w:p w14:paraId="08D18A43" w14:textId="77777777" w:rsidR="00EB577C" w:rsidRPr="00EB577C" w:rsidRDefault="00EB577C" w:rsidP="00EB577C">
      <w:pPr>
        <w:autoSpaceDE w:val="0"/>
        <w:autoSpaceDN w:val="0"/>
        <w:adjustRightInd w:val="0"/>
        <w:rPr>
          <w:rFonts w:eastAsia="TimesNewRoman"/>
          <w:i/>
          <w:iCs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 - </w:t>
      </w:r>
      <w:proofErr w:type="spellStart"/>
      <w:r w:rsidRPr="00EB577C">
        <w:rPr>
          <w:rFonts w:eastAsia="TimesNewRoman"/>
          <w:sz w:val="28"/>
          <w:szCs w:val="28"/>
        </w:rPr>
        <w:t>Посебно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помоћи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ученицима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који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радепо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прилагођеному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програму</w:t>
      </w:r>
      <w:proofErr w:type="spellEnd"/>
      <w:r w:rsidRPr="00EB577C">
        <w:rPr>
          <w:rFonts w:eastAsia="TimesNewRoman"/>
          <w:sz w:val="28"/>
          <w:szCs w:val="28"/>
        </w:rPr>
        <w:t>.</w:t>
      </w:r>
    </w:p>
    <w:p w14:paraId="69B1F4B8" w14:textId="77777777" w:rsidR="00EB577C" w:rsidRPr="00EB577C" w:rsidRDefault="00EB577C" w:rsidP="00EB577C">
      <w:pPr>
        <w:rPr>
          <w:rFonts w:eastAsia="TimesNewRoman"/>
          <w:i/>
          <w:iCs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 - </w:t>
      </w:r>
      <w:proofErr w:type="spellStart"/>
      <w:r w:rsidRPr="00EB577C">
        <w:rPr>
          <w:rFonts w:eastAsia="TimesNewRoman"/>
          <w:sz w:val="28"/>
          <w:szCs w:val="28"/>
        </w:rPr>
        <w:t>Пружање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помоћи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ученицима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који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због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болести</w:t>
      </w:r>
      <w:proofErr w:type="spellEnd"/>
      <w:r w:rsidRPr="00EB577C">
        <w:rPr>
          <w:rFonts w:eastAsia="TimesNewRoman"/>
          <w:sz w:val="28"/>
          <w:szCs w:val="28"/>
        </w:rPr>
        <w:t xml:space="preserve">, </w:t>
      </w:r>
      <w:proofErr w:type="spellStart"/>
      <w:r w:rsidRPr="00EB577C">
        <w:rPr>
          <w:rFonts w:eastAsia="TimesNewRoman"/>
          <w:sz w:val="28"/>
          <w:szCs w:val="28"/>
        </w:rPr>
        <w:t>слабог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предзнања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или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из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било</w:t>
      </w:r>
      <w:proofErr w:type="spellEnd"/>
      <w:r w:rsidRPr="00EB577C">
        <w:rPr>
          <w:rFonts w:eastAsia="TimesNewRoman"/>
          <w:color w:val="002060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ког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другог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разлога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нису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усвојили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одређено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наставно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градиво</w:t>
      </w:r>
      <w:proofErr w:type="spellEnd"/>
      <w:r w:rsidRPr="00EB577C">
        <w:rPr>
          <w:rFonts w:eastAsia="TimesNewRoman"/>
          <w:sz w:val="28"/>
          <w:szCs w:val="28"/>
        </w:rPr>
        <w:t>.</w:t>
      </w:r>
    </w:p>
    <w:p w14:paraId="6B062283" w14:textId="77777777" w:rsidR="00EB577C" w:rsidRPr="00EB577C" w:rsidRDefault="00EB577C" w:rsidP="00EB577C">
      <w:pPr>
        <w:autoSpaceDE w:val="0"/>
        <w:autoSpaceDN w:val="0"/>
        <w:adjustRightInd w:val="0"/>
        <w:rPr>
          <w:rFonts w:eastAsia="TimesNewRoman"/>
          <w:i/>
          <w:iCs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- </w:t>
      </w:r>
      <w:r w:rsidRPr="00EB577C">
        <w:rPr>
          <w:rFonts w:eastAsia="TimesNewRoman"/>
          <w:sz w:val="28"/>
          <w:szCs w:val="28"/>
        </w:rPr>
        <w:t xml:space="preserve">Омогућити </w:t>
      </w:r>
      <w:proofErr w:type="spellStart"/>
      <w:r w:rsidRPr="00EB577C">
        <w:rPr>
          <w:rFonts w:eastAsia="TimesNewRoman"/>
          <w:sz w:val="28"/>
          <w:szCs w:val="28"/>
        </w:rPr>
        <w:t>да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ученик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кроз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вежбу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овлада</w:t>
      </w:r>
      <w:proofErr w:type="spellEnd"/>
      <w:r w:rsidRPr="00EB577C">
        <w:rPr>
          <w:rFonts w:eastAsia="TimesNewRoman"/>
          <w:sz w:val="28"/>
          <w:szCs w:val="28"/>
        </w:rPr>
        <w:t xml:space="preserve">, </w:t>
      </w:r>
      <w:proofErr w:type="spellStart"/>
      <w:r w:rsidRPr="00EB577C">
        <w:rPr>
          <w:rFonts w:eastAsia="TimesNewRoman"/>
          <w:sz w:val="28"/>
          <w:szCs w:val="28"/>
        </w:rPr>
        <w:t>како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теоријским</w:t>
      </w:r>
      <w:proofErr w:type="spellEnd"/>
      <w:r w:rsidRPr="00EB577C">
        <w:rPr>
          <w:rFonts w:eastAsia="TimesNewRoman"/>
          <w:sz w:val="28"/>
          <w:szCs w:val="28"/>
        </w:rPr>
        <w:t xml:space="preserve">, </w:t>
      </w:r>
      <w:proofErr w:type="spellStart"/>
      <w:r w:rsidRPr="00EB577C">
        <w:rPr>
          <w:rFonts w:eastAsia="TimesNewRoman"/>
          <w:sz w:val="28"/>
          <w:szCs w:val="28"/>
        </w:rPr>
        <w:t>тако</w:t>
      </w:r>
      <w:proofErr w:type="spellEnd"/>
      <w:r w:rsidRPr="00EB577C">
        <w:rPr>
          <w:rFonts w:eastAsia="TimesNewRoman"/>
          <w:sz w:val="28"/>
          <w:szCs w:val="28"/>
        </w:rPr>
        <w:t xml:space="preserve"> и </w:t>
      </w:r>
      <w:proofErr w:type="spellStart"/>
      <w:r w:rsidRPr="00EB577C">
        <w:rPr>
          <w:rFonts w:eastAsia="TimesNewRoman"/>
          <w:sz w:val="28"/>
          <w:szCs w:val="28"/>
        </w:rPr>
        <w:t>практичним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делом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градива</w:t>
      </w:r>
      <w:proofErr w:type="spellEnd"/>
      <w:r w:rsidRPr="00EB577C">
        <w:rPr>
          <w:rFonts w:eastAsia="TimesNewRoman"/>
          <w:sz w:val="28"/>
          <w:szCs w:val="28"/>
        </w:rPr>
        <w:t xml:space="preserve"> у </w:t>
      </w:r>
      <w:proofErr w:type="spellStart"/>
      <w:r w:rsidRPr="00EB577C">
        <w:rPr>
          <w:rFonts w:eastAsia="TimesNewRoman"/>
          <w:sz w:val="28"/>
          <w:szCs w:val="28"/>
        </w:rPr>
        <w:t>оквиру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својих</w:t>
      </w:r>
      <w:proofErr w:type="spellEnd"/>
      <w:r w:rsidRPr="00EB577C">
        <w:rPr>
          <w:rFonts w:eastAsia="TimesNewRoman"/>
          <w:sz w:val="28"/>
          <w:szCs w:val="28"/>
        </w:rPr>
        <w:t xml:space="preserve"> </w:t>
      </w:r>
      <w:proofErr w:type="spellStart"/>
      <w:r w:rsidRPr="00EB577C">
        <w:rPr>
          <w:rFonts w:eastAsia="TimesNewRoman"/>
          <w:sz w:val="28"/>
          <w:szCs w:val="28"/>
        </w:rPr>
        <w:t>могућности</w:t>
      </w:r>
      <w:proofErr w:type="spellEnd"/>
      <w:r w:rsidRPr="00EB577C">
        <w:rPr>
          <w:rFonts w:eastAsia="TimesNewRoman"/>
          <w:sz w:val="28"/>
          <w:szCs w:val="28"/>
        </w:rPr>
        <w:t>.</w:t>
      </w:r>
    </w:p>
    <w:p w14:paraId="6566FC77" w14:textId="77777777" w:rsidR="00EB577C" w:rsidRDefault="00EB577C" w:rsidP="00EB577C">
      <w:pPr>
        <w:pStyle w:val="Heading1"/>
        <w:tabs>
          <w:tab w:val="right" w:pos="12960"/>
        </w:tabs>
      </w:pPr>
    </w:p>
    <w:p w14:paraId="3AF04B41" w14:textId="77777777" w:rsidR="00EB577C" w:rsidRDefault="00EB577C" w:rsidP="00EB577C">
      <w:pPr>
        <w:pStyle w:val="Heading1"/>
        <w:tabs>
          <w:tab w:val="right" w:pos="12960"/>
        </w:tabs>
      </w:pPr>
    </w:p>
    <w:p w14:paraId="2F83D747" w14:textId="77777777" w:rsidR="00EB577C" w:rsidRDefault="00EB577C" w:rsidP="00EB577C">
      <w:pPr>
        <w:pStyle w:val="Heading1"/>
        <w:tabs>
          <w:tab w:val="right" w:pos="12960"/>
        </w:tabs>
      </w:pPr>
    </w:p>
    <w:p w14:paraId="6FE69063" w14:textId="77777777" w:rsidR="00EB577C" w:rsidRDefault="00EB577C" w:rsidP="00EB577C">
      <w:pPr>
        <w:pStyle w:val="Heading1"/>
        <w:tabs>
          <w:tab w:val="right" w:pos="12960"/>
        </w:tabs>
      </w:pPr>
    </w:p>
    <w:p w14:paraId="7B3E1EBF" w14:textId="77777777" w:rsidR="00EB577C" w:rsidRDefault="00EB577C" w:rsidP="00EB577C">
      <w:pPr>
        <w:pStyle w:val="Heading1"/>
        <w:tabs>
          <w:tab w:val="right" w:pos="12960"/>
        </w:tabs>
      </w:pPr>
    </w:p>
    <w:p w14:paraId="192E7E19" w14:textId="77777777" w:rsidR="00EB577C" w:rsidRDefault="00EB577C" w:rsidP="00EB577C">
      <w:pPr>
        <w:pStyle w:val="Heading1"/>
        <w:tabs>
          <w:tab w:val="right" w:pos="12960"/>
        </w:tabs>
      </w:pPr>
    </w:p>
    <w:p w14:paraId="27A85089" w14:textId="77777777" w:rsidR="00EB577C" w:rsidRPr="004F5A05" w:rsidRDefault="00EB577C" w:rsidP="00EB577C">
      <w:pPr>
        <w:pStyle w:val="Heading1"/>
        <w:tabs>
          <w:tab w:val="right" w:pos="12960"/>
        </w:tabs>
      </w:pPr>
      <w:r w:rsidRPr="004F5A05">
        <w:tab/>
      </w:r>
    </w:p>
    <w:p w14:paraId="7F266E3C" w14:textId="77777777" w:rsidR="00EB577C" w:rsidRPr="004F5A05" w:rsidRDefault="00EB577C" w:rsidP="00EB577C"/>
    <w:p w14:paraId="005FE52B" w14:textId="77777777" w:rsidR="00EB577C" w:rsidRPr="004F5A05" w:rsidRDefault="00EB577C" w:rsidP="00EB577C"/>
    <w:p w14:paraId="79E74F5A" w14:textId="77777777" w:rsidR="00EB577C" w:rsidRPr="004F5A05" w:rsidRDefault="00EB577C" w:rsidP="00EB577C">
      <w:pPr>
        <w:rPr>
          <w:i/>
          <w:iCs/>
        </w:rPr>
      </w:pPr>
    </w:p>
    <w:p w14:paraId="39DC1A65" w14:textId="77777777" w:rsidR="00EB577C" w:rsidRPr="004F5A05" w:rsidRDefault="00EB577C" w:rsidP="00EB577C"/>
    <w:p w14:paraId="4BED6FBB" w14:textId="77777777" w:rsidR="00EB577C" w:rsidRDefault="00EB577C" w:rsidP="00EB577C"/>
    <w:p w14:paraId="6EE42702" w14:textId="77777777" w:rsidR="00EB577C" w:rsidRDefault="00EB577C" w:rsidP="00EB577C"/>
    <w:p w14:paraId="41B95BE8" w14:textId="77777777" w:rsidR="00EB577C" w:rsidRDefault="00EB577C" w:rsidP="00EB577C"/>
    <w:p w14:paraId="7F07A792" w14:textId="77777777" w:rsidR="00EB577C" w:rsidRPr="00EB577C" w:rsidRDefault="00EB577C" w:rsidP="00EB577C"/>
    <w:p w14:paraId="63B49980" w14:textId="77777777" w:rsidR="00EB577C" w:rsidRPr="00105685" w:rsidRDefault="00EB577C" w:rsidP="00EB577C"/>
    <w:p w14:paraId="2271C14F" w14:textId="77777777" w:rsidR="00EB577C" w:rsidRPr="004F5A05" w:rsidRDefault="00EB577C" w:rsidP="00EB577C"/>
    <w:p w14:paraId="0111A634" w14:textId="77777777" w:rsidR="00EB577C" w:rsidRPr="00E244B1" w:rsidRDefault="00EB577C" w:rsidP="00EB577C">
      <w:pPr>
        <w:autoSpaceDE w:val="0"/>
        <w:autoSpaceDN w:val="0"/>
        <w:adjustRightInd w:val="0"/>
        <w:rPr>
          <w:rFonts w:eastAsia="TimesNewRoman" w:cs="TimesNewRoman"/>
          <w:b/>
          <w:sz w:val="28"/>
          <w:szCs w:val="28"/>
        </w:rPr>
      </w:pPr>
    </w:p>
    <w:p w14:paraId="1D21DCB4" w14:textId="77777777" w:rsidR="00EB577C" w:rsidRPr="00105685" w:rsidRDefault="00EB577C" w:rsidP="00EB577C">
      <w:pPr>
        <w:autoSpaceDE w:val="0"/>
        <w:autoSpaceDN w:val="0"/>
        <w:adjustRightInd w:val="0"/>
        <w:rPr>
          <w:rFonts w:eastAsia="TimesNewRoman" w:cs="TimesNewRoman"/>
          <w:b/>
          <w:sz w:val="28"/>
          <w:szCs w:val="28"/>
        </w:rPr>
      </w:pPr>
    </w:p>
    <w:p w14:paraId="371CA7A1" w14:textId="77777777" w:rsidR="009310A4" w:rsidRDefault="009310A4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6157A058" w14:textId="77777777" w:rsidR="009310A4" w:rsidRDefault="009310A4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tbl>
      <w:tblPr>
        <w:tblW w:w="13494" w:type="dxa"/>
        <w:tblInd w:w="1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3770"/>
        <w:gridCol w:w="3237"/>
        <w:gridCol w:w="2323"/>
        <w:gridCol w:w="2904"/>
      </w:tblGrid>
      <w:tr w:rsidR="00586E99" w:rsidRPr="00B66750" w14:paraId="19A90611" w14:textId="77777777" w:rsidTr="00586E99">
        <w:trPr>
          <w:trHeight w:val="855"/>
          <w:tblHeader/>
        </w:trPr>
        <w:tc>
          <w:tcPr>
            <w:tcW w:w="1260" w:type="dxa"/>
            <w:shd w:val="clear" w:color="auto" w:fill="FFFFFF" w:themeFill="background1"/>
          </w:tcPr>
          <w:p w14:paraId="79AF31D2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</w:rPr>
              <w:t>ПЕРИОД</w:t>
            </w:r>
          </w:p>
        </w:tc>
        <w:tc>
          <w:tcPr>
            <w:tcW w:w="3770" w:type="dxa"/>
            <w:shd w:val="clear" w:color="auto" w:fill="FFFFFF" w:themeFill="background1"/>
          </w:tcPr>
          <w:p w14:paraId="51174E08" w14:textId="77777777" w:rsidR="00586E99" w:rsidRPr="00105685" w:rsidRDefault="00586E99" w:rsidP="00F658B5">
            <w:pPr>
              <w:jc w:val="center"/>
              <w:rPr>
                <w:b/>
                <w:i/>
                <w:iCs/>
                <w:color w:val="003300"/>
                <w:sz w:val="22"/>
              </w:rPr>
            </w:pPr>
            <w:r w:rsidRPr="00105685">
              <w:rPr>
                <w:b/>
                <w:color w:val="003300"/>
                <w:szCs w:val="18"/>
              </w:rPr>
              <w:t>ПРОГРАМСКИ САДРЖАЈИ</w:t>
            </w:r>
          </w:p>
        </w:tc>
        <w:tc>
          <w:tcPr>
            <w:tcW w:w="3237" w:type="dxa"/>
            <w:shd w:val="clear" w:color="auto" w:fill="FFFFFF" w:themeFill="background1"/>
          </w:tcPr>
          <w:p w14:paraId="061975C8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ПОТРЕБАН МАТЕРИЈАЛ;</w:t>
            </w:r>
          </w:p>
          <w:p w14:paraId="19C82A36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НАСТАВНА</w:t>
            </w:r>
          </w:p>
          <w:p w14:paraId="2F082812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СРЕДСТВА И ПОМАГАЛА</w:t>
            </w:r>
          </w:p>
        </w:tc>
        <w:tc>
          <w:tcPr>
            <w:tcW w:w="2323" w:type="dxa"/>
            <w:shd w:val="clear" w:color="auto" w:fill="FFFFFF" w:themeFill="background1"/>
          </w:tcPr>
          <w:p w14:paraId="66F5F4D5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НАЧИН РЕАЛИЗАЦИЈЕ ДОПУНСКЕ НАСТАВЕ</w:t>
            </w:r>
          </w:p>
        </w:tc>
        <w:tc>
          <w:tcPr>
            <w:tcW w:w="2904" w:type="dxa"/>
            <w:shd w:val="clear" w:color="auto" w:fill="FFFFFF" w:themeFill="background1"/>
          </w:tcPr>
          <w:p w14:paraId="04BE755C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НАЧИН ВРЕДНОВАЊА ПОСТИГНУЋА УЧЕНИКА</w:t>
            </w:r>
          </w:p>
        </w:tc>
      </w:tr>
      <w:tr w:rsidR="00586E99" w:rsidRPr="00B66750" w14:paraId="3E467CCA" w14:textId="77777777" w:rsidTr="00586E99">
        <w:trPr>
          <w:trHeight w:val="3324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A8422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1F8BCA8B" w14:textId="77777777" w:rsidR="00586E99" w:rsidRPr="007A5F61" w:rsidRDefault="00586E99" w:rsidP="00F658B5">
            <w:pPr>
              <w:rPr>
                <w:b/>
                <w:i/>
                <w:color w:val="003300"/>
              </w:rPr>
            </w:pPr>
          </w:p>
          <w:p w14:paraId="50E60731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23AED4B2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  <w:proofErr w:type="spellStart"/>
            <w:r w:rsidRPr="00105685">
              <w:rPr>
                <w:b/>
                <w:color w:val="003300"/>
              </w:rPr>
              <w:t>Први</w:t>
            </w:r>
            <w:proofErr w:type="spellEnd"/>
            <w:r w:rsidRPr="00105685">
              <w:rPr>
                <w:b/>
                <w:color w:val="003300"/>
              </w:rPr>
              <w:t xml:space="preserve"> </w:t>
            </w:r>
            <w:proofErr w:type="spellStart"/>
            <w:r w:rsidRPr="00105685">
              <w:rPr>
                <w:b/>
                <w:color w:val="003300"/>
              </w:rPr>
              <w:t>класификациони</w:t>
            </w:r>
            <w:proofErr w:type="spellEnd"/>
          </w:p>
          <w:p w14:paraId="052267BE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  <w:proofErr w:type="spellStart"/>
            <w:r w:rsidRPr="00105685">
              <w:rPr>
                <w:b/>
                <w:color w:val="003300"/>
              </w:rPr>
              <w:t>период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2848C" w14:textId="77777777" w:rsidR="00586E99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59D39BE4" w14:textId="77777777" w:rsidR="00586E99" w:rsidRDefault="00586E99" w:rsidP="00F658B5">
            <w:proofErr w:type="spellStart"/>
            <w:r w:rsidRPr="00F778DD">
              <w:t>Грађа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живих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бића</w:t>
            </w:r>
            <w:proofErr w:type="spellEnd"/>
            <w:r w:rsidRPr="00F778DD">
              <w:t xml:space="preserve"> (</w:t>
            </w:r>
            <w:proofErr w:type="spellStart"/>
            <w:r w:rsidRPr="00F778DD">
              <w:t>спољашња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унутрашња</w:t>
            </w:r>
            <w:proofErr w:type="spellEnd"/>
            <w:r w:rsidRPr="00A14516">
              <w:t>)</w:t>
            </w:r>
          </w:p>
          <w:p w14:paraId="26105A0A" w14:textId="77777777" w:rsidR="00586E99" w:rsidRDefault="00586E99" w:rsidP="00F658B5">
            <w:proofErr w:type="spellStart"/>
            <w:r w:rsidRPr="00A14516">
              <w:rPr>
                <w:color w:val="0D0D0D" w:themeColor="text1" w:themeTint="F2"/>
              </w:rPr>
              <w:t>Откриће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микроскопа</w:t>
            </w:r>
            <w:proofErr w:type="spellEnd"/>
            <w:r w:rsidRPr="00A14516">
              <w:rPr>
                <w:color w:val="0D0D0D" w:themeColor="text1" w:themeTint="F2"/>
              </w:rPr>
              <w:t xml:space="preserve"> и </w:t>
            </w:r>
            <w:proofErr w:type="spellStart"/>
            <w:r w:rsidRPr="00A14516">
              <w:rPr>
                <w:color w:val="0D0D0D" w:themeColor="text1" w:themeTint="F2"/>
              </w:rPr>
              <w:t>ћелије</w:t>
            </w:r>
            <w:proofErr w:type="spellEnd"/>
          </w:p>
          <w:p w14:paraId="5C5AEDCD" w14:textId="77777777" w:rsidR="00586E99" w:rsidRDefault="00586E99" w:rsidP="00F658B5">
            <w:proofErr w:type="spellStart"/>
            <w:r w:rsidRPr="00A14516">
              <w:rPr>
                <w:color w:val="0D0D0D" w:themeColor="text1" w:themeTint="F2"/>
              </w:rPr>
              <w:t>Основна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грађа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животињске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ћелије</w:t>
            </w:r>
            <w:proofErr w:type="spellEnd"/>
          </w:p>
          <w:p w14:paraId="2761A5D8" w14:textId="77777777" w:rsidR="00586E99" w:rsidRDefault="00586E99" w:rsidP="00F658B5">
            <w:proofErr w:type="spellStart"/>
            <w:r w:rsidRPr="00A14516">
              <w:rPr>
                <w:color w:val="0D0D0D" w:themeColor="text1" w:themeTint="F2"/>
              </w:rPr>
              <w:t>Основна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грађа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биљне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ћелије</w:t>
            </w:r>
            <w:proofErr w:type="spellEnd"/>
          </w:p>
          <w:p w14:paraId="6824172C" w14:textId="77777777" w:rsidR="00586E99" w:rsidRDefault="00586E99" w:rsidP="00F658B5">
            <w:proofErr w:type="spellStart"/>
            <w:r w:rsidRPr="00A14516">
              <w:rPr>
                <w:color w:val="0D0D0D" w:themeColor="text1" w:themeTint="F2"/>
              </w:rPr>
              <w:t>Једноћелијски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организми</w:t>
            </w:r>
            <w:proofErr w:type="spellEnd"/>
          </w:p>
          <w:p w14:paraId="4B99ECAB" w14:textId="77777777" w:rsidR="00586E99" w:rsidRDefault="00586E99" w:rsidP="00F658B5">
            <w:proofErr w:type="spellStart"/>
            <w:r w:rsidRPr="00A14516">
              <w:rPr>
                <w:color w:val="0D0D0D" w:themeColor="text1" w:themeTint="F2"/>
              </w:rPr>
              <w:t>Вишећелијски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организми</w:t>
            </w:r>
            <w:proofErr w:type="spellEnd"/>
          </w:p>
          <w:p w14:paraId="6B19355C" w14:textId="77777777" w:rsidR="00586E99" w:rsidRDefault="00586E99" w:rsidP="00F658B5">
            <w:proofErr w:type="spellStart"/>
            <w:r w:rsidRPr="00A14516">
              <w:rPr>
                <w:color w:val="0D0D0D" w:themeColor="text1" w:themeTint="F2"/>
              </w:rPr>
              <w:t>Удруживање</w:t>
            </w:r>
            <w:proofErr w:type="spellEnd"/>
            <w:r w:rsidRPr="00A14516">
              <w:rPr>
                <w:color w:val="0D0D0D" w:themeColor="text1" w:themeTint="F2"/>
              </w:rPr>
              <w:t xml:space="preserve"> </w:t>
            </w:r>
            <w:proofErr w:type="spellStart"/>
            <w:r w:rsidRPr="00A14516">
              <w:rPr>
                <w:color w:val="0D0D0D" w:themeColor="text1" w:themeTint="F2"/>
              </w:rPr>
              <w:t>ћелија</w:t>
            </w:r>
            <w:proofErr w:type="spellEnd"/>
            <w:r w:rsidRPr="00A14516">
              <w:rPr>
                <w:color w:val="0D0D0D" w:themeColor="text1" w:themeTint="F2"/>
              </w:rPr>
              <w:t xml:space="preserve"> у </w:t>
            </w:r>
            <w:proofErr w:type="spellStart"/>
            <w:r w:rsidRPr="00A14516">
              <w:rPr>
                <w:color w:val="0D0D0D" w:themeColor="text1" w:themeTint="F2"/>
              </w:rPr>
              <w:t>колоније</w:t>
            </w:r>
            <w:proofErr w:type="spellEnd"/>
          </w:p>
          <w:p w14:paraId="4120F113" w14:textId="77777777" w:rsidR="00586E99" w:rsidRPr="00C47E54" w:rsidRDefault="00586E99" w:rsidP="00F658B5"/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D3A0C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0738B787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фотокопир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копирање</w:t>
            </w:r>
            <w:proofErr w:type="spellEnd"/>
          </w:p>
          <w:p w14:paraId="25E56F5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штампач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и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штампање</w:t>
            </w:r>
            <w:proofErr w:type="spellEnd"/>
          </w:p>
          <w:p w14:paraId="6DEE1AE6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креде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боји</w:t>
            </w:r>
            <w:proofErr w:type="spellEnd"/>
          </w:p>
          <w:p w14:paraId="628ADAC5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4)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колаж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папир</w:t>
            </w:r>
            <w:proofErr w:type="spellEnd"/>
          </w:p>
          <w:p w14:paraId="03F7A318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хамер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папир</w:t>
            </w:r>
            <w:proofErr w:type="spellEnd"/>
          </w:p>
          <w:p w14:paraId="4E3875EF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графоскоп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и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графо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фолије</w:t>
            </w:r>
            <w:proofErr w:type="spellEnd"/>
          </w:p>
          <w:p w14:paraId="67111DB9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7)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</w:t>
            </w:r>
            <w:proofErr w:type="spellEnd"/>
          </w:p>
          <w:p w14:paraId="16AE427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8)ТВ</w:t>
            </w:r>
          </w:p>
          <w:p w14:paraId="363967B0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9)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интернет</w:t>
            </w:r>
            <w:proofErr w:type="spellEnd"/>
          </w:p>
          <w:p w14:paraId="534BA034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10)</w:t>
            </w:r>
            <w:proofErr w:type="gram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ЦД,ДВД</w:t>
            </w:r>
            <w:proofErr w:type="gramEnd"/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DDFDB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21919CCB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Индивидуални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приступ</w:t>
            </w:r>
            <w:proofErr w:type="spellEnd"/>
          </w:p>
          <w:p w14:paraId="6A38CF1E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пару</w:t>
            </w:r>
            <w:proofErr w:type="spellEnd"/>
          </w:p>
          <w:p w14:paraId="206E94A8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  <w:highlight w:val="lightGray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</w:t>
            </w:r>
          </w:p>
          <w:p w14:paraId="4D49B3F1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Групама</w:t>
            </w:r>
            <w:proofErr w:type="spellEnd"/>
          </w:p>
          <w:p w14:paraId="1F890642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gramStart"/>
            <w:r w:rsidRPr="007A5F61">
              <w:rPr>
                <w:b/>
                <w:color w:val="003300"/>
                <w:sz w:val="22"/>
                <w:szCs w:val="22"/>
              </w:rPr>
              <w:t>4))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вршњачка</w:t>
            </w:r>
            <w:proofErr w:type="spellEnd"/>
            <w:proofErr w:type="gram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едукација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66C1E66B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пару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рачунару</w:t>
            </w:r>
            <w:proofErr w:type="spellEnd"/>
          </w:p>
          <w:p w14:paraId="37B18BE9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индивидуални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рачунару</w:t>
            </w:r>
            <w:proofErr w:type="spellEnd"/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138D8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13FE9016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Наставни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листићи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проверу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27EA58C3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Описно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праћење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645BF03A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напредовања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ученика</w:t>
            </w:r>
            <w:proofErr w:type="spellEnd"/>
          </w:p>
          <w:p w14:paraId="361BD489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Прилагођени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тестови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проверу</w:t>
            </w:r>
            <w:proofErr w:type="spellEnd"/>
          </w:p>
          <w:p w14:paraId="64B56216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4)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Интерактивни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квизови</w:t>
            </w:r>
            <w:proofErr w:type="spellEnd"/>
          </w:p>
          <w:p w14:paraId="1D80C96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Давање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бројчане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оцене</w:t>
            </w:r>
            <w:proofErr w:type="spellEnd"/>
          </w:p>
          <w:p w14:paraId="70BC0F7F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  <w:highlight w:val="lightGray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усвојености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</w:p>
          <w:p w14:paraId="79AB5E1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садржаја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редоној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настави</w:t>
            </w:r>
            <w:proofErr w:type="spellEnd"/>
          </w:p>
        </w:tc>
      </w:tr>
      <w:tr w:rsidR="00586E99" w:rsidRPr="00B66750" w14:paraId="03629256" w14:textId="77777777" w:rsidTr="00586E99">
        <w:trPr>
          <w:trHeight w:val="3898"/>
          <w:tblHeader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E2DC5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539EB6FB" w14:textId="77777777" w:rsidR="00586E99" w:rsidRPr="007A5F61" w:rsidRDefault="00586E99" w:rsidP="00F658B5">
            <w:pPr>
              <w:rPr>
                <w:b/>
                <w:i/>
                <w:color w:val="003300"/>
              </w:rPr>
            </w:pPr>
          </w:p>
          <w:p w14:paraId="0ADEA1EA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19F6429C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  <w:proofErr w:type="spellStart"/>
            <w:r w:rsidRPr="00105685">
              <w:rPr>
                <w:b/>
                <w:color w:val="003300"/>
              </w:rPr>
              <w:t>Други</w:t>
            </w:r>
            <w:proofErr w:type="spellEnd"/>
            <w:r w:rsidRPr="00105685">
              <w:rPr>
                <w:b/>
                <w:color w:val="003300"/>
              </w:rPr>
              <w:t xml:space="preserve"> </w:t>
            </w:r>
            <w:proofErr w:type="spellStart"/>
            <w:r w:rsidRPr="00105685">
              <w:rPr>
                <w:b/>
                <w:color w:val="003300"/>
              </w:rPr>
              <w:t>класификациони</w:t>
            </w:r>
            <w:proofErr w:type="spellEnd"/>
          </w:p>
          <w:p w14:paraId="176621C8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  <w:proofErr w:type="spellStart"/>
            <w:r w:rsidRPr="00105685">
              <w:rPr>
                <w:b/>
                <w:color w:val="003300"/>
              </w:rPr>
              <w:t>период</w:t>
            </w:r>
            <w:proofErr w:type="spellEnd"/>
          </w:p>
          <w:p w14:paraId="442AB798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35D21611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57A54777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7AB39065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55B76FAC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7943F26C" w14:textId="77777777" w:rsidR="00586E99" w:rsidRPr="007A5F61" w:rsidRDefault="00586E99" w:rsidP="00F658B5">
            <w:pPr>
              <w:rPr>
                <w:b/>
                <w:i/>
                <w:color w:val="003300"/>
              </w:rPr>
            </w:pPr>
          </w:p>
          <w:p w14:paraId="3EB80A60" w14:textId="77777777" w:rsidR="00586E99" w:rsidRPr="00105685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2E981" w14:textId="77777777" w:rsidR="00586E99" w:rsidRPr="00882F31" w:rsidRDefault="00586E99" w:rsidP="00F658B5">
            <w:pPr>
              <w:jc w:val="center"/>
              <w:rPr>
                <w:b/>
                <w:i/>
                <w:color w:val="003300"/>
              </w:rPr>
            </w:pPr>
          </w:p>
          <w:p w14:paraId="1474D188" w14:textId="77777777" w:rsidR="00586E99" w:rsidRPr="00C47E54" w:rsidRDefault="00586E99" w:rsidP="00F658B5">
            <w:pPr>
              <w:rPr>
                <w:b/>
                <w:bCs/>
                <w:i/>
                <w:iCs/>
              </w:rPr>
            </w:pPr>
          </w:p>
          <w:p w14:paraId="609715D0" w14:textId="77777777" w:rsidR="00586E99" w:rsidRDefault="00586E99" w:rsidP="00F658B5">
            <w:proofErr w:type="spellStart"/>
            <w:r w:rsidRPr="00F778DD">
              <w:rPr>
                <w:color w:val="0D0D0D" w:themeColor="text1" w:themeTint="F2"/>
              </w:rPr>
              <w:t>Грађа</w:t>
            </w:r>
            <w:proofErr w:type="spellEnd"/>
            <w:r w:rsidRPr="00F778DD">
              <w:rPr>
                <w:color w:val="0D0D0D" w:themeColor="text1" w:themeTint="F2"/>
              </w:rPr>
              <w:t xml:space="preserve"> </w:t>
            </w:r>
            <w:proofErr w:type="spellStart"/>
            <w:r w:rsidRPr="00F778DD">
              <w:rPr>
                <w:color w:val="0D0D0D" w:themeColor="text1" w:themeTint="F2"/>
              </w:rPr>
              <w:t>људског</w:t>
            </w:r>
            <w:proofErr w:type="spellEnd"/>
            <w:r w:rsidRPr="00F778DD">
              <w:rPr>
                <w:color w:val="0D0D0D" w:themeColor="text1" w:themeTint="F2"/>
              </w:rPr>
              <w:t xml:space="preserve"> </w:t>
            </w:r>
            <w:proofErr w:type="spellStart"/>
            <w:r w:rsidRPr="00F778DD">
              <w:rPr>
                <w:color w:val="0D0D0D" w:themeColor="text1" w:themeTint="F2"/>
              </w:rPr>
              <w:t>тела</w:t>
            </w:r>
            <w:proofErr w:type="spellEnd"/>
            <w:r w:rsidRPr="00F778DD">
              <w:rPr>
                <w:color w:val="0D0D0D" w:themeColor="text1" w:themeTint="F2"/>
              </w:rPr>
              <w:t xml:space="preserve">: </w:t>
            </w:r>
            <w:proofErr w:type="spellStart"/>
            <w:r w:rsidRPr="00F778DD">
              <w:rPr>
                <w:color w:val="0D0D0D" w:themeColor="text1" w:themeTint="F2"/>
              </w:rPr>
              <w:t>хијерархијски</w:t>
            </w:r>
            <w:proofErr w:type="spellEnd"/>
            <w:r w:rsidRPr="00F778DD">
              <w:rPr>
                <w:color w:val="0D0D0D" w:themeColor="text1" w:themeTint="F2"/>
              </w:rPr>
              <w:t xml:space="preserve"> </w:t>
            </w:r>
            <w:proofErr w:type="spellStart"/>
            <w:r w:rsidRPr="00F778DD">
              <w:rPr>
                <w:color w:val="0D0D0D" w:themeColor="text1" w:themeTint="F2"/>
              </w:rPr>
              <w:t>низ</w:t>
            </w:r>
            <w:proofErr w:type="spellEnd"/>
            <w:r w:rsidRPr="00F778DD">
              <w:rPr>
                <w:color w:val="0D0D0D" w:themeColor="text1" w:themeTint="F2"/>
              </w:rPr>
              <w:t xml:space="preserve"> </w:t>
            </w:r>
            <w:proofErr w:type="spellStart"/>
            <w:r w:rsidRPr="00F778DD">
              <w:rPr>
                <w:color w:val="0D0D0D" w:themeColor="text1" w:themeTint="F2"/>
              </w:rPr>
              <w:t>од</w:t>
            </w:r>
            <w:proofErr w:type="spellEnd"/>
            <w:r w:rsidRPr="00F778DD">
              <w:rPr>
                <w:color w:val="0D0D0D" w:themeColor="text1" w:themeTint="F2"/>
              </w:rPr>
              <w:t xml:space="preserve"> </w:t>
            </w:r>
            <w:proofErr w:type="spellStart"/>
            <w:r w:rsidRPr="00F778DD">
              <w:rPr>
                <w:color w:val="0D0D0D" w:themeColor="text1" w:themeTint="F2"/>
              </w:rPr>
              <w:t>организма</w:t>
            </w:r>
            <w:proofErr w:type="spellEnd"/>
            <w:r w:rsidRPr="00F778DD">
              <w:rPr>
                <w:color w:val="0D0D0D" w:themeColor="text1" w:themeTint="F2"/>
              </w:rPr>
              <w:t xml:space="preserve"> </w:t>
            </w:r>
            <w:proofErr w:type="spellStart"/>
            <w:r w:rsidRPr="00F778DD">
              <w:rPr>
                <w:color w:val="0D0D0D" w:themeColor="text1" w:themeTint="F2"/>
              </w:rPr>
              <w:t>до</w:t>
            </w:r>
            <w:proofErr w:type="spellEnd"/>
            <w:r w:rsidRPr="00F778DD">
              <w:rPr>
                <w:color w:val="0D0D0D" w:themeColor="text1" w:themeTint="F2"/>
              </w:rPr>
              <w:t xml:space="preserve"> </w:t>
            </w:r>
            <w:proofErr w:type="spellStart"/>
            <w:r w:rsidRPr="00F778DD">
              <w:rPr>
                <w:color w:val="0D0D0D" w:themeColor="text1" w:themeTint="F2"/>
              </w:rPr>
              <w:t>ћелије</w:t>
            </w:r>
            <w:proofErr w:type="spellEnd"/>
          </w:p>
          <w:p w14:paraId="1F2CAA60" w14:textId="77777777" w:rsidR="00586E99" w:rsidRDefault="00586E99" w:rsidP="00F658B5">
            <w:proofErr w:type="spellStart"/>
            <w:r w:rsidRPr="00A14516">
              <w:rPr>
                <w:color w:val="0D0D0D" w:themeColor="text1" w:themeTint="F2"/>
              </w:rPr>
              <w:t>Исхрана</w:t>
            </w:r>
            <w:proofErr w:type="spellEnd"/>
          </w:p>
          <w:p w14:paraId="0F90E83D" w14:textId="77777777" w:rsidR="00586E99" w:rsidRDefault="00586E99" w:rsidP="00F658B5">
            <w:proofErr w:type="spellStart"/>
            <w:r w:rsidRPr="00A14516">
              <w:t>Фотосинтеза</w:t>
            </w:r>
            <w:proofErr w:type="spellEnd"/>
            <w:r w:rsidRPr="00A14516">
              <w:t xml:space="preserve"> (</w:t>
            </w:r>
            <w:proofErr w:type="spellStart"/>
            <w:r w:rsidRPr="00A14516">
              <w:t>основне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чињенице</w:t>
            </w:r>
            <w:proofErr w:type="spellEnd"/>
            <w:r w:rsidRPr="00A14516">
              <w:t>)</w:t>
            </w:r>
          </w:p>
          <w:p w14:paraId="452A2AF3" w14:textId="77777777" w:rsidR="00586E99" w:rsidRDefault="00586E99" w:rsidP="00F658B5">
            <w:proofErr w:type="spellStart"/>
            <w:r w:rsidRPr="00A14516">
              <w:t>Дисање</w:t>
            </w:r>
            <w:proofErr w:type="spellEnd"/>
          </w:p>
          <w:p w14:paraId="7DBE8E5B" w14:textId="77777777" w:rsidR="00586E99" w:rsidRDefault="00586E99" w:rsidP="00F658B5">
            <w:proofErr w:type="spellStart"/>
            <w:r w:rsidRPr="00A14516">
              <w:t>Ћелијско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дисање</w:t>
            </w:r>
            <w:proofErr w:type="spellEnd"/>
          </w:p>
          <w:p w14:paraId="12683059" w14:textId="77777777" w:rsidR="00586E99" w:rsidRDefault="00586E99" w:rsidP="00F658B5">
            <w:proofErr w:type="spellStart"/>
            <w:r w:rsidRPr="00A14516">
              <w:t>Транспорт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супстанци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код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животиња</w:t>
            </w:r>
            <w:proofErr w:type="spellEnd"/>
          </w:p>
          <w:p w14:paraId="42138067" w14:textId="77777777" w:rsidR="00586E99" w:rsidRPr="007A5F61" w:rsidRDefault="00586E99" w:rsidP="00F658B5">
            <w:proofErr w:type="spellStart"/>
            <w:r w:rsidRPr="00F778DD">
              <w:t>Кретање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воде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шећера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кроз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биљку</w:t>
            </w:r>
            <w:proofErr w:type="spellEnd"/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1C07F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6CB269C7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фотокопир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копирање</w:t>
            </w:r>
            <w:proofErr w:type="spellEnd"/>
          </w:p>
          <w:p w14:paraId="1390E67E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штампач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и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штампање</w:t>
            </w:r>
            <w:proofErr w:type="spellEnd"/>
          </w:p>
          <w:p w14:paraId="38E71DB5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креде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боји</w:t>
            </w:r>
            <w:proofErr w:type="spellEnd"/>
          </w:p>
          <w:p w14:paraId="156B697F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4)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колаж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папир</w:t>
            </w:r>
            <w:proofErr w:type="spellEnd"/>
          </w:p>
          <w:p w14:paraId="54BADE37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хамер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папир</w:t>
            </w:r>
            <w:proofErr w:type="spellEnd"/>
          </w:p>
          <w:p w14:paraId="1FEBBCD9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графоскоп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и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графо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фолије</w:t>
            </w:r>
            <w:proofErr w:type="spellEnd"/>
          </w:p>
          <w:p w14:paraId="31B894A5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7)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</w:t>
            </w:r>
            <w:proofErr w:type="spellEnd"/>
          </w:p>
          <w:p w14:paraId="112B402E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8)ТВ</w:t>
            </w:r>
          </w:p>
          <w:p w14:paraId="4349EE11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9)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интернет</w:t>
            </w:r>
            <w:proofErr w:type="spellEnd"/>
          </w:p>
          <w:p w14:paraId="063ED55A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10)</w:t>
            </w:r>
            <w:proofErr w:type="gram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ЦД,ДВД</w:t>
            </w:r>
            <w:proofErr w:type="gramEnd"/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8B82A3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0A1F6FC0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Индивидуални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приступ</w:t>
            </w:r>
            <w:proofErr w:type="spellEnd"/>
          </w:p>
          <w:p w14:paraId="730EC5A1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пару</w:t>
            </w:r>
            <w:proofErr w:type="spellEnd"/>
          </w:p>
          <w:p w14:paraId="18C0AA20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  <w:highlight w:val="lightGray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</w:t>
            </w:r>
          </w:p>
          <w:p w14:paraId="324B5230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Групама</w:t>
            </w:r>
            <w:proofErr w:type="spellEnd"/>
          </w:p>
          <w:p w14:paraId="0E9CB6A2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gramStart"/>
            <w:r w:rsidRPr="007A5F61">
              <w:rPr>
                <w:b/>
                <w:color w:val="003300"/>
                <w:sz w:val="22"/>
                <w:szCs w:val="22"/>
              </w:rPr>
              <w:t>4))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вршњачка</w:t>
            </w:r>
            <w:proofErr w:type="spellEnd"/>
            <w:proofErr w:type="gram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едукација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2D172B5C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пару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рачунару</w:t>
            </w:r>
            <w:proofErr w:type="spellEnd"/>
          </w:p>
          <w:p w14:paraId="6CE73F56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индивидуални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рачунару</w:t>
            </w:r>
            <w:proofErr w:type="spellEnd"/>
          </w:p>
          <w:p w14:paraId="7E75BB0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0595E8D2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631186F2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3272D6C5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609C5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4ED1D256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Наставни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листићи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проверу</w:t>
            </w:r>
            <w:proofErr w:type="spellEnd"/>
          </w:p>
          <w:p w14:paraId="627F0C2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Описно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праћење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3F02F982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напредовања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ученика</w:t>
            </w:r>
            <w:proofErr w:type="spellEnd"/>
          </w:p>
          <w:p w14:paraId="702ABDE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Прилагођени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тестови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проверу</w:t>
            </w:r>
            <w:proofErr w:type="spellEnd"/>
          </w:p>
          <w:p w14:paraId="32C514C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4)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Интерактивни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квизови</w:t>
            </w:r>
            <w:proofErr w:type="spellEnd"/>
          </w:p>
          <w:p w14:paraId="4DBBBEEF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Давање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бројчане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оцене</w:t>
            </w:r>
            <w:proofErr w:type="spellEnd"/>
          </w:p>
          <w:p w14:paraId="3698B516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  <w:highlight w:val="lightGray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усвојености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</w:p>
          <w:p w14:paraId="1B67D3CD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садржаја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редоној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настави</w:t>
            </w:r>
            <w:proofErr w:type="spellEnd"/>
          </w:p>
          <w:p w14:paraId="79352BE5" w14:textId="77777777" w:rsidR="00586E99" w:rsidRPr="007A5F61" w:rsidRDefault="00586E99" w:rsidP="00F658B5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07E1FAE3" w14:textId="77777777" w:rsidR="00586E99" w:rsidRPr="007A5F61" w:rsidRDefault="00586E99" w:rsidP="00F658B5">
            <w:pPr>
              <w:rPr>
                <w:b/>
                <w:i/>
                <w:color w:val="003300"/>
                <w:sz w:val="22"/>
                <w:szCs w:val="22"/>
              </w:rPr>
            </w:pPr>
          </w:p>
        </w:tc>
      </w:tr>
    </w:tbl>
    <w:p w14:paraId="7794A5BC" w14:textId="77777777" w:rsidR="009310A4" w:rsidRDefault="009310A4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1CA71BDA" w14:textId="77777777" w:rsidR="00586E99" w:rsidRDefault="00586E99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51E44C17" w14:textId="77777777" w:rsidR="00586E99" w:rsidRDefault="00586E99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3E47FCA6" w14:textId="77777777" w:rsidR="00586E99" w:rsidRDefault="00586E99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6AB45487" w14:textId="77777777" w:rsidR="00586E99" w:rsidRDefault="00586E99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tbl>
      <w:tblPr>
        <w:tblpPr w:leftFromText="180" w:rightFromText="180" w:vertAnchor="page" w:horzAnchor="margin" w:tblpXSpec="center" w:tblpY="1616"/>
        <w:tblW w:w="13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1"/>
        <w:gridCol w:w="3997"/>
        <w:gridCol w:w="3247"/>
        <w:gridCol w:w="2331"/>
        <w:gridCol w:w="2914"/>
      </w:tblGrid>
      <w:tr w:rsidR="00586E99" w:rsidRPr="00B66750" w14:paraId="482372E0" w14:textId="77777777" w:rsidTr="00586E99">
        <w:trPr>
          <w:trHeight w:val="684"/>
          <w:tblHeader/>
        </w:trPr>
        <w:tc>
          <w:tcPr>
            <w:tcW w:w="1051" w:type="dxa"/>
            <w:shd w:val="clear" w:color="auto" w:fill="FFFFFF" w:themeFill="background1"/>
          </w:tcPr>
          <w:p w14:paraId="231BB249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</w:rPr>
              <w:t>ПЕРИОД</w:t>
            </w:r>
          </w:p>
        </w:tc>
        <w:tc>
          <w:tcPr>
            <w:tcW w:w="3997" w:type="dxa"/>
            <w:shd w:val="clear" w:color="auto" w:fill="FFFFFF" w:themeFill="background1"/>
          </w:tcPr>
          <w:p w14:paraId="78935BEE" w14:textId="77777777" w:rsidR="00586E99" w:rsidRPr="00105685" w:rsidRDefault="00586E99" w:rsidP="00586E99">
            <w:pPr>
              <w:jc w:val="center"/>
              <w:rPr>
                <w:b/>
                <w:bCs/>
                <w:i/>
                <w:iCs/>
                <w:color w:val="003300"/>
                <w:sz w:val="22"/>
              </w:rPr>
            </w:pPr>
            <w:r w:rsidRPr="00105685">
              <w:rPr>
                <w:b/>
                <w:bCs/>
                <w:color w:val="003300"/>
                <w:szCs w:val="18"/>
              </w:rPr>
              <w:t>ПРОГРАМСКИ САДРЖАЈИ</w:t>
            </w:r>
          </w:p>
        </w:tc>
        <w:tc>
          <w:tcPr>
            <w:tcW w:w="3247" w:type="dxa"/>
            <w:shd w:val="clear" w:color="auto" w:fill="FFFFFF" w:themeFill="background1"/>
          </w:tcPr>
          <w:p w14:paraId="483AA941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ПОТРЕБАН МАТЕРИЈАЛ;</w:t>
            </w:r>
          </w:p>
          <w:p w14:paraId="0D7BFCC1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НАСТАВНА</w:t>
            </w:r>
          </w:p>
          <w:p w14:paraId="689C3F4B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СРЕДСТВА И ПОМАГАЛА</w:t>
            </w:r>
          </w:p>
        </w:tc>
        <w:tc>
          <w:tcPr>
            <w:tcW w:w="2331" w:type="dxa"/>
            <w:shd w:val="clear" w:color="auto" w:fill="FFFFFF" w:themeFill="background1"/>
          </w:tcPr>
          <w:p w14:paraId="4D350F84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НАЧИН РЕАЛИЗАЦИЈЕ ДОПУНСКЕ НАСТАВЕ</w:t>
            </w:r>
          </w:p>
        </w:tc>
        <w:tc>
          <w:tcPr>
            <w:tcW w:w="2914" w:type="dxa"/>
            <w:shd w:val="clear" w:color="auto" w:fill="FFFFFF" w:themeFill="background1"/>
          </w:tcPr>
          <w:p w14:paraId="07A10AAE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  <w:sz w:val="18"/>
              </w:rPr>
            </w:pPr>
            <w:r w:rsidRPr="00105685">
              <w:rPr>
                <w:b/>
                <w:color w:val="003300"/>
                <w:sz w:val="18"/>
              </w:rPr>
              <w:t>НАЧИН ВРЕДНОВАЊА ПОСТИГНУЋА УЧЕНИКА</w:t>
            </w:r>
          </w:p>
        </w:tc>
      </w:tr>
      <w:tr w:rsidR="00586E99" w:rsidRPr="00B66750" w14:paraId="0FCA22F6" w14:textId="77777777" w:rsidTr="00586E99">
        <w:trPr>
          <w:trHeight w:val="4272"/>
          <w:tblHeader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AE806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3EA3F031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3242629D" w14:textId="77777777" w:rsidR="00586E99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37CE0092" w14:textId="77777777" w:rsidR="00586E99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74F8AB37" w14:textId="77777777" w:rsidR="00586E99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02CD5671" w14:textId="77777777" w:rsidR="00586E99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1A79F177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53310F7D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1C2C142A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  <w:proofErr w:type="spellStart"/>
            <w:r w:rsidRPr="00105685">
              <w:rPr>
                <w:b/>
                <w:color w:val="003300"/>
              </w:rPr>
              <w:t>Трећи</w:t>
            </w:r>
            <w:proofErr w:type="spellEnd"/>
            <w:r w:rsidRPr="00105685">
              <w:rPr>
                <w:b/>
                <w:color w:val="003300"/>
              </w:rPr>
              <w:t xml:space="preserve"> </w:t>
            </w:r>
            <w:proofErr w:type="spellStart"/>
            <w:r w:rsidRPr="00105685">
              <w:rPr>
                <w:b/>
                <w:color w:val="003300"/>
              </w:rPr>
              <w:t>класификациони</w:t>
            </w:r>
            <w:proofErr w:type="spellEnd"/>
          </w:p>
          <w:p w14:paraId="620E5C5B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  <w:proofErr w:type="spellStart"/>
            <w:r w:rsidRPr="00105685">
              <w:rPr>
                <w:b/>
                <w:color w:val="003300"/>
              </w:rPr>
              <w:t>период</w:t>
            </w:r>
            <w:proofErr w:type="spellEnd"/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A0BBD" w14:textId="77777777" w:rsidR="00586E99" w:rsidRDefault="00586E99" w:rsidP="00586E99">
            <w:proofErr w:type="spellStart"/>
            <w:r w:rsidRPr="00A14516">
              <w:t>Излучивање</w:t>
            </w:r>
            <w:proofErr w:type="spellEnd"/>
          </w:p>
          <w:p w14:paraId="22A13518" w14:textId="77777777" w:rsidR="00586E99" w:rsidRDefault="00586E99" w:rsidP="00586E99">
            <w:proofErr w:type="spellStart"/>
            <w:r w:rsidRPr="00A14516">
              <w:t>Размножавање</w:t>
            </w:r>
            <w:proofErr w:type="spellEnd"/>
          </w:p>
          <w:p w14:paraId="1D7E8E9F" w14:textId="77777777" w:rsidR="00586E99" w:rsidRDefault="00586E99" w:rsidP="00586E99">
            <w:proofErr w:type="spellStart"/>
            <w:r w:rsidRPr="00A14516">
              <w:t>Животна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средина</w:t>
            </w:r>
            <w:proofErr w:type="spellEnd"/>
            <w:r w:rsidRPr="00A14516">
              <w:t xml:space="preserve">, </w:t>
            </w:r>
            <w:proofErr w:type="spellStart"/>
            <w:r w:rsidRPr="00A14516">
              <w:t>станиште</w:t>
            </w:r>
            <w:proofErr w:type="spellEnd"/>
            <w:r w:rsidRPr="00A14516">
              <w:t xml:space="preserve">, </w:t>
            </w:r>
            <w:proofErr w:type="spellStart"/>
            <w:r w:rsidRPr="00A14516">
              <w:t>популација</w:t>
            </w:r>
            <w:proofErr w:type="spellEnd"/>
          </w:p>
          <w:p w14:paraId="1B322662" w14:textId="77777777" w:rsidR="00586E99" w:rsidRDefault="00586E99" w:rsidP="00586E99">
            <w:proofErr w:type="spellStart"/>
            <w:r w:rsidRPr="00A14516">
              <w:t>Биоценоза</w:t>
            </w:r>
            <w:proofErr w:type="spellEnd"/>
            <w:r w:rsidRPr="00A14516">
              <w:t xml:space="preserve">, </w:t>
            </w:r>
            <w:proofErr w:type="spellStart"/>
            <w:r w:rsidRPr="00A14516">
              <w:t>еколошка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ниша</w:t>
            </w:r>
            <w:proofErr w:type="spellEnd"/>
          </w:p>
          <w:p w14:paraId="6DF72F0D" w14:textId="77777777" w:rsidR="00586E99" w:rsidRDefault="00586E99" w:rsidP="00586E99">
            <w:proofErr w:type="spellStart"/>
            <w:r w:rsidRPr="00A14516">
              <w:t>Екосистем</w:t>
            </w:r>
            <w:proofErr w:type="spellEnd"/>
          </w:p>
          <w:p w14:paraId="3ED5016E" w14:textId="77777777" w:rsidR="00586E99" w:rsidRPr="00E244B1" w:rsidRDefault="00586E99" w:rsidP="00586E99">
            <w:proofErr w:type="spellStart"/>
            <w:r w:rsidRPr="00F778DD">
              <w:t>Абиотички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биотички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фактори</w:t>
            </w:r>
            <w:proofErr w:type="spellEnd"/>
            <w:r w:rsidRPr="00F778DD">
              <w:t xml:space="preserve">. </w:t>
            </w:r>
            <w:proofErr w:type="spellStart"/>
            <w:r w:rsidRPr="00F778DD">
              <w:t>Значај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абиотичких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биотичких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фактора</w:t>
            </w:r>
            <w:proofErr w:type="spellEnd"/>
          </w:p>
          <w:p w14:paraId="0CA4AE9C" w14:textId="77777777" w:rsidR="00586E99" w:rsidRPr="00E244B1" w:rsidRDefault="00586E99" w:rsidP="00586E99">
            <w:proofErr w:type="spellStart"/>
            <w:r w:rsidRPr="00E244B1">
              <w:t>Адаптације</w:t>
            </w:r>
            <w:proofErr w:type="spellEnd"/>
            <w:r w:rsidRPr="00E244B1">
              <w:t xml:space="preserve">, </w:t>
            </w:r>
            <w:proofErr w:type="spellStart"/>
            <w:r w:rsidRPr="00E244B1">
              <w:t>животне</w:t>
            </w:r>
            <w:proofErr w:type="spellEnd"/>
            <w:r w:rsidRPr="00E244B1">
              <w:t xml:space="preserve"> </w:t>
            </w:r>
            <w:proofErr w:type="spellStart"/>
            <w:r w:rsidRPr="00E244B1">
              <w:t>форме</w:t>
            </w:r>
            <w:proofErr w:type="spellEnd"/>
          </w:p>
          <w:p w14:paraId="24CB3B64" w14:textId="77777777" w:rsidR="00586E99" w:rsidRPr="00E244B1" w:rsidRDefault="00586E99" w:rsidP="00586E99">
            <w:proofErr w:type="spellStart"/>
            <w:r w:rsidRPr="00E244B1">
              <w:t>Односи</w:t>
            </w:r>
            <w:proofErr w:type="spellEnd"/>
            <w:r w:rsidRPr="00E244B1">
              <w:t xml:space="preserve"> </w:t>
            </w:r>
            <w:proofErr w:type="spellStart"/>
            <w:r w:rsidRPr="00E244B1">
              <w:t>исхране</w:t>
            </w:r>
            <w:proofErr w:type="spellEnd"/>
            <w:r w:rsidRPr="00E244B1">
              <w:t xml:space="preserve"> у </w:t>
            </w:r>
            <w:proofErr w:type="spellStart"/>
            <w:r w:rsidRPr="00E244B1">
              <w:t>екосистему</w:t>
            </w:r>
            <w:proofErr w:type="spellEnd"/>
          </w:p>
          <w:p w14:paraId="23B21EF5" w14:textId="77777777" w:rsidR="00586E99" w:rsidRPr="00E244B1" w:rsidRDefault="00586E99" w:rsidP="00586E99">
            <w:proofErr w:type="spellStart"/>
            <w:r w:rsidRPr="00F778DD">
              <w:t>Антропогени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фактор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облици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загађења</w:t>
            </w:r>
            <w:proofErr w:type="spellEnd"/>
          </w:p>
          <w:p w14:paraId="035A5641" w14:textId="77777777" w:rsidR="00586E99" w:rsidRPr="007A5F61" w:rsidRDefault="00586E99" w:rsidP="00586E99">
            <w:proofErr w:type="spellStart"/>
            <w:r w:rsidRPr="00F778DD">
              <w:t>Угрожавања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живих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бића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њихова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заштита</w:t>
            </w:r>
            <w:proofErr w:type="spellEnd"/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BA666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431B6607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фотокопир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копирање</w:t>
            </w:r>
            <w:proofErr w:type="spellEnd"/>
          </w:p>
          <w:p w14:paraId="0D26059E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штампач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и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штампање</w:t>
            </w:r>
            <w:proofErr w:type="spellEnd"/>
          </w:p>
          <w:p w14:paraId="06B24788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креде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боји</w:t>
            </w:r>
            <w:proofErr w:type="spellEnd"/>
          </w:p>
          <w:p w14:paraId="006EEAAD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4)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колаж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папир</w:t>
            </w:r>
            <w:proofErr w:type="spellEnd"/>
          </w:p>
          <w:p w14:paraId="3A2DA027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хамер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папир</w:t>
            </w:r>
            <w:proofErr w:type="spellEnd"/>
          </w:p>
          <w:p w14:paraId="0365BF94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графоскоп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и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графо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фолије</w:t>
            </w:r>
            <w:proofErr w:type="spellEnd"/>
          </w:p>
          <w:p w14:paraId="717353AD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7)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</w:t>
            </w:r>
            <w:proofErr w:type="spellEnd"/>
          </w:p>
          <w:p w14:paraId="705DF58D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8)ТВ</w:t>
            </w:r>
          </w:p>
          <w:p w14:paraId="5FA21D07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9)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интернет</w:t>
            </w:r>
            <w:proofErr w:type="spellEnd"/>
          </w:p>
          <w:p w14:paraId="69408AA7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10)</w:t>
            </w:r>
            <w:proofErr w:type="gram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ЦД,ДВД</w:t>
            </w:r>
            <w:proofErr w:type="gramEnd"/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42532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5BE3EB05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Индивидуални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приступ</w:t>
            </w:r>
            <w:proofErr w:type="spellEnd"/>
          </w:p>
          <w:p w14:paraId="51BC0265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пару</w:t>
            </w:r>
            <w:proofErr w:type="spellEnd"/>
          </w:p>
          <w:p w14:paraId="34B4C5E4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  <w:highlight w:val="lightGray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</w:t>
            </w:r>
          </w:p>
          <w:p w14:paraId="16189692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Групама</w:t>
            </w:r>
            <w:proofErr w:type="spellEnd"/>
          </w:p>
          <w:p w14:paraId="4855113E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gramStart"/>
            <w:r w:rsidRPr="007A5F61">
              <w:rPr>
                <w:b/>
                <w:color w:val="003300"/>
                <w:sz w:val="22"/>
                <w:szCs w:val="22"/>
              </w:rPr>
              <w:t>4))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вршњачка</w:t>
            </w:r>
            <w:proofErr w:type="spellEnd"/>
            <w:proofErr w:type="gram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едукација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028345D4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пару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рачунару</w:t>
            </w:r>
            <w:proofErr w:type="spellEnd"/>
          </w:p>
          <w:p w14:paraId="011A8261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индивидуални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рачунару</w:t>
            </w:r>
            <w:proofErr w:type="spellEnd"/>
          </w:p>
          <w:p w14:paraId="710864BB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6A0D522F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1C16D6A1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33349423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3DEA8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122181A4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Наставни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листићи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проверу</w:t>
            </w:r>
            <w:proofErr w:type="spellEnd"/>
          </w:p>
          <w:p w14:paraId="2A77234F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Описно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праћење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3792570E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напредовања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ученика</w:t>
            </w:r>
            <w:proofErr w:type="spellEnd"/>
          </w:p>
          <w:p w14:paraId="04228743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Прилагођени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тестови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проверу</w:t>
            </w:r>
            <w:proofErr w:type="spellEnd"/>
          </w:p>
          <w:p w14:paraId="3BABBA48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4)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Интерактивни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квизови</w:t>
            </w:r>
            <w:proofErr w:type="spellEnd"/>
          </w:p>
          <w:p w14:paraId="461624B0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Давање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бројчане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оцене</w:t>
            </w:r>
            <w:proofErr w:type="spellEnd"/>
          </w:p>
          <w:p w14:paraId="5A8A472E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  <w:highlight w:val="lightGray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усвојености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</w:p>
          <w:p w14:paraId="05D9A859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садржаја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редоној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настави</w:t>
            </w:r>
            <w:proofErr w:type="spellEnd"/>
          </w:p>
          <w:p w14:paraId="0A1C22BF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746DA6A4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2D9ED6B1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419F1A8B" w14:textId="77777777" w:rsidR="00586E99" w:rsidRPr="007A5F61" w:rsidRDefault="00586E99" w:rsidP="00586E99">
            <w:pPr>
              <w:rPr>
                <w:b/>
                <w:i/>
                <w:color w:val="003300"/>
                <w:sz w:val="22"/>
                <w:szCs w:val="22"/>
              </w:rPr>
            </w:pPr>
          </w:p>
        </w:tc>
      </w:tr>
      <w:tr w:rsidR="00586E99" w:rsidRPr="00B66750" w14:paraId="4C922A9E" w14:textId="77777777" w:rsidTr="00586E99">
        <w:trPr>
          <w:trHeight w:val="3808"/>
          <w:tblHeader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BF063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5731E892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30B40461" w14:textId="77777777" w:rsidR="00586E99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0518C0D4" w14:textId="77777777" w:rsidR="00586E99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21AA3259" w14:textId="77777777" w:rsidR="00586E99" w:rsidRPr="00105685" w:rsidRDefault="00586E99" w:rsidP="00586E99">
            <w:pPr>
              <w:rPr>
                <w:b/>
                <w:i/>
                <w:color w:val="003300"/>
              </w:rPr>
            </w:pPr>
          </w:p>
          <w:p w14:paraId="195A560D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</w:p>
          <w:p w14:paraId="39A402C5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  <w:proofErr w:type="spellStart"/>
            <w:r w:rsidRPr="00105685">
              <w:rPr>
                <w:b/>
                <w:color w:val="003300"/>
              </w:rPr>
              <w:t>Четврти</w:t>
            </w:r>
            <w:proofErr w:type="spellEnd"/>
            <w:r w:rsidRPr="00105685">
              <w:rPr>
                <w:b/>
                <w:color w:val="003300"/>
              </w:rPr>
              <w:t xml:space="preserve"> </w:t>
            </w:r>
            <w:proofErr w:type="spellStart"/>
            <w:r w:rsidRPr="00105685">
              <w:rPr>
                <w:b/>
                <w:color w:val="003300"/>
              </w:rPr>
              <w:t>класификациони</w:t>
            </w:r>
            <w:proofErr w:type="spellEnd"/>
          </w:p>
          <w:p w14:paraId="640B156F" w14:textId="77777777" w:rsidR="00586E99" w:rsidRPr="00105685" w:rsidRDefault="00586E99" w:rsidP="00586E99">
            <w:pPr>
              <w:jc w:val="center"/>
              <w:rPr>
                <w:b/>
                <w:i/>
                <w:color w:val="003300"/>
              </w:rPr>
            </w:pPr>
            <w:proofErr w:type="spellStart"/>
            <w:r w:rsidRPr="00105685">
              <w:rPr>
                <w:b/>
                <w:color w:val="003300"/>
              </w:rPr>
              <w:t>период</w:t>
            </w:r>
            <w:proofErr w:type="spellEnd"/>
          </w:p>
          <w:p w14:paraId="1842234F" w14:textId="77777777" w:rsidR="00586E99" w:rsidRPr="00586E99" w:rsidRDefault="00586E99" w:rsidP="00586E99">
            <w:pPr>
              <w:rPr>
                <w:b/>
                <w:i/>
                <w:color w:val="003300"/>
              </w:rPr>
            </w:pP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15B53" w14:textId="77777777" w:rsidR="00586E99" w:rsidRPr="00E244B1" w:rsidRDefault="00586E99" w:rsidP="00586E99">
            <w:pPr>
              <w:tabs>
                <w:tab w:val="left" w:pos="990"/>
              </w:tabs>
            </w:pPr>
            <w:proofErr w:type="spellStart"/>
            <w:r w:rsidRPr="00F778DD">
              <w:t>Наследни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материјал</w:t>
            </w:r>
            <w:proofErr w:type="spellEnd"/>
            <w:r w:rsidRPr="00F778DD">
              <w:t xml:space="preserve"> (</w:t>
            </w:r>
            <w:proofErr w:type="spellStart"/>
            <w:r w:rsidRPr="00F778DD">
              <w:t>хромозоми</w:t>
            </w:r>
            <w:proofErr w:type="spellEnd"/>
            <w:r w:rsidRPr="00F778DD">
              <w:t xml:space="preserve">, ДНК, </w:t>
            </w:r>
            <w:proofErr w:type="spellStart"/>
            <w:r w:rsidRPr="00F778DD">
              <w:t>гени</w:t>
            </w:r>
            <w:proofErr w:type="spellEnd"/>
            <w:r w:rsidRPr="00F778DD">
              <w:t>)</w:t>
            </w:r>
          </w:p>
          <w:p w14:paraId="18295FE3" w14:textId="77777777" w:rsidR="00586E99" w:rsidRDefault="00586E99" w:rsidP="00586E99">
            <w:proofErr w:type="spellStart"/>
            <w:r w:rsidRPr="00F778DD">
              <w:t>Индивидуална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варијабилност</w:t>
            </w:r>
            <w:proofErr w:type="spellEnd"/>
            <w:r w:rsidRPr="00F778DD">
              <w:t xml:space="preserve">. </w:t>
            </w:r>
            <w:proofErr w:type="spellStart"/>
            <w:r w:rsidRPr="00F778DD">
              <w:t>Наследне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особине</w:t>
            </w:r>
            <w:proofErr w:type="spellEnd"/>
            <w:r w:rsidRPr="00F778DD">
              <w:t xml:space="preserve"> (</w:t>
            </w:r>
            <w:proofErr w:type="spellStart"/>
            <w:r w:rsidRPr="00F778DD">
              <w:t>веза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између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гена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особина</w:t>
            </w:r>
            <w:proofErr w:type="spellEnd"/>
            <w:r w:rsidRPr="00F778DD">
              <w:t xml:space="preserve">, </w:t>
            </w:r>
            <w:proofErr w:type="spellStart"/>
            <w:r w:rsidRPr="00F778DD">
              <w:t>утицај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спољашње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средине</w:t>
            </w:r>
            <w:proofErr w:type="spellEnd"/>
            <w:r w:rsidRPr="00F778DD">
              <w:t>)</w:t>
            </w:r>
          </w:p>
          <w:p w14:paraId="06504E0D" w14:textId="77777777" w:rsidR="00586E99" w:rsidRDefault="00586E99" w:rsidP="00586E99">
            <w:proofErr w:type="spellStart"/>
            <w:r w:rsidRPr="00A14516">
              <w:t>Природна</w:t>
            </w:r>
            <w:proofErr w:type="spellEnd"/>
            <w:r w:rsidRPr="00A14516">
              <w:t xml:space="preserve"> и </w:t>
            </w:r>
            <w:proofErr w:type="spellStart"/>
            <w:r w:rsidRPr="00A14516">
              <w:t>вештачка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селекција</w:t>
            </w:r>
            <w:proofErr w:type="spellEnd"/>
          </w:p>
          <w:p w14:paraId="51CF003E" w14:textId="77777777" w:rsidR="00586E99" w:rsidRDefault="00586E99" w:rsidP="00586E99">
            <w:proofErr w:type="spellStart"/>
            <w:r w:rsidRPr="00F778DD">
              <w:t>Постанак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живота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на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Земљи</w:t>
            </w:r>
            <w:proofErr w:type="spellEnd"/>
            <w:r w:rsidRPr="00F778DD">
              <w:t xml:space="preserve"> (</w:t>
            </w:r>
            <w:proofErr w:type="spellStart"/>
            <w:r w:rsidRPr="00F778DD">
              <w:t>прве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ћелије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без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једра</w:t>
            </w:r>
            <w:proofErr w:type="spellEnd"/>
            <w:r w:rsidRPr="00F778DD">
              <w:t xml:space="preserve">, </w:t>
            </w:r>
            <w:proofErr w:type="spellStart"/>
            <w:r w:rsidRPr="00F778DD">
              <w:t>постанак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ћелија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са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једром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појава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вишећеличности</w:t>
            </w:r>
            <w:proofErr w:type="spellEnd"/>
            <w:r w:rsidRPr="00F778DD">
              <w:t>)</w:t>
            </w:r>
          </w:p>
          <w:p w14:paraId="0D493B38" w14:textId="77777777" w:rsidR="00586E99" w:rsidRDefault="00586E99" w:rsidP="00586E99">
            <w:proofErr w:type="spellStart"/>
            <w:r w:rsidRPr="00A14516">
              <w:t>Докази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биолошке</w:t>
            </w:r>
            <w:proofErr w:type="spellEnd"/>
            <w:r w:rsidRPr="00A14516">
              <w:t xml:space="preserve"> </w:t>
            </w:r>
            <w:proofErr w:type="spellStart"/>
            <w:r w:rsidRPr="00A14516">
              <w:t>еволуције</w:t>
            </w:r>
            <w:proofErr w:type="spellEnd"/>
          </w:p>
          <w:p w14:paraId="4D718E03" w14:textId="77777777" w:rsidR="00586E99" w:rsidRPr="00F778DD" w:rsidRDefault="00586E99" w:rsidP="00586E99">
            <w:proofErr w:type="spellStart"/>
            <w:r w:rsidRPr="00F778DD">
              <w:t>Обољења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која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изазивају</w:t>
            </w:r>
            <w:proofErr w:type="spellEnd"/>
            <w:r w:rsidRPr="00F778DD">
              <w:t xml:space="preserve">, </w:t>
            </w:r>
            <w:proofErr w:type="spellStart"/>
            <w:r w:rsidRPr="00F778DD">
              <w:t>односно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преносе</w:t>
            </w:r>
            <w:proofErr w:type="spellEnd"/>
            <w:r w:rsidRPr="00F778DD">
              <w:t xml:space="preserve"> </w:t>
            </w:r>
            <w:proofErr w:type="spellStart"/>
            <w:r w:rsidRPr="00F778DD">
              <w:t>бактерије</w:t>
            </w:r>
            <w:proofErr w:type="spellEnd"/>
            <w:r w:rsidRPr="00F778DD">
              <w:t xml:space="preserve"> и </w:t>
            </w:r>
            <w:proofErr w:type="spellStart"/>
            <w:r w:rsidRPr="00F778DD">
              <w:t>животиње</w:t>
            </w:r>
            <w:proofErr w:type="spellEnd"/>
            <w:r w:rsidRPr="00F778DD">
              <w:t xml:space="preserve">. </w:t>
            </w:r>
          </w:p>
          <w:p w14:paraId="1861EB8C" w14:textId="77777777" w:rsidR="00586E99" w:rsidRPr="00E244B1" w:rsidRDefault="00586E99" w:rsidP="00586E99">
            <w:proofErr w:type="spellStart"/>
            <w:r w:rsidRPr="00A14516">
              <w:t>Бактерије</w:t>
            </w:r>
            <w:proofErr w:type="spellEnd"/>
            <w:r w:rsidRPr="00A14516">
              <w:t xml:space="preserve"> и </w:t>
            </w:r>
            <w:proofErr w:type="spellStart"/>
            <w:r w:rsidRPr="00A14516">
              <w:t>антибиотици</w:t>
            </w:r>
            <w:proofErr w:type="spellEnd"/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62742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3E6D012B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фотокопир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копирање</w:t>
            </w:r>
            <w:proofErr w:type="spellEnd"/>
          </w:p>
          <w:p w14:paraId="76D2A190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штампач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и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папир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штампање</w:t>
            </w:r>
            <w:proofErr w:type="spellEnd"/>
          </w:p>
          <w:p w14:paraId="098D1471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креде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боји</w:t>
            </w:r>
            <w:proofErr w:type="spellEnd"/>
          </w:p>
          <w:p w14:paraId="0455E1BC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4)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колаж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папир</w:t>
            </w:r>
            <w:proofErr w:type="spellEnd"/>
          </w:p>
          <w:p w14:paraId="6DC1A2FD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хамер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папир</w:t>
            </w:r>
            <w:proofErr w:type="spellEnd"/>
          </w:p>
          <w:p w14:paraId="3896BEDE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графоскоп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и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графо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фолије</w:t>
            </w:r>
            <w:proofErr w:type="spellEnd"/>
          </w:p>
          <w:p w14:paraId="0A252757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7)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</w:t>
            </w:r>
            <w:proofErr w:type="spellEnd"/>
          </w:p>
          <w:p w14:paraId="4E62DC2B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8)ТВ</w:t>
            </w:r>
          </w:p>
          <w:p w14:paraId="41A533DD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9)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интернет</w:t>
            </w:r>
            <w:proofErr w:type="spellEnd"/>
          </w:p>
          <w:p w14:paraId="79C381BE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10)</w:t>
            </w:r>
            <w:proofErr w:type="gram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ЦД,ДВД</w:t>
            </w:r>
            <w:proofErr w:type="gramEnd"/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55BC5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51AE773F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Индивидуални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приступ</w:t>
            </w:r>
            <w:proofErr w:type="spellEnd"/>
          </w:p>
          <w:p w14:paraId="2D218E32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пару</w:t>
            </w:r>
            <w:proofErr w:type="spellEnd"/>
          </w:p>
          <w:p w14:paraId="7B58D3A0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  <w:highlight w:val="lightGray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</w:t>
            </w:r>
          </w:p>
          <w:p w14:paraId="19BB9B8F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Групама</w:t>
            </w:r>
            <w:proofErr w:type="spellEnd"/>
          </w:p>
          <w:p w14:paraId="4D4B8F4C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gramStart"/>
            <w:r w:rsidRPr="007A5F61">
              <w:rPr>
                <w:b/>
                <w:color w:val="003300"/>
                <w:sz w:val="22"/>
                <w:szCs w:val="22"/>
              </w:rPr>
              <w:t>4))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вршњачка</w:t>
            </w:r>
            <w:proofErr w:type="spellEnd"/>
            <w:proofErr w:type="gram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едукација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66C521FC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пару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рачунару</w:t>
            </w:r>
            <w:proofErr w:type="spellEnd"/>
          </w:p>
          <w:p w14:paraId="33B5B669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индивидуални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рад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рачунару</w:t>
            </w:r>
            <w:proofErr w:type="spellEnd"/>
          </w:p>
          <w:p w14:paraId="5D23A944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3C218EB6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6E6CC35E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5D8FD286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C55BD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2FC2258D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1)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Наставни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листићи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проверу</w:t>
            </w:r>
            <w:proofErr w:type="spellEnd"/>
          </w:p>
          <w:p w14:paraId="46276FA8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2)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Описно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праћење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</w:p>
          <w:p w14:paraId="71F36D46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напредовања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ученика</w:t>
            </w:r>
            <w:proofErr w:type="spellEnd"/>
          </w:p>
          <w:p w14:paraId="22B41031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3)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Прилагођени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тестови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за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проверу</w:t>
            </w:r>
            <w:proofErr w:type="spellEnd"/>
          </w:p>
          <w:p w14:paraId="70DDE1B8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4)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Интерактивни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квизови</w:t>
            </w:r>
            <w:proofErr w:type="spellEnd"/>
          </w:p>
          <w:p w14:paraId="0B293959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5)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Давање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бројчане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</w:rPr>
              <w:t>оцене</w:t>
            </w:r>
            <w:proofErr w:type="spellEnd"/>
          </w:p>
          <w:p w14:paraId="4789B538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  <w:highlight w:val="lightGray"/>
              </w:rPr>
            </w:pPr>
            <w:r w:rsidRPr="007A5F61">
              <w:rPr>
                <w:b/>
                <w:color w:val="003300"/>
                <w:sz w:val="22"/>
                <w:szCs w:val="22"/>
              </w:rPr>
              <w:t>6)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Провера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усвојености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</w:p>
          <w:p w14:paraId="08F9ED6E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садржаја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у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редоној</w:t>
            </w:r>
            <w:proofErr w:type="spellEnd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 xml:space="preserve"> </w:t>
            </w:r>
            <w:proofErr w:type="spellStart"/>
            <w:r w:rsidRPr="007A5F61">
              <w:rPr>
                <w:b/>
                <w:color w:val="003300"/>
                <w:sz w:val="22"/>
                <w:szCs w:val="22"/>
                <w:highlight w:val="lightGray"/>
              </w:rPr>
              <w:t>настави</w:t>
            </w:r>
            <w:proofErr w:type="spellEnd"/>
          </w:p>
          <w:p w14:paraId="77163E65" w14:textId="77777777" w:rsidR="00586E99" w:rsidRPr="007A5F61" w:rsidRDefault="00586E99" w:rsidP="00586E99">
            <w:pPr>
              <w:jc w:val="center"/>
              <w:rPr>
                <w:b/>
                <w:i/>
                <w:color w:val="003300"/>
                <w:sz w:val="22"/>
                <w:szCs w:val="22"/>
              </w:rPr>
            </w:pPr>
          </w:p>
          <w:p w14:paraId="2B6493B1" w14:textId="77777777" w:rsidR="00586E99" w:rsidRPr="00586E99" w:rsidRDefault="00586E99" w:rsidP="00586E99">
            <w:pPr>
              <w:rPr>
                <w:b/>
                <w:i/>
                <w:color w:val="003300"/>
                <w:sz w:val="22"/>
                <w:szCs w:val="22"/>
              </w:rPr>
            </w:pPr>
          </w:p>
          <w:p w14:paraId="4C82AF76" w14:textId="77777777" w:rsidR="00586E99" w:rsidRPr="007A5F61" w:rsidRDefault="00586E99" w:rsidP="00586E99">
            <w:pPr>
              <w:rPr>
                <w:b/>
                <w:i/>
                <w:color w:val="003300"/>
                <w:sz w:val="22"/>
                <w:szCs w:val="22"/>
              </w:rPr>
            </w:pPr>
          </w:p>
        </w:tc>
      </w:tr>
    </w:tbl>
    <w:p w14:paraId="1E79C6B1" w14:textId="77777777" w:rsidR="00586E99" w:rsidRDefault="00586E99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</w:pPr>
    </w:p>
    <w:p w14:paraId="40C83F3B" w14:textId="77777777" w:rsidR="006D6C12" w:rsidRDefault="006D6C12" w:rsidP="0085462A">
      <w:pPr>
        <w:tabs>
          <w:tab w:val="left" w:pos="3140"/>
        </w:tabs>
        <w:spacing w:line="288" w:lineRule="auto"/>
        <w:jc w:val="center"/>
        <w:rPr>
          <w:b/>
          <w:lang w:val="sr-Cyrl-CS"/>
        </w:rPr>
        <w:sectPr w:rsidR="006D6C12" w:rsidSect="00A2031C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5D2E867C" w14:textId="77777777" w:rsidR="00A06A39" w:rsidRPr="00B01477" w:rsidRDefault="00A06A39" w:rsidP="0085462A">
      <w:pPr>
        <w:tabs>
          <w:tab w:val="left" w:pos="7797"/>
        </w:tabs>
        <w:ind w:right="-144"/>
        <w:rPr>
          <w:b/>
          <w:bCs/>
          <w:lang w:val="sr-Cyrl-CS"/>
        </w:rPr>
      </w:pPr>
    </w:p>
    <w:p w14:paraId="5CEA2AE5" w14:textId="77777777" w:rsidR="00C7490A" w:rsidRPr="00B01477" w:rsidRDefault="00C7490A" w:rsidP="0085462A">
      <w:pPr>
        <w:rPr>
          <w:lang w:val="sr-Cyrl-CS"/>
        </w:rPr>
      </w:pPr>
    </w:p>
    <w:p w14:paraId="1E7C89F5" w14:textId="77777777" w:rsidR="003526B8" w:rsidRDefault="003526B8" w:rsidP="0085462A">
      <w:pPr>
        <w:jc w:val="center"/>
        <w:rPr>
          <w:b/>
          <w:lang w:val="sr-Cyrl-CS"/>
        </w:rPr>
      </w:pPr>
      <w:r w:rsidRPr="00B01477">
        <w:rPr>
          <w:b/>
          <w:lang w:val="sr-Cyrl-CS"/>
        </w:rPr>
        <w:t>ТЕ</w:t>
      </w:r>
      <w:r w:rsidR="006D6C12">
        <w:rPr>
          <w:b/>
          <w:lang w:val="sr-Cyrl-CS"/>
        </w:rPr>
        <w:t xml:space="preserve">ХНИКА И ТЕХНОЛОГИЈА </w:t>
      </w:r>
    </w:p>
    <w:p w14:paraId="2AC52BA9" w14:textId="77777777" w:rsidR="00187E4A" w:rsidRDefault="00187E4A" w:rsidP="00187E4A">
      <w:pPr>
        <w:jc w:val="center"/>
        <w:rPr>
          <w:b/>
          <w:bCs/>
        </w:rPr>
      </w:pPr>
    </w:p>
    <w:p w14:paraId="6928B9F3" w14:textId="77777777" w:rsidR="00187E4A" w:rsidRDefault="00187E4A" w:rsidP="00187E4A">
      <w:pPr>
        <w:jc w:val="center"/>
        <w:rPr>
          <w:b/>
          <w:bCs/>
          <w:u w:val="single"/>
        </w:rPr>
      </w:pPr>
      <w:r>
        <w:rPr>
          <w:b/>
          <w:bCs/>
        </w:rPr>
        <w:t>ЦИЉ</w:t>
      </w:r>
      <w:r>
        <w:rPr>
          <w:b/>
        </w:rPr>
        <w:t xml:space="preserve"> НАСТАВЕ И УЧЕЊА </w:t>
      </w:r>
      <w:r>
        <w:rPr>
          <w:b/>
          <w:bCs/>
          <w:i/>
        </w:rPr>
        <w:t>ТЕХНИКЕ И ТЕХНОЛОГИЈЕ</w:t>
      </w:r>
      <w:r>
        <w:rPr>
          <w:b/>
          <w:i/>
          <w:iCs/>
        </w:rPr>
        <w:t xml:space="preserve"> ЈЕ</w:t>
      </w:r>
      <w:r>
        <w:rPr>
          <w:b/>
          <w:bCs/>
        </w:rPr>
        <w:t>:</w:t>
      </w:r>
    </w:p>
    <w:p w14:paraId="5A728B06" w14:textId="77777777" w:rsidR="00187E4A" w:rsidRDefault="00187E4A" w:rsidP="00187E4A"/>
    <w:p w14:paraId="774C46A9" w14:textId="77777777" w:rsidR="00187E4A" w:rsidRDefault="00187E4A" w:rsidP="00187E4A">
      <w:pPr>
        <w:numPr>
          <w:ilvl w:val="0"/>
          <w:numId w:val="27"/>
        </w:numPr>
        <w:suppressAutoHyphens w:val="0"/>
        <w:rPr>
          <w:b/>
          <w:lang w:val="sr-Cyrl-CS"/>
        </w:rPr>
      </w:pPr>
      <w:proofErr w:type="spellStart"/>
      <w:r>
        <w:t>да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развијајући</w:t>
      </w:r>
      <w:proofErr w:type="spellEnd"/>
      <w:r>
        <w:t xml:space="preserve"> </w:t>
      </w:r>
      <w:proofErr w:type="spellStart"/>
      <w:r>
        <w:t>техничко-технолошку</w:t>
      </w:r>
      <w:proofErr w:type="spellEnd"/>
      <w:r>
        <w:t xml:space="preserve"> </w:t>
      </w:r>
      <w:proofErr w:type="spellStart"/>
      <w:r>
        <w:t>писменост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прилагођен</w:t>
      </w:r>
      <w:proofErr w:type="spellEnd"/>
      <w:r>
        <w:t xml:space="preserve"> </w:t>
      </w:r>
      <w:proofErr w:type="spellStart"/>
      <w:r>
        <w:t>друштвеним</w:t>
      </w:r>
      <w:proofErr w:type="spellEnd"/>
      <w:r>
        <w:t xml:space="preserve"> и </w:t>
      </w:r>
      <w:proofErr w:type="spellStart"/>
      <w:r>
        <w:t>економским</w:t>
      </w:r>
      <w:proofErr w:type="spellEnd"/>
      <w:r>
        <w:t xml:space="preserve"> </w:t>
      </w:r>
      <w:proofErr w:type="spellStart"/>
      <w:r>
        <w:t>променама</w:t>
      </w:r>
      <w:proofErr w:type="spellEnd"/>
      <w:r>
        <w:t>,</w:t>
      </w:r>
    </w:p>
    <w:p w14:paraId="443FA74C" w14:textId="77777777" w:rsidR="00187E4A" w:rsidRDefault="00187E4A" w:rsidP="00187E4A">
      <w:pPr>
        <w:numPr>
          <w:ilvl w:val="0"/>
          <w:numId w:val="27"/>
        </w:numPr>
        <w:suppressAutoHyphens w:val="0"/>
        <w:rPr>
          <w:b/>
          <w:lang w:val="sr-Cyrl-CS"/>
        </w:rPr>
      </w:pPr>
      <w:r>
        <w:rPr>
          <w:lang w:val="sr-Cyrl-CS"/>
        </w:rPr>
        <w:t>да изгради одговоран однос према раду и производњи, животном и радном окружењу, коришћењу техничких и технолошких ресурса,</w:t>
      </w:r>
    </w:p>
    <w:p w14:paraId="5901E9A5" w14:textId="77777777" w:rsidR="00187E4A" w:rsidRDefault="00187E4A" w:rsidP="00187E4A">
      <w:pPr>
        <w:numPr>
          <w:ilvl w:val="0"/>
          <w:numId w:val="27"/>
        </w:numPr>
        <w:suppressAutoHyphens w:val="0"/>
        <w:rPr>
          <w:b/>
          <w:lang w:val="sr-Cyrl-CS"/>
        </w:rPr>
      </w:pPr>
      <w:proofErr w:type="spellStart"/>
      <w:r>
        <w:t>да</w:t>
      </w:r>
      <w:proofErr w:type="spellEnd"/>
      <w:r>
        <w:rPr>
          <w:lang w:val="sr-Cyrl-CS"/>
        </w:rPr>
        <w:t xml:space="preserve"> стекне бољи увид у сопствена професионална интересовања и поступа предузимљиво и иницијативно.</w:t>
      </w:r>
    </w:p>
    <w:p w14:paraId="396D5361" w14:textId="77777777" w:rsidR="00187E4A" w:rsidRDefault="00187E4A" w:rsidP="0085462A">
      <w:pPr>
        <w:jc w:val="center"/>
        <w:rPr>
          <w:b/>
          <w:lang w:val="sr-Cyrl-CS"/>
        </w:rPr>
      </w:pPr>
    </w:p>
    <w:p w14:paraId="3224946B" w14:textId="77777777" w:rsidR="006D6C12" w:rsidRDefault="006D6C12" w:rsidP="006D6C12">
      <w:pPr>
        <w:rPr>
          <w:b/>
          <w:lang w:val="sr-Cyrl-CS"/>
        </w:rPr>
      </w:pPr>
    </w:p>
    <w:p w14:paraId="405EA117" w14:textId="77777777" w:rsidR="006D6C12" w:rsidRDefault="006D6C12" w:rsidP="006D6C12">
      <w:pPr>
        <w:rPr>
          <w:b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90"/>
        <w:gridCol w:w="674"/>
        <w:gridCol w:w="675"/>
        <w:gridCol w:w="675"/>
        <w:gridCol w:w="675"/>
        <w:gridCol w:w="675"/>
        <w:gridCol w:w="674"/>
        <w:gridCol w:w="675"/>
        <w:gridCol w:w="675"/>
        <w:gridCol w:w="675"/>
        <w:gridCol w:w="843"/>
        <w:gridCol w:w="1843"/>
        <w:gridCol w:w="1701"/>
        <w:gridCol w:w="1157"/>
      </w:tblGrid>
      <w:tr w:rsidR="006D6C12" w14:paraId="6262C9F9" w14:textId="77777777" w:rsidTr="006D6C12">
        <w:trPr>
          <w:trHeight w:val="530"/>
        </w:trPr>
        <w:tc>
          <w:tcPr>
            <w:tcW w:w="158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956CF7E" w14:textId="77777777" w:rsidR="006D6C12" w:rsidRDefault="006D6C12">
            <w:pPr>
              <w:tabs>
                <w:tab w:val="left" w:pos="2219"/>
              </w:tabs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b/>
                <w:lang w:eastAsia="sr-Latn-CS"/>
              </w:rPr>
              <w:t>ГОДИШЊИ (ГЛОБАЛНИ) ПЛАН НАСТАВЕ И УЧЕЊА</w:t>
            </w:r>
          </w:p>
        </w:tc>
      </w:tr>
      <w:tr w:rsidR="006D6C12" w14:paraId="7AC31222" w14:textId="77777777" w:rsidTr="006D6C12">
        <w:trPr>
          <w:trHeight w:val="565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EB2DF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Ред</w:t>
            </w:r>
            <w:proofErr w:type="spellEnd"/>
            <w:r>
              <w:rPr>
                <w:rFonts w:eastAsia="Calibri"/>
                <w:b/>
              </w:rPr>
              <w:t>.</w:t>
            </w:r>
          </w:p>
          <w:p w14:paraId="134E8A9D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бр</w:t>
            </w:r>
            <w:proofErr w:type="spellEnd"/>
            <w:r>
              <w:rPr>
                <w:rFonts w:eastAsia="Calibri"/>
                <w:b/>
              </w:rPr>
              <w:t>.</w:t>
            </w:r>
          </w:p>
        </w:tc>
        <w:tc>
          <w:tcPr>
            <w:tcW w:w="3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285984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Назив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наставне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теме</w:t>
            </w:r>
            <w:proofErr w:type="spellEnd"/>
          </w:p>
        </w:tc>
        <w:tc>
          <w:tcPr>
            <w:tcW w:w="69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FEFB6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Месец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E00D366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Број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часова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за</w:t>
            </w:r>
            <w:proofErr w:type="spellEnd"/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BAD67B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Свега</w:t>
            </w:r>
            <w:proofErr w:type="spellEnd"/>
          </w:p>
        </w:tc>
      </w:tr>
      <w:tr w:rsidR="006D6C12" w14:paraId="6488B472" w14:textId="77777777" w:rsidTr="006D6C12">
        <w:trPr>
          <w:trHeight w:val="35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A04F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B736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BE7B8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IX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955C2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X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FE39C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XI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FABAA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XII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D7066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I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1CD18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II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9E8EB7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III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D5F38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IV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ED1F72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V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DC2D3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C021F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Обраду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новог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градива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E3483D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Остале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типове</w:t>
            </w:r>
            <w:proofErr w:type="spellEnd"/>
          </w:p>
          <w:p w14:paraId="4C570149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часова</w:t>
            </w:r>
            <w:proofErr w:type="spellEnd"/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1F0B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</w:p>
        </w:tc>
      </w:tr>
      <w:tr w:rsidR="006D6C12" w14:paraId="4B73E4F3" w14:textId="77777777" w:rsidTr="006D6C12">
        <w:trPr>
          <w:trHeight w:val="73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F763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1.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E819E5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Животно</w:t>
            </w:r>
            <w:proofErr w:type="spellEnd"/>
            <w:r>
              <w:rPr>
                <w:rFonts w:eastAsia="Calibri"/>
                <w:b/>
              </w:rPr>
              <w:t xml:space="preserve"> и </w:t>
            </w:r>
            <w:proofErr w:type="spellStart"/>
            <w:r>
              <w:rPr>
                <w:rFonts w:eastAsia="Calibri"/>
                <w:b/>
              </w:rPr>
              <w:t>радно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окружење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612E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0D26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5B8F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621B2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75918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1C6B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1EC0B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9425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36729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98275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AEB84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0DD68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A8F30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</w:tr>
      <w:tr w:rsidR="006D6C12" w14:paraId="564F3235" w14:textId="77777777" w:rsidTr="006D6C12">
        <w:trPr>
          <w:trHeight w:val="73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272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2.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CE94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Саобраћај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C67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91CF1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82A6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B8D7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0C1D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7FB1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863E6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23A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9BB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46B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0A37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D17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D618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</w:tr>
      <w:tr w:rsidR="006D6C12" w14:paraId="277DEC7E" w14:textId="77777777" w:rsidTr="006D6C12">
        <w:trPr>
          <w:trHeight w:val="73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5ECC7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3.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59C0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Техничка</w:t>
            </w:r>
            <w:proofErr w:type="spellEnd"/>
            <w:r>
              <w:rPr>
                <w:rFonts w:eastAsia="Calibri"/>
                <w:b/>
              </w:rPr>
              <w:t xml:space="preserve"> и </w:t>
            </w:r>
            <w:proofErr w:type="spellStart"/>
            <w:r>
              <w:rPr>
                <w:rFonts w:eastAsia="Calibri"/>
                <w:b/>
              </w:rPr>
              <w:t>дигитална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писменост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CAD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6FE90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AD55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799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2686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95C8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EED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3F736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C08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3385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306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F83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11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BB2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18</w:t>
            </w:r>
          </w:p>
        </w:tc>
      </w:tr>
      <w:tr w:rsidR="006D6C12" w14:paraId="49F154C4" w14:textId="77777777" w:rsidTr="006D6C12">
        <w:trPr>
          <w:trHeight w:val="73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5F4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4.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5DBD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Ресурси</w:t>
            </w:r>
            <w:proofErr w:type="spellEnd"/>
            <w:r>
              <w:rPr>
                <w:rFonts w:eastAsia="Calibri"/>
                <w:b/>
              </w:rPr>
              <w:t xml:space="preserve"> и </w:t>
            </w:r>
            <w:proofErr w:type="spellStart"/>
            <w:r>
              <w:rPr>
                <w:rFonts w:eastAsia="Calibri"/>
                <w:b/>
              </w:rPr>
              <w:t>производња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5F1A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67C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B5F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0CC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5462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E847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B9D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5DD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623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77E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C106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DBA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12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1CD1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</w:tr>
      <w:tr w:rsidR="006D6C12" w14:paraId="6B3645F0" w14:textId="77777777" w:rsidTr="006D6C12">
        <w:trPr>
          <w:trHeight w:val="73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D10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5.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9E24" w14:textId="77777777" w:rsidR="006D6C12" w:rsidRDefault="006D6C12">
            <w:pPr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Конструкторско</w:t>
            </w:r>
            <w:proofErr w:type="spellEnd"/>
            <w:r>
              <w:rPr>
                <w:rFonts w:eastAsia="Calibri"/>
                <w:b/>
              </w:rPr>
              <w:t xml:space="preserve"> </w:t>
            </w:r>
            <w:proofErr w:type="spellStart"/>
            <w:r>
              <w:rPr>
                <w:rFonts w:eastAsia="Calibri"/>
                <w:b/>
              </w:rPr>
              <w:t>моделовање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8A51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  <w:p w14:paraId="4A0B2AF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B134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  <w:p w14:paraId="0949D436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D78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  <w:p w14:paraId="01806EC8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9C70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  <w:p w14:paraId="5F4C4DD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8F59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  <w:p w14:paraId="59AEF311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B3A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  <w:p w14:paraId="1A8D189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62949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9EB9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80ACF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5461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FB6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B8E5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19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D7F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</w:tr>
      <w:tr w:rsidR="006D6C12" w14:paraId="4774DC49" w14:textId="77777777" w:rsidTr="006D6C12">
        <w:trPr>
          <w:trHeight w:val="733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25FF07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proofErr w:type="spellStart"/>
            <w:r>
              <w:rPr>
                <w:rFonts w:eastAsia="Calibri"/>
                <w:b/>
              </w:rPr>
              <w:t>Укупно</w:t>
            </w:r>
            <w:proofErr w:type="spellEnd"/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B56650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2302C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10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2F302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569B5C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9300F3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982CAA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F64D0D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F6CDA8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6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3C6905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95A722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396D50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23651E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49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EAEC37" w14:textId="77777777" w:rsidR="006D6C12" w:rsidRDefault="006D6C12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eastAsia="Calibri"/>
                <w:b/>
              </w:rPr>
              <w:t>72</w:t>
            </w:r>
          </w:p>
        </w:tc>
      </w:tr>
    </w:tbl>
    <w:p w14:paraId="6933C258" w14:textId="77777777" w:rsidR="006D6C12" w:rsidRDefault="006D6C12" w:rsidP="006D6C12">
      <w:pPr>
        <w:rPr>
          <w:rFonts w:ascii="Arial" w:hAnsi="Arial" w:cs="Arial"/>
          <w:b/>
          <w:lang w:val="sr-Cyrl-CS"/>
        </w:rPr>
      </w:pPr>
    </w:p>
    <w:p w14:paraId="01B3A468" w14:textId="77777777" w:rsidR="006D6C12" w:rsidRDefault="006D6C12" w:rsidP="006D6C12">
      <w:pPr>
        <w:sectPr w:rsidR="006D6C12" w:rsidSect="00A2031C">
          <w:pgSz w:w="16837" w:h="11905" w:orient="landscape"/>
          <w:pgMar w:top="794" w:right="539" w:bottom="851" w:left="567" w:header="709" w:footer="709" w:gutter="0"/>
          <w:cols w:space="720"/>
        </w:sectPr>
      </w:pPr>
    </w:p>
    <w:p w14:paraId="63B6D59D" w14:textId="77777777" w:rsidR="006D6C12" w:rsidRPr="00187E4A" w:rsidRDefault="006D6C12" w:rsidP="006D6C12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82DCBD7" w14:textId="77777777" w:rsidR="006D6C12" w:rsidRDefault="006D6C12" w:rsidP="006D6C12">
      <w:pPr>
        <w:jc w:val="center"/>
        <w:rPr>
          <w:b/>
          <w:sz w:val="20"/>
          <w:szCs w:val="20"/>
          <w:lang w:val="sr-Cyrl-CS" w:eastAsia="sr-Latn-CS"/>
        </w:rPr>
      </w:pPr>
    </w:p>
    <w:tbl>
      <w:tblPr>
        <w:tblW w:w="495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"/>
        <w:gridCol w:w="9125"/>
        <w:gridCol w:w="5224"/>
      </w:tblGrid>
      <w:tr w:rsidR="006D6C12" w14:paraId="20DCB6AE" w14:textId="77777777" w:rsidTr="00187E4A">
        <w:trPr>
          <w:cantSplit/>
          <w:trHeight w:val="137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FF1E5DA" w14:textId="77777777" w:rsidR="006D6C12" w:rsidRDefault="006D6C12">
            <w:pPr>
              <w:ind w:left="113" w:right="113"/>
              <w:jc w:val="center"/>
              <w:rPr>
                <w:rFonts w:ascii="Calibri" w:hAnsi="Calibri"/>
                <w:b/>
                <w:lang w:val="sr-Cyrl-CS"/>
              </w:rPr>
            </w:pPr>
            <w:r>
              <w:rPr>
                <w:rFonts w:ascii="Calibri" w:hAnsi="Calibri"/>
                <w:b/>
                <w:lang w:val="sr-Cyrl-CS"/>
              </w:rPr>
              <w:t>ТЕМЕ</w:t>
            </w:r>
          </w:p>
          <w:p w14:paraId="4E0BA1A7" w14:textId="77777777" w:rsidR="006D6C12" w:rsidRDefault="006D6C12">
            <w:pPr>
              <w:ind w:left="113" w:right="113"/>
              <w:jc w:val="center"/>
              <w:rPr>
                <w:rFonts w:ascii="Calibri" w:hAnsi="Calibri"/>
                <w:b/>
                <w:lang w:val="sr-Cyrl-CS" w:eastAsia="sr-Latn-CS"/>
              </w:rPr>
            </w:pPr>
            <w:r>
              <w:rPr>
                <w:rFonts w:ascii="Calibri" w:hAnsi="Calibri"/>
                <w:b/>
                <w:lang w:val="sr-Cyrl-CS"/>
              </w:rPr>
              <w:t>/ОБЛАСТИ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6C1F" w14:textId="77777777" w:rsidR="006D6C12" w:rsidRDefault="006D6C12">
            <w:pPr>
              <w:jc w:val="center"/>
              <w:rPr>
                <w:b/>
                <w:lang w:val="sr-Cyrl-CS" w:eastAsia="sr-Latn-CS"/>
              </w:rPr>
            </w:pPr>
            <w:r>
              <w:rPr>
                <w:b/>
                <w:lang w:val="sr-Cyrl-CS" w:eastAsia="sr-Latn-CS"/>
              </w:rPr>
              <w:t>ИСХОДИ</w:t>
            </w:r>
          </w:p>
          <w:p w14:paraId="15519CAF" w14:textId="77777777" w:rsidR="006D6C12" w:rsidRDefault="006D6C12">
            <w:pPr>
              <w:jc w:val="center"/>
              <w:rPr>
                <w:b/>
                <w:lang w:val="sr-Cyrl-CS" w:eastAsia="sr-Latn-CS"/>
              </w:rPr>
            </w:pPr>
            <w:r>
              <w:rPr>
                <w:b/>
                <w:lang w:val="sr-Cyrl-CS" w:eastAsia="sr-Latn-CS"/>
              </w:rPr>
              <w:t>По завршеној области/теми ученик ће бити у стању да: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49A9F" w14:textId="77777777" w:rsidR="006D6C12" w:rsidRDefault="006D6C12">
            <w:pPr>
              <w:jc w:val="center"/>
              <w:rPr>
                <w:b/>
                <w:lang w:val="sr-Cyrl-CS" w:eastAsia="sr-Latn-CS"/>
              </w:rPr>
            </w:pPr>
            <w:r>
              <w:t>МЕЂУПРЕДМЕТНЕ КОМПЕТЕНЦИЈЕ</w:t>
            </w:r>
          </w:p>
        </w:tc>
      </w:tr>
      <w:tr w:rsidR="006D6C12" w14:paraId="5134DE05" w14:textId="77777777" w:rsidTr="00187E4A">
        <w:trPr>
          <w:cantSplit/>
          <w:trHeight w:val="1919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5900DC" w14:textId="77777777" w:rsidR="006D6C12" w:rsidRDefault="006D6C12">
            <w:pPr>
              <w:jc w:val="center"/>
              <w:rPr>
                <w:rFonts w:ascii="Calibri" w:hAnsi="Calibri"/>
                <w:b/>
                <w:lang w:eastAsia="sr-Latn-CS"/>
              </w:rPr>
            </w:pPr>
            <w:r>
              <w:rPr>
                <w:rFonts w:ascii="Calibri" w:hAnsi="Calibri"/>
                <w:b/>
                <w:lang w:val="sr-Cyrl-CS" w:eastAsia="sr-Latn-CS"/>
              </w:rPr>
              <w:t xml:space="preserve">1.    </w:t>
            </w:r>
            <w:r>
              <w:rPr>
                <w:rFonts w:ascii="Calibri" w:hAnsi="Calibri"/>
                <w:b/>
                <w:lang w:eastAsia="sr-Latn-CS"/>
              </w:rPr>
              <w:t>ЖИВОТНО И РАДНО ОКРУЖЕЊЕ</w:t>
            </w:r>
          </w:p>
          <w:p w14:paraId="4782D4FC" w14:textId="77777777" w:rsidR="006D6C12" w:rsidRDefault="006D6C12">
            <w:pPr>
              <w:ind w:left="113" w:right="113"/>
              <w:jc w:val="center"/>
              <w:rPr>
                <w:rFonts w:ascii="Calibri" w:hAnsi="Calibri"/>
                <w:b/>
                <w:lang w:eastAsia="sr-Latn-CS"/>
              </w:rPr>
            </w:pPr>
            <w:r>
              <w:rPr>
                <w:rFonts w:ascii="Calibri" w:hAnsi="Calibri"/>
                <w:b/>
                <w:lang w:eastAsia="sr-Latn-CS"/>
              </w:rPr>
              <w:t xml:space="preserve">(6 </w:t>
            </w:r>
            <w:proofErr w:type="spellStart"/>
            <w:r>
              <w:rPr>
                <w:rFonts w:ascii="Calibri" w:hAnsi="Calibri"/>
                <w:b/>
                <w:lang w:eastAsia="sr-Latn-CS"/>
              </w:rPr>
              <w:t>часова</w:t>
            </w:r>
            <w:proofErr w:type="spellEnd"/>
            <w:r>
              <w:rPr>
                <w:rFonts w:ascii="Calibri" w:hAnsi="Calibri"/>
                <w:b/>
                <w:lang w:eastAsia="sr-Latn-CS"/>
              </w:rPr>
              <w:t>)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91F4" w14:textId="77777777" w:rsidR="006D6C12" w:rsidRDefault="006D6C12">
            <w:pPr>
              <w:ind w:left="219" w:hanging="142"/>
              <w:rPr>
                <w:lang w:eastAsia="sr-Latn-CS"/>
              </w:rPr>
            </w:pPr>
            <w:r>
              <w:rPr>
                <w:lang w:eastAsia="sr-Latn-CS"/>
              </w:rPr>
              <w:t xml:space="preserve">- </w:t>
            </w:r>
            <w:proofErr w:type="spellStart"/>
            <w:r>
              <w:rPr>
                <w:lang w:eastAsia="sr-Latn-CS"/>
              </w:rPr>
              <w:t>повеже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развој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грађевинарства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значај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урбанизма</w:t>
            </w:r>
            <w:proofErr w:type="spellEnd"/>
            <w:r>
              <w:rPr>
                <w:lang w:eastAsia="sr-Latn-CS"/>
              </w:rPr>
              <w:t xml:space="preserve"> у </w:t>
            </w:r>
            <w:proofErr w:type="spellStart"/>
            <w:r>
              <w:rPr>
                <w:lang w:eastAsia="sr-Latn-CS"/>
              </w:rPr>
              <w:t>побољшању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услова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живљења</w:t>
            </w:r>
            <w:proofErr w:type="spellEnd"/>
            <w:r>
              <w:rPr>
                <w:lang w:eastAsia="sr-Latn-CS"/>
              </w:rPr>
              <w:t>;</w:t>
            </w:r>
          </w:p>
          <w:p w14:paraId="65B8FF47" w14:textId="77777777" w:rsidR="006D6C12" w:rsidRDefault="006D6C12">
            <w:pPr>
              <w:ind w:left="219" w:hanging="142"/>
              <w:rPr>
                <w:lang w:eastAsia="sr-Latn-CS"/>
              </w:rPr>
            </w:pPr>
            <w:r>
              <w:rPr>
                <w:lang w:eastAsia="sr-Latn-CS"/>
              </w:rPr>
              <w:t xml:space="preserve">- </w:t>
            </w:r>
            <w:proofErr w:type="spellStart"/>
            <w:r>
              <w:rPr>
                <w:lang w:eastAsia="sr-Latn-CS"/>
              </w:rPr>
              <w:t>анализира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карактеристике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савремене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културе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становања</w:t>
            </w:r>
            <w:proofErr w:type="spellEnd"/>
            <w:r>
              <w:rPr>
                <w:lang w:eastAsia="sr-Latn-CS"/>
              </w:rPr>
              <w:t>;</w:t>
            </w:r>
          </w:p>
          <w:p w14:paraId="05262522" w14:textId="77777777" w:rsidR="006D6C12" w:rsidRDefault="006D6C12">
            <w:pPr>
              <w:ind w:left="219" w:hanging="142"/>
              <w:rPr>
                <w:lang w:eastAsia="sr-Latn-CS"/>
              </w:rPr>
            </w:pPr>
            <w:r>
              <w:rPr>
                <w:lang w:eastAsia="sr-Latn-CS"/>
              </w:rPr>
              <w:t xml:space="preserve">- </w:t>
            </w:r>
            <w:proofErr w:type="spellStart"/>
            <w:r>
              <w:rPr>
                <w:lang w:eastAsia="sr-Latn-CS"/>
              </w:rPr>
              <w:t>класификује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кућне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инсталације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основу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њихове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намене</w:t>
            </w:r>
            <w:proofErr w:type="spellEnd"/>
            <w:r>
              <w:rPr>
                <w:lang w:eastAsia="sr-Latn-CS"/>
              </w:rPr>
              <w:t>;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3C3B" w14:textId="77777777" w:rsidR="006D6C12" w:rsidRDefault="006D6C12" w:rsidP="007B5FD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Компентенција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целоживотно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учење</w:t>
            </w:r>
            <w:proofErr w:type="spellEnd"/>
          </w:p>
          <w:p w14:paraId="63F263B8" w14:textId="77777777" w:rsidR="006D6C12" w:rsidRDefault="006D6C12" w:rsidP="007B5FD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Комуникација</w:t>
            </w:r>
            <w:proofErr w:type="spellEnd"/>
          </w:p>
          <w:p w14:paraId="64E88433" w14:textId="77777777" w:rsidR="006D6C12" w:rsidRDefault="006D6C12" w:rsidP="007B5FD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Рад</w:t>
            </w:r>
            <w:proofErr w:type="spellEnd"/>
            <w:r>
              <w:rPr>
                <w:rFonts w:ascii="Times New Roman" w:hAnsi="Times New Roman"/>
              </w:rPr>
              <w:t xml:space="preserve"> с </w:t>
            </w:r>
            <w:proofErr w:type="spellStart"/>
            <w:r>
              <w:rPr>
                <w:rFonts w:ascii="Times New Roman" w:hAnsi="Times New Roman"/>
              </w:rPr>
              <w:t>подацима</w:t>
            </w:r>
            <w:proofErr w:type="spellEnd"/>
            <w:r>
              <w:rPr>
                <w:rFonts w:ascii="Times New Roman" w:hAnsi="Times New Roman"/>
              </w:rPr>
              <w:t xml:space="preserve"> и </w:t>
            </w:r>
            <w:proofErr w:type="spellStart"/>
            <w:r>
              <w:rPr>
                <w:rFonts w:ascii="Times New Roman" w:hAnsi="Times New Roman"/>
              </w:rPr>
              <w:t>информацијама</w:t>
            </w:r>
            <w:proofErr w:type="spellEnd"/>
          </w:p>
          <w:p w14:paraId="47248A1E" w14:textId="77777777" w:rsidR="006D6C12" w:rsidRDefault="006D6C12" w:rsidP="007B5FD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Сарадња</w:t>
            </w:r>
            <w:proofErr w:type="spellEnd"/>
          </w:p>
          <w:p w14:paraId="5FD388D3" w14:textId="77777777" w:rsidR="006D6C12" w:rsidRDefault="006D6C12" w:rsidP="007B5FD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Решавање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проблема</w:t>
            </w:r>
            <w:proofErr w:type="spellEnd"/>
          </w:p>
        </w:tc>
      </w:tr>
      <w:tr w:rsidR="006D6C12" w14:paraId="763346FF" w14:textId="77777777" w:rsidTr="00187E4A">
        <w:trPr>
          <w:cantSplit/>
          <w:trHeight w:val="2279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3637B6" w14:textId="77777777" w:rsidR="006D6C12" w:rsidRDefault="006D6C12">
            <w:pPr>
              <w:ind w:left="113" w:right="113"/>
              <w:jc w:val="center"/>
              <w:rPr>
                <w:rFonts w:ascii="Calibri" w:hAnsi="Calibri"/>
                <w:b/>
                <w:lang w:eastAsia="sr-Latn-CS"/>
              </w:rPr>
            </w:pPr>
            <w:r>
              <w:rPr>
                <w:rFonts w:ascii="Calibri" w:hAnsi="Calibri"/>
                <w:b/>
                <w:lang w:val="sr-Cyrl-CS" w:eastAsia="sr-Latn-CS"/>
              </w:rPr>
              <w:t xml:space="preserve">2.  </w:t>
            </w:r>
            <w:r>
              <w:rPr>
                <w:rFonts w:ascii="Calibri" w:hAnsi="Calibri"/>
                <w:b/>
                <w:lang w:eastAsia="sr-Latn-CS"/>
              </w:rPr>
              <w:t>САОБРАЋАЈ</w:t>
            </w:r>
          </w:p>
          <w:p w14:paraId="5F042F69" w14:textId="77777777" w:rsidR="006D6C12" w:rsidRPr="00187E4A" w:rsidRDefault="006D6C12">
            <w:pPr>
              <w:ind w:left="113" w:right="113"/>
              <w:jc w:val="center"/>
              <w:rPr>
                <w:rFonts w:ascii="Calibri" w:hAnsi="Calibri"/>
                <w:b/>
                <w:lang w:eastAsia="sr-Latn-CS"/>
              </w:rPr>
            </w:pPr>
            <w:r>
              <w:rPr>
                <w:rFonts w:ascii="Calibri" w:hAnsi="Calibri"/>
                <w:b/>
                <w:lang w:eastAsia="sr-Latn-CS"/>
              </w:rPr>
              <w:t xml:space="preserve">(8 </w:t>
            </w:r>
            <w:proofErr w:type="spellStart"/>
            <w:r>
              <w:rPr>
                <w:rFonts w:ascii="Calibri" w:hAnsi="Calibri"/>
                <w:b/>
                <w:lang w:eastAsia="sr-Latn-CS"/>
              </w:rPr>
              <w:t>часова</w:t>
            </w:r>
            <w:proofErr w:type="spellEnd"/>
            <w:r>
              <w:rPr>
                <w:rFonts w:ascii="Calibri" w:hAnsi="Calibri"/>
                <w:b/>
                <w:lang w:eastAsia="sr-Latn-CS"/>
              </w:rPr>
              <w:t>)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B75F" w14:textId="77777777" w:rsidR="006D6C12" w:rsidRDefault="006D6C12">
            <w:pPr>
              <w:ind w:left="77"/>
              <w:rPr>
                <w:lang w:eastAsia="sr-Latn-CS"/>
              </w:rPr>
            </w:pPr>
            <w:r>
              <w:rPr>
                <w:lang w:eastAsia="sr-Latn-CS"/>
              </w:rPr>
              <w:t xml:space="preserve">- </w:t>
            </w:r>
            <w:proofErr w:type="spellStart"/>
            <w:r>
              <w:rPr>
                <w:lang w:eastAsia="sr-Latn-CS"/>
              </w:rPr>
              <w:t>класификује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врсте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саобраћајних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објеката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према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намени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повезује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неопходност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изградње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прописне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инфраструктуре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безбедношћу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учесника</w:t>
            </w:r>
            <w:proofErr w:type="spellEnd"/>
            <w:r>
              <w:rPr>
                <w:lang w:eastAsia="sr-Latn-CS"/>
              </w:rPr>
              <w:t xml:space="preserve"> у </w:t>
            </w:r>
            <w:proofErr w:type="spellStart"/>
            <w:r>
              <w:rPr>
                <w:lang w:eastAsia="sr-Latn-CS"/>
              </w:rPr>
              <w:t>саобраћају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повезује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коришћење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информационих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технологија</w:t>
            </w:r>
            <w:proofErr w:type="spellEnd"/>
            <w:r>
              <w:rPr>
                <w:lang w:eastAsia="sr-Latn-CS"/>
              </w:rPr>
              <w:t xml:space="preserve"> у </w:t>
            </w:r>
            <w:proofErr w:type="spellStart"/>
            <w:r>
              <w:rPr>
                <w:lang w:eastAsia="sr-Latn-CS"/>
              </w:rPr>
              <w:t>саобраћајним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објектима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управљањем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безбедношћу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путника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робе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демонстрира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правилно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безбедно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понашање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кретање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пешака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возача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бицикла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саобраћајном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полигону</w:t>
            </w:r>
            <w:proofErr w:type="spellEnd"/>
            <w:r>
              <w:rPr>
                <w:lang w:eastAsia="sr-Latn-CS"/>
              </w:rPr>
              <w:t xml:space="preserve"> и/</w:t>
            </w:r>
            <w:proofErr w:type="spellStart"/>
            <w:r>
              <w:rPr>
                <w:lang w:eastAsia="sr-Latn-CS"/>
              </w:rPr>
              <w:t>или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уз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помоћ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рачунарске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симулације</w:t>
            </w:r>
            <w:proofErr w:type="spellEnd"/>
            <w:r>
              <w:rPr>
                <w:lang w:eastAsia="sr-Latn-CS"/>
              </w:rPr>
              <w:t>;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8463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Компентенција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</w:p>
          <w:p w14:paraId="1EA1B1BE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Комуникација</w:t>
            </w:r>
            <w:proofErr w:type="spellEnd"/>
          </w:p>
          <w:p w14:paraId="3C2C8F87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</w:p>
          <w:p w14:paraId="148B0F27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Сарадња</w:t>
            </w:r>
            <w:proofErr w:type="spellEnd"/>
          </w:p>
          <w:p w14:paraId="35D10E3B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</w:p>
          <w:p w14:paraId="301BB6B7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Дигитална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</w:p>
          <w:p w14:paraId="323D56AF" w14:textId="77777777" w:rsidR="006D6C12" w:rsidRDefault="006D6C12" w:rsidP="007B5FDC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Одговорно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учење</w:t>
            </w:r>
            <w:proofErr w:type="spellEnd"/>
            <w:r>
              <w:rPr>
                <w:rFonts w:ascii="Times New Roman" w:hAnsi="Times New Roman"/>
              </w:rPr>
              <w:t xml:space="preserve"> у </w:t>
            </w:r>
            <w:proofErr w:type="spellStart"/>
            <w:r>
              <w:rPr>
                <w:rFonts w:ascii="Times New Roman" w:hAnsi="Times New Roman"/>
              </w:rPr>
              <w:t>демократском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друштву</w:t>
            </w:r>
            <w:proofErr w:type="spellEnd"/>
          </w:p>
        </w:tc>
      </w:tr>
      <w:tr w:rsidR="006D6C12" w14:paraId="6BA87212" w14:textId="77777777" w:rsidTr="00187E4A">
        <w:trPr>
          <w:cantSplit/>
          <w:trHeight w:val="2532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8379328" w14:textId="77777777" w:rsidR="006D6C12" w:rsidRDefault="006D6C12">
            <w:pPr>
              <w:jc w:val="center"/>
              <w:rPr>
                <w:rFonts w:ascii="Calibri" w:hAnsi="Calibri" w:cs="Arial"/>
                <w:b/>
                <w:lang w:eastAsia="sr-Latn-CS"/>
              </w:rPr>
            </w:pPr>
            <w:r>
              <w:rPr>
                <w:rFonts w:ascii="Calibri" w:hAnsi="Calibri"/>
                <w:b/>
                <w:lang w:val="sr-Cyrl-CS" w:eastAsia="sr-Latn-CS"/>
              </w:rPr>
              <w:t xml:space="preserve">3.  </w:t>
            </w:r>
            <w:r>
              <w:rPr>
                <w:rFonts w:ascii="Calibri" w:hAnsi="Calibri"/>
                <w:b/>
                <w:lang w:eastAsia="sr-Latn-CS"/>
              </w:rPr>
              <w:t>ТЕХНИЧКА И ДИГИТАЛНА ПИСМЕНОСТ</w:t>
            </w:r>
          </w:p>
          <w:p w14:paraId="77153C5F" w14:textId="77777777" w:rsidR="006D6C12" w:rsidRDefault="006D6C12">
            <w:pPr>
              <w:ind w:left="113" w:right="113"/>
              <w:jc w:val="center"/>
              <w:rPr>
                <w:rFonts w:ascii="Calibri" w:hAnsi="Calibri"/>
                <w:b/>
                <w:lang w:eastAsia="sr-Latn-CS"/>
              </w:rPr>
            </w:pPr>
            <w:r>
              <w:rPr>
                <w:rFonts w:ascii="Calibri" w:hAnsi="Calibri"/>
                <w:b/>
                <w:lang w:eastAsia="sr-Latn-CS"/>
              </w:rPr>
              <w:t xml:space="preserve">(18 </w:t>
            </w:r>
            <w:proofErr w:type="spellStart"/>
            <w:r>
              <w:rPr>
                <w:rFonts w:ascii="Calibri" w:hAnsi="Calibri"/>
                <w:b/>
                <w:lang w:eastAsia="sr-Latn-CS"/>
              </w:rPr>
              <w:t>часова</w:t>
            </w:r>
            <w:proofErr w:type="spellEnd"/>
            <w:r>
              <w:rPr>
                <w:rFonts w:ascii="Calibri" w:hAnsi="Calibri"/>
                <w:b/>
                <w:lang w:eastAsia="sr-Latn-CS"/>
              </w:rPr>
              <w:t>)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F65C" w14:textId="77777777" w:rsidR="006D6C12" w:rsidRDefault="006D6C12">
            <w:pPr>
              <w:spacing w:before="100" w:beforeAutospacing="1" w:after="115"/>
              <w:ind w:left="99"/>
              <w:rPr>
                <w:lang w:eastAsia="sr-Latn-CS"/>
              </w:rPr>
            </w:pPr>
            <w:r>
              <w:rPr>
                <w:lang w:eastAsia="sr-Latn-CS"/>
              </w:rPr>
              <w:t xml:space="preserve">- </w:t>
            </w:r>
            <w:proofErr w:type="spellStart"/>
            <w:r>
              <w:rPr>
                <w:lang w:eastAsia="sr-Latn-CS"/>
              </w:rPr>
              <w:t>скицира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просторни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изглед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грађевинског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објекта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чита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црта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технички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цртеж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уважавајући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фазе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изградње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грађевинског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објекта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уз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примену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одговарајућих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правила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симбола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користи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рачунарске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апликације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техничко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цртање</w:t>
            </w:r>
            <w:proofErr w:type="spellEnd"/>
            <w:r>
              <w:rPr>
                <w:lang w:eastAsia="sr-Latn-CS"/>
              </w:rPr>
              <w:t xml:space="preserve">, 3Д </w:t>
            </w:r>
            <w:proofErr w:type="spellStart"/>
            <w:r>
              <w:rPr>
                <w:lang w:eastAsia="sr-Latn-CS"/>
              </w:rPr>
              <w:t>приказ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грађевинског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објекта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унутрашње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уређење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стана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уважавајући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потребе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савремене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културе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становања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самостално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креира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дигиталну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презентацију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представља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је</w:t>
            </w:r>
            <w:proofErr w:type="spellEnd"/>
            <w:r>
              <w:rPr>
                <w:lang w:eastAsia="sr-Latn-CS"/>
              </w:rPr>
              <w:t>;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E5FC" w14:textId="77777777" w:rsidR="006D6C12" w:rsidRDefault="006D6C12" w:rsidP="007B5FDC">
            <w:pPr>
              <w:numPr>
                <w:ilvl w:val="0"/>
                <w:numId w:val="30"/>
              </w:numPr>
              <w:suppressAutoHyphens w:val="0"/>
            </w:pPr>
            <w:proofErr w:type="spellStart"/>
            <w:r>
              <w:t>Компентенција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</w:p>
          <w:p w14:paraId="6E7FE815" w14:textId="77777777" w:rsidR="006D6C12" w:rsidRDefault="006D6C12" w:rsidP="007B5FDC">
            <w:pPr>
              <w:numPr>
                <w:ilvl w:val="0"/>
                <w:numId w:val="30"/>
              </w:numPr>
              <w:suppressAutoHyphens w:val="0"/>
            </w:pPr>
            <w:proofErr w:type="spellStart"/>
            <w:r>
              <w:t>Комуникација</w:t>
            </w:r>
            <w:proofErr w:type="spellEnd"/>
          </w:p>
          <w:p w14:paraId="3BF7716E" w14:textId="77777777" w:rsidR="006D6C12" w:rsidRDefault="006D6C12" w:rsidP="007B5FDC">
            <w:pPr>
              <w:numPr>
                <w:ilvl w:val="0"/>
                <w:numId w:val="30"/>
              </w:numPr>
              <w:suppressAutoHyphens w:val="0"/>
            </w:pP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</w:p>
          <w:p w14:paraId="1EC74FEC" w14:textId="77777777" w:rsidR="006D6C12" w:rsidRDefault="006D6C12" w:rsidP="007B5FDC">
            <w:pPr>
              <w:numPr>
                <w:ilvl w:val="0"/>
                <w:numId w:val="30"/>
              </w:numPr>
              <w:suppressAutoHyphens w:val="0"/>
            </w:pPr>
            <w:proofErr w:type="spellStart"/>
            <w:r>
              <w:t>Решавање</w:t>
            </w:r>
            <w:proofErr w:type="spellEnd"/>
            <w:r>
              <w:t xml:space="preserve"> </w:t>
            </w:r>
            <w:proofErr w:type="spellStart"/>
            <w:r>
              <w:t>проблема</w:t>
            </w:r>
            <w:proofErr w:type="spellEnd"/>
          </w:p>
          <w:p w14:paraId="5F51C4BC" w14:textId="77777777" w:rsidR="006D6C12" w:rsidRDefault="006D6C12" w:rsidP="007B5FDC">
            <w:pPr>
              <w:numPr>
                <w:ilvl w:val="0"/>
                <w:numId w:val="30"/>
              </w:numPr>
              <w:suppressAutoHyphens w:val="0"/>
            </w:pPr>
            <w:proofErr w:type="spellStart"/>
            <w:r>
              <w:t>Естетичка</w:t>
            </w:r>
            <w:proofErr w:type="spellEnd"/>
            <w:r>
              <w:t xml:space="preserve"> </w:t>
            </w:r>
            <w:proofErr w:type="spellStart"/>
            <w:r>
              <w:t>компетенција</w:t>
            </w:r>
            <w:proofErr w:type="spellEnd"/>
          </w:p>
          <w:p w14:paraId="5EF53C62" w14:textId="77777777" w:rsidR="006D6C12" w:rsidRDefault="006D6C12" w:rsidP="007B5FDC">
            <w:pPr>
              <w:numPr>
                <w:ilvl w:val="0"/>
                <w:numId w:val="30"/>
              </w:numPr>
              <w:suppressAutoHyphens w:val="0"/>
            </w:pPr>
            <w:proofErr w:type="spellStart"/>
            <w:r>
              <w:t>Сарадња</w:t>
            </w:r>
            <w:proofErr w:type="spellEnd"/>
          </w:p>
          <w:p w14:paraId="011A5E83" w14:textId="77777777" w:rsidR="006D6C12" w:rsidRDefault="006D6C12" w:rsidP="007B5FDC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Дигитална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компетенција</w:t>
            </w:r>
            <w:proofErr w:type="spellEnd"/>
          </w:p>
        </w:tc>
      </w:tr>
      <w:tr w:rsidR="006D6C12" w14:paraId="72776BEF" w14:textId="77777777" w:rsidTr="00187E4A">
        <w:trPr>
          <w:cantSplit/>
          <w:trHeight w:val="4955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2D1C5E" w14:textId="77777777" w:rsidR="006D6C12" w:rsidRDefault="006D6C12">
            <w:pPr>
              <w:ind w:left="113" w:right="113"/>
              <w:jc w:val="center"/>
              <w:rPr>
                <w:rFonts w:ascii="Calibri" w:hAnsi="Calibri" w:cs="Arial"/>
                <w:b/>
                <w:lang w:val="sr-Cyrl-CS" w:eastAsia="sr-Latn-CS"/>
              </w:rPr>
            </w:pPr>
            <w:r>
              <w:rPr>
                <w:rFonts w:ascii="Calibri" w:hAnsi="Calibri"/>
                <w:b/>
                <w:lang w:val="sr-Cyrl-CS" w:eastAsia="sr-Latn-CS"/>
              </w:rPr>
              <w:lastRenderedPageBreak/>
              <w:t>4. РЕСУРСИ И ПРОИЗВОДЊА</w:t>
            </w:r>
          </w:p>
          <w:p w14:paraId="35A622E2" w14:textId="77777777" w:rsidR="006D6C12" w:rsidRDefault="006D6C12">
            <w:pPr>
              <w:ind w:left="113" w:right="113"/>
              <w:jc w:val="center"/>
              <w:rPr>
                <w:rFonts w:ascii="Calibri" w:hAnsi="Calibri" w:cs="Arial"/>
                <w:b/>
                <w:lang w:eastAsia="sr-Latn-CS"/>
              </w:rPr>
            </w:pPr>
            <w:r>
              <w:rPr>
                <w:rFonts w:ascii="Calibri" w:hAnsi="Calibri"/>
                <w:b/>
                <w:lang w:eastAsia="sr-Latn-CS"/>
              </w:rPr>
              <w:t xml:space="preserve">(20 </w:t>
            </w:r>
            <w:proofErr w:type="spellStart"/>
            <w:r>
              <w:rPr>
                <w:rFonts w:ascii="Calibri" w:hAnsi="Calibri"/>
                <w:b/>
                <w:lang w:eastAsia="sr-Latn-CS"/>
              </w:rPr>
              <w:t>часова</w:t>
            </w:r>
            <w:proofErr w:type="spellEnd"/>
            <w:r>
              <w:rPr>
                <w:rFonts w:ascii="Calibri" w:hAnsi="Calibri"/>
                <w:b/>
                <w:lang w:eastAsia="sr-Latn-CS"/>
              </w:rPr>
              <w:t>)</w:t>
            </w:r>
            <w:r>
              <w:rPr>
                <w:rFonts w:ascii="Calibri" w:hAnsi="Calibri"/>
                <w:b/>
                <w:lang w:val="sr-Cyrl-CS" w:eastAsia="sr-Latn-CS"/>
              </w:rPr>
              <w:t xml:space="preserve"> 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FEAF" w14:textId="77777777" w:rsidR="006D6C12" w:rsidRDefault="006D6C12">
            <w:pPr>
              <w:tabs>
                <w:tab w:val="num" w:pos="77"/>
              </w:tabs>
              <w:ind w:left="79"/>
              <w:rPr>
                <w:lang w:eastAsia="sr-Latn-CS"/>
              </w:rPr>
            </w:pPr>
            <w:r>
              <w:rPr>
                <w:lang w:eastAsia="sr-Latn-CS"/>
              </w:rPr>
              <w:t xml:space="preserve">- </w:t>
            </w:r>
            <w:proofErr w:type="spellStart"/>
            <w:r>
              <w:rPr>
                <w:lang w:eastAsia="sr-Latn-CS"/>
              </w:rPr>
              <w:t>класификује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материјале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према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врсти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својствима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процењује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могућности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њихове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примене</w:t>
            </w:r>
            <w:proofErr w:type="spellEnd"/>
            <w:r>
              <w:rPr>
                <w:lang w:eastAsia="sr-Latn-CS"/>
              </w:rPr>
              <w:t xml:space="preserve">; 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повезује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коришћење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грађевинских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материјала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утицајем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животну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средину</w:t>
            </w:r>
            <w:proofErr w:type="spellEnd"/>
            <w:r>
              <w:rPr>
                <w:lang w:eastAsia="sr-Latn-CS"/>
              </w:rPr>
              <w:t xml:space="preserve">; 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повезује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алате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машине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врстама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грађевинских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пољопривредних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радова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реализује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активност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која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указује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важност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рециклаже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образложи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примеру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коришћење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обновљивих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извора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енергије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начине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њиховог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претварања</w:t>
            </w:r>
            <w:proofErr w:type="spellEnd"/>
            <w:r>
              <w:rPr>
                <w:lang w:eastAsia="sr-Latn-CS"/>
              </w:rPr>
              <w:t xml:space="preserve"> у </w:t>
            </w:r>
            <w:proofErr w:type="spellStart"/>
            <w:r>
              <w:rPr>
                <w:lang w:eastAsia="sr-Latn-CS"/>
              </w:rPr>
              <w:t>корисне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облике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енергије</w:t>
            </w:r>
            <w:proofErr w:type="spellEnd"/>
            <w:r>
              <w:rPr>
                <w:lang w:eastAsia="sr-Latn-CS"/>
              </w:rPr>
              <w:t xml:space="preserve">; 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правилно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безбедно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користи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уређаје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загревање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климатизацију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простора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повезује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значај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извођења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топлотне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изолације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уштедом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енергије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повезује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пољопривреде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одређеном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врстом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производње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хране</w:t>
            </w:r>
            <w:proofErr w:type="spellEnd"/>
            <w:r>
              <w:rPr>
                <w:lang w:eastAsia="sr-Latn-CS"/>
              </w:rPr>
              <w:t xml:space="preserve">; 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описује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занимања</w:t>
            </w:r>
            <w:proofErr w:type="spellEnd"/>
            <w:r>
              <w:rPr>
                <w:lang w:eastAsia="sr-Latn-CS"/>
              </w:rPr>
              <w:t xml:space="preserve"> у </w:t>
            </w:r>
            <w:proofErr w:type="spellStart"/>
            <w:r>
              <w:rPr>
                <w:lang w:eastAsia="sr-Latn-CS"/>
              </w:rPr>
              <w:t>области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грађевинарства</w:t>
            </w:r>
            <w:proofErr w:type="spellEnd"/>
            <w:r>
              <w:rPr>
                <w:lang w:eastAsia="sr-Latn-CS"/>
              </w:rPr>
              <w:t xml:space="preserve">, </w:t>
            </w:r>
            <w:proofErr w:type="spellStart"/>
            <w:r>
              <w:rPr>
                <w:lang w:eastAsia="sr-Latn-CS"/>
              </w:rPr>
              <w:t>пољопривреде</w:t>
            </w:r>
            <w:proofErr w:type="spellEnd"/>
            <w:r>
              <w:rPr>
                <w:lang w:eastAsia="sr-Latn-CS"/>
              </w:rPr>
              <w:t xml:space="preserve">, </w:t>
            </w:r>
            <w:proofErr w:type="spellStart"/>
            <w:r>
              <w:rPr>
                <w:lang w:eastAsia="sr-Latn-CS"/>
              </w:rPr>
              <w:t>производње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прераде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хране</w:t>
            </w:r>
            <w:proofErr w:type="spellEnd"/>
            <w:r>
              <w:rPr>
                <w:lang w:eastAsia="sr-Latn-CS"/>
              </w:rPr>
              <w:t>;</w:t>
            </w:r>
          </w:p>
          <w:p w14:paraId="0BFB5D76" w14:textId="77777777" w:rsidR="006D6C12" w:rsidRDefault="006D6C12">
            <w:pPr>
              <w:tabs>
                <w:tab w:val="num" w:pos="77"/>
              </w:tabs>
              <w:ind w:left="79"/>
              <w:rPr>
                <w:lang w:eastAsia="sr-Latn-CS"/>
              </w:rPr>
            </w:pPr>
            <w:r>
              <w:rPr>
                <w:lang w:eastAsia="sr-Latn-CS"/>
              </w:rPr>
              <w:t xml:space="preserve">- </w:t>
            </w:r>
            <w:proofErr w:type="spellStart"/>
            <w:r>
              <w:rPr>
                <w:lang w:eastAsia="sr-Latn-CS"/>
              </w:rPr>
              <w:t>изради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модел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машине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или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пољопривредне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машине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уз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примену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мера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заштите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раду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самостално</w:t>
            </w:r>
            <w:proofErr w:type="spellEnd"/>
            <w:r>
              <w:rPr>
                <w:lang w:eastAsia="sr-Latn-CS"/>
              </w:rPr>
              <w:t>/</w:t>
            </w:r>
            <w:proofErr w:type="spellStart"/>
            <w:r>
              <w:rPr>
                <w:lang w:eastAsia="sr-Latn-CS"/>
              </w:rPr>
              <w:t>тимски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врши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избор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макете</w:t>
            </w:r>
            <w:proofErr w:type="spellEnd"/>
            <w:r>
              <w:rPr>
                <w:lang w:eastAsia="sr-Latn-CS"/>
              </w:rPr>
              <w:t>/</w:t>
            </w:r>
            <w:proofErr w:type="spellStart"/>
            <w:r>
              <w:rPr>
                <w:lang w:eastAsia="sr-Latn-CS"/>
              </w:rPr>
              <w:t>модела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грађевинског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објекта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образлажи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избор</w:t>
            </w:r>
            <w:proofErr w:type="spellEnd"/>
            <w:r>
              <w:rPr>
                <w:lang w:eastAsia="sr-Latn-CS"/>
              </w:rPr>
              <w:t>;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D4232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Компентенција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</w:p>
          <w:p w14:paraId="5A215932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Комуникација</w:t>
            </w:r>
            <w:proofErr w:type="spellEnd"/>
          </w:p>
          <w:p w14:paraId="4C67B59F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</w:p>
          <w:p w14:paraId="41AF622A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Сарадња</w:t>
            </w:r>
            <w:proofErr w:type="spellEnd"/>
          </w:p>
          <w:p w14:paraId="0055B117" w14:textId="77777777" w:rsidR="006D6C12" w:rsidRDefault="006D6C12" w:rsidP="007B5FDC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Решавање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проблема</w:t>
            </w:r>
            <w:proofErr w:type="spellEnd"/>
          </w:p>
        </w:tc>
      </w:tr>
      <w:tr w:rsidR="006D6C12" w14:paraId="634B1440" w14:textId="77777777" w:rsidTr="00187E4A">
        <w:trPr>
          <w:cantSplit/>
          <w:trHeight w:val="4660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74B2F3" w14:textId="77777777" w:rsidR="006D6C12" w:rsidRDefault="006D6C12">
            <w:pPr>
              <w:ind w:left="113" w:right="113"/>
              <w:jc w:val="center"/>
              <w:rPr>
                <w:rFonts w:ascii="Arial" w:hAnsi="Arial" w:cs="Arial"/>
                <w:b/>
                <w:lang w:val="sr-Cyrl-CS" w:eastAsia="sr-Latn-CS"/>
              </w:rPr>
            </w:pPr>
            <w:r>
              <w:rPr>
                <w:b/>
                <w:lang w:val="sr-Cyrl-CS" w:eastAsia="sr-Latn-CS"/>
              </w:rPr>
              <w:t>5.  КОНСТРУКТОРСКО МОДЕЛОВАЊЕ</w:t>
            </w:r>
          </w:p>
          <w:p w14:paraId="1A01F78F" w14:textId="77777777" w:rsidR="006D6C12" w:rsidRDefault="006D6C12">
            <w:pPr>
              <w:ind w:left="113" w:right="113"/>
              <w:jc w:val="center"/>
              <w:rPr>
                <w:rFonts w:ascii="Arial" w:hAnsi="Arial" w:cs="Arial"/>
                <w:b/>
                <w:lang w:eastAsia="sr-Latn-CS"/>
              </w:rPr>
            </w:pPr>
            <w:r>
              <w:rPr>
                <w:b/>
                <w:lang w:eastAsia="sr-Latn-CS"/>
              </w:rPr>
              <w:t xml:space="preserve">(20 </w:t>
            </w:r>
            <w:proofErr w:type="spellStart"/>
            <w:r>
              <w:rPr>
                <w:b/>
                <w:lang w:eastAsia="sr-Latn-CS"/>
              </w:rPr>
              <w:t>часова</w:t>
            </w:r>
            <w:proofErr w:type="spellEnd"/>
            <w:r>
              <w:rPr>
                <w:b/>
                <w:lang w:eastAsia="sr-Latn-CS"/>
              </w:rPr>
              <w:t>)</w:t>
            </w:r>
          </w:p>
        </w:tc>
        <w:tc>
          <w:tcPr>
            <w:tcW w:w="2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F646" w14:textId="77777777" w:rsidR="006D6C12" w:rsidRDefault="006D6C12">
            <w:pPr>
              <w:spacing w:before="100" w:beforeAutospacing="1" w:after="115"/>
              <w:ind w:left="77"/>
              <w:rPr>
                <w:lang w:eastAsia="sr-Latn-CS"/>
              </w:rPr>
            </w:pPr>
            <w:r>
              <w:rPr>
                <w:lang w:eastAsia="sr-Latn-CS"/>
              </w:rPr>
              <w:t xml:space="preserve">- </w:t>
            </w:r>
            <w:proofErr w:type="spellStart"/>
            <w:r>
              <w:rPr>
                <w:lang w:eastAsia="sr-Latn-CS"/>
              </w:rPr>
              <w:t>самостално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проналази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информације</w:t>
            </w:r>
            <w:proofErr w:type="spellEnd"/>
            <w:r>
              <w:rPr>
                <w:lang w:eastAsia="sr-Latn-CS"/>
              </w:rPr>
              <w:t xml:space="preserve"> о </w:t>
            </w:r>
            <w:proofErr w:type="spellStart"/>
            <w:r>
              <w:rPr>
                <w:lang w:eastAsia="sr-Latn-CS"/>
              </w:rPr>
              <w:t>условима</w:t>
            </w:r>
            <w:proofErr w:type="spellEnd"/>
            <w:r>
              <w:rPr>
                <w:lang w:eastAsia="sr-Latn-CS"/>
              </w:rPr>
              <w:t xml:space="preserve">, </w:t>
            </w:r>
            <w:proofErr w:type="spellStart"/>
            <w:r>
              <w:rPr>
                <w:lang w:eastAsia="sr-Latn-CS"/>
              </w:rPr>
              <w:t>потребама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начину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реализације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макете</w:t>
            </w:r>
            <w:proofErr w:type="spellEnd"/>
            <w:r>
              <w:rPr>
                <w:lang w:eastAsia="sr-Latn-CS"/>
              </w:rPr>
              <w:t>/</w:t>
            </w:r>
            <w:proofErr w:type="spellStart"/>
            <w:r>
              <w:rPr>
                <w:lang w:eastAsia="sr-Latn-CS"/>
              </w:rPr>
              <w:t>модела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користећи</w:t>
            </w:r>
            <w:proofErr w:type="spellEnd"/>
            <w:r>
              <w:rPr>
                <w:lang w:eastAsia="sr-Latn-CS"/>
              </w:rPr>
              <w:t xml:space="preserve"> ИКТ;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креира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планску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документацију</w:t>
            </w:r>
            <w:proofErr w:type="spellEnd"/>
            <w:r>
              <w:rPr>
                <w:lang w:eastAsia="sr-Latn-CS"/>
              </w:rPr>
              <w:t xml:space="preserve"> (</w:t>
            </w:r>
            <w:proofErr w:type="spellStart"/>
            <w:r>
              <w:rPr>
                <w:lang w:eastAsia="sr-Latn-CS"/>
              </w:rPr>
              <w:t>листу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материјала</w:t>
            </w:r>
            <w:proofErr w:type="spellEnd"/>
            <w:r>
              <w:rPr>
                <w:lang w:eastAsia="sr-Latn-CS"/>
              </w:rPr>
              <w:t xml:space="preserve">, </w:t>
            </w:r>
            <w:proofErr w:type="spellStart"/>
            <w:r>
              <w:rPr>
                <w:lang w:eastAsia="sr-Latn-CS"/>
              </w:rPr>
              <w:t>редослед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операција</w:t>
            </w:r>
            <w:proofErr w:type="spellEnd"/>
            <w:r>
              <w:rPr>
                <w:lang w:eastAsia="sr-Latn-CS"/>
              </w:rPr>
              <w:t xml:space="preserve">, </w:t>
            </w:r>
            <w:proofErr w:type="spellStart"/>
            <w:r>
              <w:rPr>
                <w:lang w:eastAsia="sr-Latn-CS"/>
              </w:rPr>
              <w:t>процену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трошкова</w:t>
            </w:r>
            <w:proofErr w:type="spellEnd"/>
            <w:r>
              <w:rPr>
                <w:lang w:eastAsia="sr-Latn-CS"/>
              </w:rPr>
              <w:t xml:space="preserve">) </w:t>
            </w:r>
            <w:proofErr w:type="spellStart"/>
            <w:r>
              <w:rPr>
                <w:lang w:eastAsia="sr-Latn-CS"/>
              </w:rPr>
              <w:t>користећи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програм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обраду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текста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припрема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организује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радно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окружење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одређујући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одговарајуће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алате</w:t>
            </w:r>
            <w:proofErr w:type="spellEnd"/>
            <w:r>
              <w:rPr>
                <w:lang w:eastAsia="sr-Latn-CS"/>
              </w:rPr>
              <w:t xml:space="preserve">, </w:t>
            </w:r>
            <w:proofErr w:type="spellStart"/>
            <w:r>
              <w:rPr>
                <w:lang w:eastAsia="sr-Latn-CS"/>
              </w:rPr>
              <w:t>машине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опрему</w:t>
            </w:r>
            <w:proofErr w:type="spellEnd"/>
            <w:r>
              <w:rPr>
                <w:lang w:eastAsia="sr-Latn-CS"/>
              </w:rPr>
              <w:t xml:space="preserve"> у </w:t>
            </w:r>
            <w:proofErr w:type="spellStart"/>
            <w:r>
              <w:rPr>
                <w:lang w:eastAsia="sr-Latn-CS"/>
              </w:rPr>
              <w:t>складу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захтевима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посла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материјалом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који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обрађује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израђује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макету</w:t>
            </w:r>
            <w:proofErr w:type="spellEnd"/>
            <w:r>
              <w:rPr>
                <w:lang w:eastAsia="sr-Latn-CS"/>
              </w:rPr>
              <w:t>/</w:t>
            </w:r>
            <w:proofErr w:type="spellStart"/>
            <w:r>
              <w:rPr>
                <w:lang w:eastAsia="sr-Latn-CS"/>
              </w:rPr>
              <w:t>модел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поштујући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принципе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економичног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искоришћења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материјала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рационалног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одабира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алата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машина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примењујући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процедуре</w:t>
            </w:r>
            <w:proofErr w:type="spellEnd"/>
            <w:r>
              <w:rPr>
                <w:lang w:eastAsia="sr-Latn-CS"/>
              </w:rPr>
              <w:t xml:space="preserve"> у </w:t>
            </w:r>
            <w:proofErr w:type="spellStart"/>
            <w:r>
              <w:rPr>
                <w:lang w:eastAsia="sr-Latn-CS"/>
              </w:rPr>
              <w:t>складу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принципима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безбедности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на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раду</w:t>
            </w:r>
            <w:proofErr w:type="spellEnd"/>
            <w:r>
              <w:rPr>
                <w:lang w:eastAsia="sr-Latn-CS"/>
              </w:rPr>
              <w:t>;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учествује</w:t>
            </w:r>
            <w:proofErr w:type="spellEnd"/>
            <w:r>
              <w:rPr>
                <w:lang w:eastAsia="sr-Latn-CS"/>
              </w:rPr>
              <w:t xml:space="preserve"> у </w:t>
            </w:r>
            <w:proofErr w:type="spellStart"/>
            <w:r>
              <w:rPr>
                <w:lang w:eastAsia="sr-Latn-CS"/>
              </w:rPr>
              <w:t>успостављању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критеријума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за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вредновање</w:t>
            </w:r>
            <w:proofErr w:type="spellEnd"/>
            <w:r>
              <w:rPr>
                <w:lang w:eastAsia="sr-Latn-CS"/>
              </w:rPr>
              <w:t xml:space="preserve">, </w:t>
            </w:r>
            <w:proofErr w:type="spellStart"/>
            <w:r>
              <w:rPr>
                <w:lang w:eastAsia="sr-Latn-CS"/>
              </w:rPr>
              <w:t>процењује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свој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рад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рад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других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предлаже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унапређења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постојеће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макете</w:t>
            </w:r>
            <w:proofErr w:type="spellEnd"/>
            <w:r>
              <w:rPr>
                <w:lang w:eastAsia="sr-Latn-CS"/>
              </w:rPr>
              <w:t>/</w:t>
            </w:r>
            <w:proofErr w:type="spellStart"/>
            <w:r>
              <w:rPr>
                <w:lang w:eastAsia="sr-Latn-CS"/>
              </w:rPr>
              <w:t>модела</w:t>
            </w:r>
            <w:proofErr w:type="spellEnd"/>
            <w:r>
              <w:rPr>
                <w:lang w:eastAsia="sr-Latn-CS"/>
              </w:rPr>
              <w:t xml:space="preserve">; </w:t>
            </w:r>
            <w:r>
              <w:rPr>
                <w:lang w:eastAsia="sr-Latn-CS"/>
              </w:rPr>
              <w:br/>
              <w:t xml:space="preserve">- </w:t>
            </w:r>
            <w:proofErr w:type="spellStart"/>
            <w:r>
              <w:rPr>
                <w:lang w:eastAsia="sr-Latn-CS"/>
              </w:rPr>
              <w:t>одреди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реалну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вредност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израђене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макете</w:t>
            </w:r>
            <w:proofErr w:type="spellEnd"/>
            <w:r>
              <w:rPr>
                <w:lang w:eastAsia="sr-Latn-CS"/>
              </w:rPr>
              <w:t>/</w:t>
            </w:r>
            <w:proofErr w:type="spellStart"/>
            <w:r>
              <w:rPr>
                <w:lang w:eastAsia="sr-Latn-CS"/>
              </w:rPr>
              <w:t>модела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укључујући</w:t>
            </w:r>
            <w:proofErr w:type="spellEnd"/>
            <w:r>
              <w:rPr>
                <w:lang w:eastAsia="sr-Latn-CS"/>
              </w:rPr>
              <w:t xml:space="preserve"> и </w:t>
            </w:r>
            <w:proofErr w:type="spellStart"/>
            <w:r>
              <w:rPr>
                <w:lang w:eastAsia="sr-Latn-CS"/>
              </w:rPr>
              <w:t>оквирну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процену</w:t>
            </w:r>
            <w:proofErr w:type="spellEnd"/>
            <w:r>
              <w:rPr>
                <w:lang w:eastAsia="sr-Latn-CS"/>
              </w:rPr>
              <w:t xml:space="preserve"> </w:t>
            </w:r>
            <w:proofErr w:type="spellStart"/>
            <w:r>
              <w:rPr>
                <w:lang w:eastAsia="sr-Latn-CS"/>
              </w:rPr>
              <w:t>трошкова</w:t>
            </w:r>
            <w:proofErr w:type="spellEnd"/>
            <w:r>
              <w:rPr>
                <w:lang w:eastAsia="sr-Latn-CS"/>
              </w:rPr>
              <w:t>.</w:t>
            </w:r>
          </w:p>
        </w:tc>
        <w:tc>
          <w:tcPr>
            <w:tcW w:w="1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C6A7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Компентенција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целоживотно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</w:p>
          <w:p w14:paraId="2487CBBD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Комуникација</w:t>
            </w:r>
            <w:proofErr w:type="spellEnd"/>
          </w:p>
          <w:p w14:paraId="089FC7B0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Рад</w:t>
            </w:r>
            <w:proofErr w:type="spellEnd"/>
            <w:r>
              <w:t xml:space="preserve"> с </w:t>
            </w:r>
            <w:proofErr w:type="spellStart"/>
            <w:r>
              <w:t>подацима</w:t>
            </w:r>
            <w:proofErr w:type="spellEnd"/>
            <w:r>
              <w:t xml:space="preserve"> и </w:t>
            </w:r>
            <w:proofErr w:type="spellStart"/>
            <w:r>
              <w:t>информацијама</w:t>
            </w:r>
            <w:proofErr w:type="spellEnd"/>
          </w:p>
          <w:p w14:paraId="74BC5CFD" w14:textId="77777777" w:rsidR="006D6C12" w:rsidRDefault="006D6C12" w:rsidP="007B5FDC">
            <w:pPr>
              <w:numPr>
                <w:ilvl w:val="0"/>
                <w:numId w:val="29"/>
              </w:numPr>
              <w:suppressAutoHyphens w:val="0"/>
            </w:pPr>
            <w:proofErr w:type="spellStart"/>
            <w:r>
              <w:t>Сарадња</w:t>
            </w:r>
            <w:proofErr w:type="spellEnd"/>
          </w:p>
          <w:p w14:paraId="79483CA2" w14:textId="77777777" w:rsidR="006D6C12" w:rsidRDefault="006D6C12" w:rsidP="007B5FDC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Решавање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проблема</w:t>
            </w:r>
            <w:proofErr w:type="spellEnd"/>
          </w:p>
        </w:tc>
      </w:tr>
    </w:tbl>
    <w:p w14:paraId="5254CFC3" w14:textId="77777777" w:rsidR="006D6C12" w:rsidRPr="00CC526D" w:rsidRDefault="006D6C12" w:rsidP="006D6C12">
      <w:pPr>
        <w:spacing w:before="100" w:beforeAutospacing="1" w:after="100" w:afterAutospacing="1"/>
        <w:rPr>
          <w:rFonts w:ascii="Arial" w:hAnsi="Arial" w:cs="Arial"/>
          <w:b/>
          <w:bCs/>
          <w:lang w:eastAsia="en-US"/>
        </w:rPr>
      </w:pPr>
      <w:proofErr w:type="spellStart"/>
      <w:r w:rsidRPr="00CC526D">
        <w:rPr>
          <w:b/>
          <w:bCs/>
        </w:rPr>
        <w:lastRenderedPageBreak/>
        <w:t>Конструкторско</w:t>
      </w:r>
      <w:proofErr w:type="spellEnd"/>
      <w:r w:rsidRPr="00CC526D">
        <w:rPr>
          <w:b/>
          <w:bCs/>
        </w:rPr>
        <w:t xml:space="preserve"> </w:t>
      </w:r>
      <w:proofErr w:type="spellStart"/>
      <w:r w:rsidRPr="00CC526D">
        <w:rPr>
          <w:b/>
          <w:bCs/>
        </w:rPr>
        <w:t>моделовање</w:t>
      </w:r>
      <w:proofErr w:type="spellEnd"/>
      <w:r w:rsidRPr="00CC526D">
        <w:rPr>
          <w:b/>
          <w:bCs/>
        </w:rPr>
        <w:t xml:space="preserve"> – </w:t>
      </w:r>
      <w:proofErr w:type="spellStart"/>
      <w:r w:rsidRPr="00CC526D">
        <w:rPr>
          <w:b/>
          <w:bCs/>
        </w:rPr>
        <w:t>пројектна</w:t>
      </w:r>
      <w:proofErr w:type="spellEnd"/>
      <w:r w:rsidRPr="00CC526D">
        <w:rPr>
          <w:b/>
          <w:bCs/>
        </w:rPr>
        <w:t xml:space="preserve"> </w:t>
      </w:r>
      <w:proofErr w:type="spellStart"/>
      <w:r w:rsidRPr="00CC526D">
        <w:rPr>
          <w:b/>
          <w:bCs/>
        </w:rPr>
        <w:t>настава</w:t>
      </w:r>
      <w:proofErr w:type="spellEnd"/>
    </w:p>
    <w:p w14:paraId="1AB356FD" w14:textId="77777777" w:rsidR="006D6C12" w:rsidRPr="00CC526D" w:rsidRDefault="006D6C12" w:rsidP="006D6C12">
      <w:r w:rsidRPr="00CC526D">
        <w:t xml:space="preserve">У </w:t>
      </w:r>
      <w:proofErr w:type="spellStart"/>
      <w:r w:rsidRPr="00CC526D">
        <w:t>овом</w:t>
      </w:r>
      <w:proofErr w:type="spellEnd"/>
      <w:r w:rsidRPr="00CC526D">
        <w:t xml:space="preserve"> </w:t>
      </w:r>
      <w:proofErr w:type="spellStart"/>
      <w:r w:rsidRPr="00CC526D">
        <w:t>делу</w:t>
      </w:r>
      <w:proofErr w:type="spellEnd"/>
      <w:r w:rsidRPr="00CC526D">
        <w:t xml:space="preserve"> </w:t>
      </w:r>
      <w:proofErr w:type="spellStart"/>
      <w:r w:rsidRPr="00CC526D">
        <w:t>програма</w:t>
      </w:r>
      <w:proofErr w:type="spellEnd"/>
      <w:r w:rsidRPr="00CC526D">
        <w:t xml:space="preserve"> </w:t>
      </w:r>
      <w:proofErr w:type="spellStart"/>
      <w:r w:rsidRPr="00CC526D">
        <w:t>ученици</w:t>
      </w:r>
      <w:proofErr w:type="spellEnd"/>
      <w:r w:rsidRPr="00CC526D">
        <w:t xml:space="preserve"> </w:t>
      </w:r>
      <w:proofErr w:type="spellStart"/>
      <w:r w:rsidRPr="00CC526D">
        <w:t>реализују</w:t>
      </w:r>
      <w:proofErr w:type="spellEnd"/>
      <w:r w:rsidRPr="00CC526D">
        <w:t xml:space="preserve"> </w:t>
      </w:r>
      <w:proofErr w:type="spellStart"/>
      <w:r w:rsidRPr="00CC526D">
        <w:t>заједничке</w:t>
      </w:r>
      <w:proofErr w:type="spellEnd"/>
      <w:r w:rsidRPr="00CC526D">
        <w:t xml:space="preserve"> </w:t>
      </w:r>
      <w:proofErr w:type="spellStart"/>
      <w:r w:rsidRPr="00CC526D">
        <w:t>пројекте</w:t>
      </w:r>
      <w:proofErr w:type="spellEnd"/>
      <w:r w:rsidRPr="00CC526D">
        <w:t xml:space="preserve"> </w:t>
      </w:r>
      <w:proofErr w:type="spellStart"/>
      <w:r w:rsidRPr="00CC526D">
        <w:t>примењујући</w:t>
      </w:r>
      <w:proofErr w:type="spellEnd"/>
      <w:r w:rsidRPr="00CC526D">
        <w:t xml:space="preserve"> </w:t>
      </w:r>
      <w:proofErr w:type="spellStart"/>
      <w:r w:rsidRPr="00CC526D">
        <w:t>претходно</w:t>
      </w:r>
      <w:proofErr w:type="spellEnd"/>
      <w:r w:rsidRPr="00CC526D">
        <w:t xml:space="preserve"> </w:t>
      </w:r>
      <w:proofErr w:type="spellStart"/>
      <w:r w:rsidRPr="00CC526D">
        <w:t>стечена</w:t>
      </w:r>
      <w:proofErr w:type="spellEnd"/>
      <w:r w:rsidRPr="00CC526D">
        <w:t xml:space="preserve"> </w:t>
      </w:r>
      <w:proofErr w:type="spellStart"/>
      <w:r w:rsidRPr="00CC526D">
        <w:t>знања</w:t>
      </w:r>
      <w:proofErr w:type="spellEnd"/>
      <w:r w:rsidRPr="00CC526D">
        <w:t xml:space="preserve"> и </w:t>
      </w:r>
      <w:proofErr w:type="spellStart"/>
      <w:r w:rsidRPr="00CC526D">
        <w:t>вештине</w:t>
      </w:r>
      <w:proofErr w:type="spellEnd"/>
      <w:r w:rsidRPr="00CC526D">
        <w:t xml:space="preserve"> </w:t>
      </w:r>
      <w:proofErr w:type="spellStart"/>
      <w:r w:rsidRPr="00CC526D">
        <w:t>што</w:t>
      </w:r>
      <w:proofErr w:type="spellEnd"/>
      <w:r w:rsidRPr="00CC526D">
        <w:t xml:space="preserve"> </w:t>
      </w:r>
      <w:proofErr w:type="spellStart"/>
      <w:r w:rsidRPr="00CC526D">
        <w:t>даје</w:t>
      </w:r>
      <w:proofErr w:type="spellEnd"/>
      <w:r w:rsidRPr="00CC526D">
        <w:t xml:space="preserve"> </w:t>
      </w:r>
      <w:proofErr w:type="spellStart"/>
      <w:r w:rsidRPr="00CC526D">
        <w:t>простора</w:t>
      </w:r>
      <w:proofErr w:type="spellEnd"/>
      <w:r w:rsidRPr="00CC526D">
        <w:t xml:space="preserve"> </w:t>
      </w:r>
      <w:proofErr w:type="spellStart"/>
      <w:r w:rsidRPr="00CC526D">
        <w:t>за</w:t>
      </w:r>
      <w:proofErr w:type="spellEnd"/>
      <w:r w:rsidRPr="00CC526D">
        <w:t xml:space="preserve"> </w:t>
      </w:r>
      <w:proofErr w:type="spellStart"/>
      <w:r w:rsidRPr="00CC526D">
        <w:t>креативну</w:t>
      </w:r>
      <w:proofErr w:type="spellEnd"/>
      <w:r w:rsidRPr="00CC526D">
        <w:t xml:space="preserve"> </w:t>
      </w:r>
      <w:proofErr w:type="spellStart"/>
      <w:r w:rsidRPr="00CC526D">
        <w:t>слободу</w:t>
      </w:r>
      <w:proofErr w:type="spellEnd"/>
      <w:r w:rsidRPr="00CC526D">
        <w:t xml:space="preserve">, </w:t>
      </w:r>
      <w:proofErr w:type="spellStart"/>
      <w:r w:rsidRPr="00CC526D">
        <w:t>индивидуализацију</w:t>
      </w:r>
      <w:proofErr w:type="spellEnd"/>
      <w:r w:rsidRPr="00CC526D">
        <w:t xml:space="preserve"> </w:t>
      </w:r>
      <w:proofErr w:type="spellStart"/>
      <w:r w:rsidRPr="00CC526D">
        <w:t>наставе</w:t>
      </w:r>
      <w:proofErr w:type="spellEnd"/>
      <w:r w:rsidRPr="00CC526D">
        <w:t xml:space="preserve"> и </w:t>
      </w:r>
      <w:proofErr w:type="spellStart"/>
      <w:r w:rsidRPr="00CC526D">
        <w:t>диференцијацију</w:t>
      </w:r>
      <w:proofErr w:type="spellEnd"/>
      <w:r w:rsidRPr="00CC526D">
        <w:t xml:space="preserve"> </w:t>
      </w:r>
      <w:proofErr w:type="spellStart"/>
      <w:r w:rsidRPr="00CC526D">
        <w:t>према</w:t>
      </w:r>
      <w:proofErr w:type="spellEnd"/>
      <w:r w:rsidRPr="00CC526D">
        <w:t xml:space="preserve"> </w:t>
      </w:r>
      <w:proofErr w:type="spellStart"/>
      <w:r w:rsidRPr="00CC526D">
        <w:t>способностима</w:t>
      </w:r>
      <w:proofErr w:type="spellEnd"/>
      <w:r w:rsidRPr="00CC526D">
        <w:t xml:space="preserve">, </w:t>
      </w:r>
      <w:proofErr w:type="spellStart"/>
      <w:r w:rsidRPr="00CC526D">
        <w:t>полу</w:t>
      </w:r>
      <w:proofErr w:type="spellEnd"/>
      <w:r w:rsidRPr="00CC526D">
        <w:t xml:space="preserve"> и </w:t>
      </w:r>
      <w:proofErr w:type="spellStart"/>
      <w:r w:rsidRPr="00CC526D">
        <w:t>интересовањима</w:t>
      </w:r>
      <w:proofErr w:type="spellEnd"/>
      <w:r w:rsidRPr="00CC526D">
        <w:t xml:space="preserve"> </w:t>
      </w:r>
      <w:proofErr w:type="spellStart"/>
      <w:r w:rsidRPr="00CC526D">
        <w:t>ученика</w:t>
      </w:r>
      <w:proofErr w:type="spellEnd"/>
      <w:r w:rsidRPr="00CC526D">
        <w:t xml:space="preserve">, </w:t>
      </w:r>
      <w:proofErr w:type="spellStart"/>
      <w:r w:rsidRPr="00CC526D">
        <w:t>могућностима</w:t>
      </w:r>
      <w:proofErr w:type="spellEnd"/>
      <w:r w:rsidRPr="00CC526D">
        <w:t xml:space="preserve"> </w:t>
      </w:r>
      <w:proofErr w:type="spellStart"/>
      <w:r w:rsidRPr="00CC526D">
        <w:t>школе</w:t>
      </w:r>
      <w:proofErr w:type="spellEnd"/>
      <w:r w:rsidRPr="00CC526D">
        <w:t xml:space="preserve"> и </w:t>
      </w:r>
      <w:proofErr w:type="spellStart"/>
      <w:r w:rsidRPr="00CC526D">
        <w:t>потребама</w:t>
      </w:r>
      <w:proofErr w:type="spellEnd"/>
      <w:r w:rsidRPr="00CC526D">
        <w:t xml:space="preserve"> </w:t>
      </w:r>
      <w:proofErr w:type="spellStart"/>
      <w:r w:rsidRPr="00CC526D">
        <w:t>животне</w:t>
      </w:r>
      <w:proofErr w:type="spellEnd"/>
      <w:r w:rsidRPr="00CC526D">
        <w:t xml:space="preserve"> </w:t>
      </w:r>
      <w:proofErr w:type="spellStart"/>
      <w:r w:rsidRPr="00CC526D">
        <w:t>средине</w:t>
      </w:r>
      <w:proofErr w:type="spellEnd"/>
      <w:r w:rsidRPr="00CC526D">
        <w:t xml:space="preserve">. </w:t>
      </w:r>
      <w:proofErr w:type="spellStart"/>
      <w:r w:rsidRPr="00CC526D">
        <w:t>За</w:t>
      </w:r>
      <w:proofErr w:type="spellEnd"/>
      <w:r w:rsidRPr="00CC526D">
        <w:t xml:space="preserve"> </w:t>
      </w:r>
      <w:proofErr w:type="spellStart"/>
      <w:r w:rsidRPr="00CC526D">
        <w:t>остваривање</w:t>
      </w:r>
      <w:proofErr w:type="spellEnd"/>
      <w:r w:rsidRPr="00CC526D">
        <w:t xml:space="preserve"> </w:t>
      </w:r>
      <w:proofErr w:type="spellStart"/>
      <w:r w:rsidRPr="00CC526D">
        <w:t>исхода</w:t>
      </w:r>
      <w:proofErr w:type="spellEnd"/>
      <w:r w:rsidRPr="00CC526D">
        <w:t xml:space="preserve"> у </w:t>
      </w:r>
      <w:proofErr w:type="spellStart"/>
      <w:r w:rsidRPr="00CC526D">
        <w:t>овој</w:t>
      </w:r>
      <w:proofErr w:type="spellEnd"/>
      <w:r w:rsidRPr="00CC526D">
        <w:t xml:space="preserve"> </w:t>
      </w:r>
      <w:proofErr w:type="spellStart"/>
      <w:r w:rsidRPr="00CC526D">
        <w:t>области</w:t>
      </w:r>
      <w:proofErr w:type="spellEnd"/>
      <w:r w:rsidRPr="00CC526D">
        <w:t xml:space="preserve"> </w:t>
      </w:r>
      <w:proofErr w:type="spellStart"/>
      <w:r w:rsidRPr="00CC526D">
        <w:t>потребно</w:t>
      </w:r>
      <w:proofErr w:type="spellEnd"/>
      <w:r w:rsidRPr="00CC526D">
        <w:t xml:space="preserve"> </w:t>
      </w:r>
      <w:proofErr w:type="spellStart"/>
      <w:r w:rsidRPr="00CC526D">
        <w:t>је</w:t>
      </w:r>
      <w:proofErr w:type="spellEnd"/>
      <w:r w:rsidRPr="00CC526D">
        <w:t xml:space="preserve"> </w:t>
      </w:r>
      <w:proofErr w:type="spellStart"/>
      <w:r w:rsidRPr="00CC526D">
        <w:t>поступно</w:t>
      </w:r>
      <w:proofErr w:type="spellEnd"/>
      <w:r w:rsidRPr="00CC526D">
        <w:t xml:space="preserve"> </w:t>
      </w:r>
      <w:proofErr w:type="spellStart"/>
      <w:r w:rsidRPr="00CC526D">
        <w:t>уводити</w:t>
      </w:r>
      <w:proofErr w:type="spellEnd"/>
      <w:r w:rsidRPr="00CC526D">
        <w:t xml:space="preserve"> </w:t>
      </w:r>
      <w:proofErr w:type="spellStart"/>
      <w:r w:rsidRPr="00CC526D">
        <w:t>ученике</w:t>
      </w:r>
      <w:proofErr w:type="spellEnd"/>
      <w:r w:rsidRPr="00CC526D">
        <w:t xml:space="preserve"> у </w:t>
      </w:r>
      <w:proofErr w:type="spellStart"/>
      <w:r w:rsidRPr="00CC526D">
        <w:t>алгоритме</w:t>
      </w:r>
      <w:proofErr w:type="spellEnd"/>
      <w:r w:rsidRPr="00CC526D">
        <w:t xml:space="preserve"> </w:t>
      </w:r>
      <w:proofErr w:type="spellStart"/>
      <w:r w:rsidRPr="00CC526D">
        <w:t>конструкторског</w:t>
      </w:r>
      <w:proofErr w:type="spellEnd"/>
      <w:r w:rsidRPr="00CC526D">
        <w:t xml:space="preserve"> </w:t>
      </w:r>
      <w:proofErr w:type="spellStart"/>
      <w:r w:rsidRPr="00CC526D">
        <w:t>моделовања</w:t>
      </w:r>
      <w:proofErr w:type="spellEnd"/>
      <w:r w:rsidRPr="00CC526D">
        <w:t xml:space="preserve"> </w:t>
      </w:r>
      <w:proofErr w:type="spellStart"/>
      <w:r w:rsidRPr="00CC526D">
        <w:t>при</w:t>
      </w:r>
      <w:proofErr w:type="spellEnd"/>
      <w:r w:rsidRPr="00CC526D">
        <w:t xml:space="preserve"> </w:t>
      </w:r>
      <w:proofErr w:type="spellStart"/>
      <w:r w:rsidRPr="00CC526D">
        <w:t>изради</w:t>
      </w:r>
      <w:proofErr w:type="spellEnd"/>
      <w:r w:rsidRPr="00CC526D">
        <w:t xml:space="preserve"> </w:t>
      </w:r>
      <w:proofErr w:type="spellStart"/>
      <w:r w:rsidRPr="00CC526D">
        <w:t>сопственог</w:t>
      </w:r>
      <w:proofErr w:type="spellEnd"/>
      <w:r w:rsidRPr="00CC526D">
        <w:t xml:space="preserve"> </w:t>
      </w:r>
      <w:proofErr w:type="spellStart"/>
      <w:r w:rsidRPr="00CC526D">
        <w:t>пројекта</w:t>
      </w:r>
      <w:proofErr w:type="spellEnd"/>
      <w:r w:rsidRPr="00CC526D">
        <w:t xml:space="preserve">, </w:t>
      </w:r>
      <w:proofErr w:type="spellStart"/>
      <w:r w:rsidRPr="00CC526D">
        <w:t>креирању</w:t>
      </w:r>
      <w:proofErr w:type="spellEnd"/>
      <w:r w:rsidRPr="00CC526D">
        <w:t xml:space="preserve"> </w:t>
      </w:r>
      <w:proofErr w:type="spellStart"/>
      <w:r w:rsidRPr="00CC526D">
        <w:t>планске</w:t>
      </w:r>
      <w:proofErr w:type="spellEnd"/>
      <w:r w:rsidRPr="00CC526D">
        <w:t xml:space="preserve"> </w:t>
      </w:r>
      <w:proofErr w:type="spellStart"/>
      <w:r w:rsidRPr="00CC526D">
        <w:t>документације</w:t>
      </w:r>
      <w:proofErr w:type="spellEnd"/>
      <w:r w:rsidRPr="00CC526D">
        <w:t xml:space="preserve"> (</w:t>
      </w:r>
      <w:proofErr w:type="spellStart"/>
      <w:r w:rsidRPr="00CC526D">
        <w:t>листа</w:t>
      </w:r>
      <w:proofErr w:type="spellEnd"/>
      <w:r w:rsidRPr="00CC526D">
        <w:t xml:space="preserve"> </w:t>
      </w:r>
      <w:proofErr w:type="spellStart"/>
      <w:r w:rsidRPr="00CC526D">
        <w:t>материјала</w:t>
      </w:r>
      <w:proofErr w:type="spellEnd"/>
      <w:r w:rsidRPr="00CC526D">
        <w:t xml:space="preserve">, </w:t>
      </w:r>
      <w:proofErr w:type="spellStart"/>
      <w:r w:rsidRPr="00CC526D">
        <w:t>неопходан</w:t>
      </w:r>
      <w:proofErr w:type="spellEnd"/>
      <w:r w:rsidRPr="00CC526D">
        <w:t xml:space="preserve"> </w:t>
      </w:r>
      <w:proofErr w:type="spellStart"/>
      <w:r w:rsidRPr="00CC526D">
        <w:t>прибор</w:t>
      </w:r>
      <w:proofErr w:type="spellEnd"/>
      <w:r w:rsidRPr="00CC526D">
        <w:t xml:space="preserve"> и </w:t>
      </w:r>
      <w:proofErr w:type="spellStart"/>
      <w:r w:rsidRPr="00CC526D">
        <w:t>алат</w:t>
      </w:r>
      <w:proofErr w:type="spellEnd"/>
      <w:r w:rsidRPr="00CC526D">
        <w:t xml:space="preserve">, </w:t>
      </w:r>
      <w:proofErr w:type="spellStart"/>
      <w:r w:rsidRPr="00CC526D">
        <w:t>редослед</w:t>
      </w:r>
      <w:proofErr w:type="spellEnd"/>
      <w:r w:rsidRPr="00CC526D">
        <w:t xml:space="preserve"> </w:t>
      </w:r>
      <w:proofErr w:type="spellStart"/>
      <w:r w:rsidRPr="00CC526D">
        <w:t>операција</w:t>
      </w:r>
      <w:proofErr w:type="spellEnd"/>
      <w:r w:rsidRPr="00CC526D">
        <w:t xml:space="preserve">, </w:t>
      </w:r>
      <w:proofErr w:type="spellStart"/>
      <w:r w:rsidRPr="00CC526D">
        <w:t>процена</w:t>
      </w:r>
      <w:proofErr w:type="spellEnd"/>
      <w:r w:rsidRPr="00CC526D">
        <w:t xml:space="preserve"> </w:t>
      </w:r>
      <w:proofErr w:type="spellStart"/>
      <w:r w:rsidRPr="00CC526D">
        <w:t>трошкова</w:t>
      </w:r>
      <w:proofErr w:type="spellEnd"/>
      <w:r w:rsidRPr="00CC526D">
        <w:t xml:space="preserve">) </w:t>
      </w:r>
      <w:proofErr w:type="spellStart"/>
      <w:r w:rsidRPr="00CC526D">
        <w:t>до</w:t>
      </w:r>
      <w:proofErr w:type="spellEnd"/>
      <w:r w:rsidRPr="00CC526D">
        <w:t xml:space="preserve"> </w:t>
      </w:r>
      <w:proofErr w:type="spellStart"/>
      <w:r w:rsidRPr="00CC526D">
        <w:t>извршавања</w:t>
      </w:r>
      <w:proofErr w:type="spellEnd"/>
      <w:r w:rsidRPr="00CC526D">
        <w:t xml:space="preserve"> </w:t>
      </w:r>
      <w:proofErr w:type="spellStart"/>
      <w:r w:rsidRPr="00CC526D">
        <w:t>радних</w:t>
      </w:r>
      <w:proofErr w:type="spellEnd"/>
      <w:r w:rsidRPr="00CC526D">
        <w:t xml:space="preserve"> </w:t>
      </w:r>
      <w:proofErr w:type="spellStart"/>
      <w:r w:rsidRPr="00CC526D">
        <w:t>операција</w:t>
      </w:r>
      <w:proofErr w:type="spellEnd"/>
      <w:r w:rsidRPr="00CC526D">
        <w:t xml:space="preserve">, </w:t>
      </w:r>
      <w:proofErr w:type="spellStart"/>
      <w:r w:rsidRPr="00CC526D">
        <w:t>графичког</w:t>
      </w:r>
      <w:proofErr w:type="spellEnd"/>
      <w:r w:rsidRPr="00CC526D">
        <w:t xml:space="preserve"> </w:t>
      </w:r>
      <w:proofErr w:type="spellStart"/>
      <w:r w:rsidRPr="00CC526D">
        <w:t>представљања</w:t>
      </w:r>
      <w:proofErr w:type="spellEnd"/>
      <w:r w:rsidRPr="00CC526D">
        <w:t xml:space="preserve"> </w:t>
      </w:r>
      <w:proofErr w:type="spellStart"/>
      <w:r w:rsidRPr="00CC526D">
        <w:t>замисли</w:t>
      </w:r>
      <w:proofErr w:type="spellEnd"/>
      <w:r w:rsidRPr="00CC526D">
        <w:t xml:space="preserve"> и </w:t>
      </w:r>
      <w:proofErr w:type="spellStart"/>
      <w:r w:rsidRPr="00CC526D">
        <w:t>процене</w:t>
      </w:r>
      <w:proofErr w:type="spellEnd"/>
      <w:r w:rsidRPr="00CC526D">
        <w:t xml:space="preserve"> и </w:t>
      </w:r>
      <w:proofErr w:type="spellStart"/>
      <w:r w:rsidRPr="00CC526D">
        <w:t>вредновања</w:t>
      </w:r>
      <w:proofErr w:type="spellEnd"/>
      <w:r w:rsidRPr="00CC526D">
        <w:t xml:space="preserve">. </w:t>
      </w:r>
    </w:p>
    <w:p w14:paraId="6D1CF802" w14:textId="77777777" w:rsidR="006D6C12" w:rsidRPr="00CC526D" w:rsidRDefault="006D6C12" w:rsidP="006D6C12">
      <w:proofErr w:type="spellStart"/>
      <w:r w:rsidRPr="00CC526D">
        <w:t>Ученике</w:t>
      </w:r>
      <w:proofErr w:type="spellEnd"/>
      <w:r w:rsidRPr="00CC526D">
        <w:t xml:space="preserve"> </w:t>
      </w:r>
      <w:proofErr w:type="spellStart"/>
      <w:r w:rsidRPr="00CC526D">
        <w:t>треба</w:t>
      </w:r>
      <w:proofErr w:type="spellEnd"/>
      <w:r w:rsidRPr="00CC526D">
        <w:t xml:space="preserve"> </w:t>
      </w:r>
      <w:proofErr w:type="spellStart"/>
      <w:r w:rsidRPr="00CC526D">
        <w:t>упознати</w:t>
      </w:r>
      <w:proofErr w:type="spellEnd"/>
      <w:r w:rsidRPr="00CC526D">
        <w:t xml:space="preserve"> </w:t>
      </w:r>
      <w:proofErr w:type="spellStart"/>
      <w:r w:rsidRPr="00CC526D">
        <w:t>са</w:t>
      </w:r>
      <w:proofErr w:type="spellEnd"/>
      <w:r w:rsidRPr="00CC526D">
        <w:t xml:space="preserve"> </w:t>
      </w:r>
      <w:proofErr w:type="spellStart"/>
      <w:r w:rsidRPr="00CC526D">
        <w:t>могућношћу</w:t>
      </w:r>
      <w:proofErr w:type="spellEnd"/>
      <w:r w:rsidRPr="00CC526D">
        <w:t xml:space="preserve"> </w:t>
      </w:r>
      <w:proofErr w:type="spellStart"/>
      <w:r w:rsidRPr="00CC526D">
        <w:t>да</w:t>
      </w:r>
      <w:proofErr w:type="spellEnd"/>
      <w:r w:rsidRPr="00CC526D">
        <w:t xml:space="preserve"> </w:t>
      </w:r>
      <w:proofErr w:type="spellStart"/>
      <w:r w:rsidRPr="00CC526D">
        <w:t>се</w:t>
      </w:r>
      <w:proofErr w:type="spellEnd"/>
      <w:r w:rsidRPr="00CC526D">
        <w:t xml:space="preserve"> </w:t>
      </w:r>
      <w:proofErr w:type="spellStart"/>
      <w:r w:rsidRPr="00CC526D">
        <w:t>сами</w:t>
      </w:r>
      <w:proofErr w:type="spellEnd"/>
      <w:r w:rsidRPr="00CC526D">
        <w:t xml:space="preserve"> </w:t>
      </w:r>
      <w:proofErr w:type="spellStart"/>
      <w:r w:rsidRPr="00CC526D">
        <w:t>опредељују</w:t>
      </w:r>
      <w:proofErr w:type="spellEnd"/>
      <w:r w:rsidRPr="00CC526D">
        <w:t xml:space="preserve"> </w:t>
      </w:r>
      <w:proofErr w:type="spellStart"/>
      <w:r w:rsidRPr="00CC526D">
        <w:t>за</w:t>
      </w:r>
      <w:proofErr w:type="spellEnd"/>
      <w:r w:rsidRPr="00CC526D">
        <w:t xml:space="preserve"> </w:t>
      </w:r>
      <w:proofErr w:type="spellStart"/>
      <w:r w:rsidRPr="00CC526D">
        <w:t>одређену</w:t>
      </w:r>
      <w:proofErr w:type="spellEnd"/>
      <w:r w:rsidRPr="00CC526D">
        <w:t xml:space="preserve"> </w:t>
      </w:r>
      <w:proofErr w:type="spellStart"/>
      <w:r w:rsidRPr="00CC526D">
        <w:t>активност</w:t>
      </w:r>
      <w:proofErr w:type="spellEnd"/>
      <w:r w:rsidRPr="00CC526D">
        <w:t xml:space="preserve"> у </w:t>
      </w:r>
      <w:proofErr w:type="spellStart"/>
      <w:r w:rsidRPr="00CC526D">
        <w:t>оквиру</w:t>
      </w:r>
      <w:proofErr w:type="spellEnd"/>
      <w:r w:rsidRPr="00CC526D">
        <w:t xml:space="preserve"> </w:t>
      </w:r>
      <w:proofErr w:type="spellStart"/>
      <w:r w:rsidRPr="00CC526D">
        <w:t>дате</w:t>
      </w:r>
      <w:proofErr w:type="spellEnd"/>
      <w:r w:rsidRPr="00CC526D">
        <w:t xml:space="preserve"> </w:t>
      </w:r>
      <w:proofErr w:type="spellStart"/>
      <w:r w:rsidRPr="00CC526D">
        <w:t>теме</w:t>
      </w:r>
      <w:proofErr w:type="spellEnd"/>
      <w:r w:rsidRPr="00CC526D">
        <w:t xml:space="preserve"> </w:t>
      </w:r>
      <w:proofErr w:type="spellStart"/>
      <w:r w:rsidRPr="00CC526D">
        <w:t>која</w:t>
      </w:r>
      <w:proofErr w:type="spellEnd"/>
      <w:r w:rsidRPr="00CC526D">
        <w:t xml:space="preserve"> </w:t>
      </w:r>
      <w:proofErr w:type="spellStart"/>
      <w:r w:rsidRPr="00CC526D">
        <w:t>се</w:t>
      </w:r>
      <w:proofErr w:type="spellEnd"/>
      <w:r w:rsidRPr="00CC526D">
        <w:t xml:space="preserve"> </w:t>
      </w:r>
      <w:proofErr w:type="spellStart"/>
      <w:r w:rsidRPr="00CC526D">
        <w:t>односи</w:t>
      </w:r>
      <w:proofErr w:type="spellEnd"/>
      <w:r w:rsidRPr="00CC526D">
        <w:t xml:space="preserve"> </w:t>
      </w:r>
      <w:proofErr w:type="spellStart"/>
      <w:r w:rsidRPr="00CC526D">
        <w:t>на</w:t>
      </w:r>
      <w:proofErr w:type="spellEnd"/>
      <w:r w:rsidRPr="00CC526D">
        <w:t xml:space="preserve"> </w:t>
      </w:r>
      <w:proofErr w:type="spellStart"/>
      <w:r w:rsidRPr="00CC526D">
        <w:t>израду</w:t>
      </w:r>
      <w:proofErr w:type="spellEnd"/>
      <w:r w:rsidRPr="00CC526D">
        <w:t xml:space="preserve"> </w:t>
      </w:r>
      <w:proofErr w:type="spellStart"/>
      <w:r w:rsidRPr="00CC526D">
        <w:t>модела</w:t>
      </w:r>
      <w:proofErr w:type="spellEnd"/>
      <w:r w:rsidRPr="00CC526D">
        <w:t xml:space="preserve"> </w:t>
      </w:r>
      <w:proofErr w:type="spellStart"/>
      <w:r w:rsidRPr="00CC526D">
        <w:t>разних</w:t>
      </w:r>
      <w:proofErr w:type="spellEnd"/>
      <w:r w:rsidRPr="00CC526D">
        <w:t xml:space="preserve"> </w:t>
      </w:r>
      <w:proofErr w:type="spellStart"/>
      <w:r w:rsidRPr="00CC526D">
        <w:t>машина</w:t>
      </w:r>
      <w:proofErr w:type="spellEnd"/>
      <w:r w:rsidRPr="00CC526D">
        <w:t xml:space="preserve"> и </w:t>
      </w:r>
      <w:proofErr w:type="spellStart"/>
      <w:r w:rsidRPr="00CC526D">
        <w:t>уређаја</w:t>
      </w:r>
      <w:proofErr w:type="spellEnd"/>
      <w:r w:rsidRPr="00CC526D">
        <w:t xml:space="preserve"> у </w:t>
      </w:r>
      <w:proofErr w:type="spellStart"/>
      <w:r w:rsidRPr="00CC526D">
        <w:t>грађевинарству</w:t>
      </w:r>
      <w:proofErr w:type="spellEnd"/>
      <w:r w:rsidRPr="00CC526D">
        <w:t xml:space="preserve">, </w:t>
      </w:r>
      <w:proofErr w:type="spellStart"/>
      <w:r w:rsidRPr="00CC526D">
        <w:t>израду</w:t>
      </w:r>
      <w:proofErr w:type="spellEnd"/>
      <w:r w:rsidRPr="00CC526D">
        <w:t xml:space="preserve"> </w:t>
      </w:r>
      <w:proofErr w:type="spellStart"/>
      <w:r w:rsidRPr="00CC526D">
        <w:t>макете</w:t>
      </w:r>
      <w:proofErr w:type="spellEnd"/>
      <w:r w:rsidRPr="00CC526D">
        <w:t xml:space="preserve"> </w:t>
      </w:r>
      <w:proofErr w:type="spellStart"/>
      <w:r w:rsidRPr="00CC526D">
        <w:t>грађевинског</w:t>
      </w:r>
      <w:proofErr w:type="spellEnd"/>
      <w:r w:rsidRPr="00CC526D">
        <w:t xml:space="preserve"> </w:t>
      </w:r>
      <w:proofErr w:type="spellStart"/>
      <w:r w:rsidRPr="00CC526D">
        <w:t>објекта</w:t>
      </w:r>
      <w:proofErr w:type="spellEnd"/>
      <w:r w:rsidRPr="00CC526D">
        <w:t xml:space="preserve"> </w:t>
      </w:r>
      <w:proofErr w:type="spellStart"/>
      <w:r w:rsidRPr="00CC526D">
        <w:t>или</w:t>
      </w:r>
      <w:proofErr w:type="spellEnd"/>
      <w:r w:rsidRPr="00CC526D">
        <w:t xml:space="preserve"> </w:t>
      </w:r>
      <w:proofErr w:type="spellStart"/>
      <w:r w:rsidRPr="00CC526D">
        <w:t>стана</w:t>
      </w:r>
      <w:proofErr w:type="spellEnd"/>
      <w:r w:rsidRPr="00CC526D">
        <w:t xml:space="preserve"> </w:t>
      </w:r>
      <w:proofErr w:type="spellStart"/>
      <w:r w:rsidRPr="00CC526D">
        <w:t>на</w:t>
      </w:r>
      <w:proofErr w:type="spellEnd"/>
      <w:r w:rsidRPr="00CC526D">
        <w:t xml:space="preserve"> </w:t>
      </w:r>
      <w:proofErr w:type="spellStart"/>
      <w:r w:rsidRPr="00CC526D">
        <w:t>основу</w:t>
      </w:r>
      <w:proofErr w:type="spellEnd"/>
      <w:r w:rsidRPr="00CC526D">
        <w:t xml:space="preserve"> </w:t>
      </w:r>
      <w:proofErr w:type="spellStart"/>
      <w:r w:rsidRPr="00CC526D">
        <w:t>плана</w:t>
      </w:r>
      <w:proofErr w:type="spellEnd"/>
      <w:r w:rsidRPr="00CC526D">
        <w:t xml:space="preserve"> и </w:t>
      </w:r>
      <w:proofErr w:type="spellStart"/>
      <w:r w:rsidRPr="00CC526D">
        <w:t>предлог</w:t>
      </w:r>
      <w:proofErr w:type="spellEnd"/>
      <w:r w:rsidRPr="00CC526D">
        <w:t xml:space="preserve"> </w:t>
      </w:r>
      <w:proofErr w:type="spellStart"/>
      <w:r w:rsidRPr="00CC526D">
        <w:t>за</w:t>
      </w:r>
      <w:proofErr w:type="spellEnd"/>
      <w:r w:rsidRPr="00CC526D">
        <w:t xml:space="preserve"> </w:t>
      </w:r>
      <w:proofErr w:type="spellStart"/>
      <w:r w:rsidRPr="00CC526D">
        <w:t>његово</w:t>
      </w:r>
      <w:proofErr w:type="spellEnd"/>
      <w:r w:rsidRPr="00CC526D">
        <w:t xml:space="preserve"> </w:t>
      </w:r>
      <w:proofErr w:type="spellStart"/>
      <w:r w:rsidRPr="00CC526D">
        <w:t>уређење</w:t>
      </w:r>
      <w:proofErr w:type="spellEnd"/>
      <w:r w:rsidRPr="00CC526D">
        <w:t xml:space="preserve"> </w:t>
      </w:r>
      <w:proofErr w:type="spellStart"/>
      <w:r w:rsidRPr="00CC526D">
        <w:t>као</w:t>
      </w:r>
      <w:proofErr w:type="spellEnd"/>
      <w:r w:rsidRPr="00CC526D">
        <w:t xml:space="preserve"> и </w:t>
      </w:r>
      <w:proofErr w:type="spellStart"/>
      <w:r w:rsidRPr="00CC526D">
        <w:t>моделовање</w:t>
      </w:r>
      <w:proofErr w:type="spellEnd"/>
      <w:r w:rsidRPr="00CC526D">
        <w:t xml:space="preserve"> </w:t>
      </w:r>
      <w:proofErr w:type="spellStart"/>
      <w:r w:rsidRPr="00CC526D">
        <w:t>машина</w:t>
      </w:r>
      <w:proofErr w:type="spellEnd"/>
      <w:r w:rsidRPr="00CC526D">
        <w:t xml:space="preserve"> и </w:t>
      </w:r>
      <w:proofErr w:type="spellStart"/>
      <w:r w:rsidRPr="00CC526D">
        <w:t>уређаја</w:t>
      </w:r>
      <w:proofErr w:type="spellEnd"/>
      <w:r w:rsidRPr="00CC526D">
        <w:t xml:space="preserve"> у </w:t>
      </w:r>
      <w:proofErr w:type="spellStart"/>
      <w:r w:rsidRPr="00CC526D">
        <w:t>пољопривредној</w:t>
      </w:r>
      <w:proofErr w:type="spellEnd"/>
      <w:r w:rsidRPr="00CC526D">
        <w:t xml:space="preserve"> </w:t>
      </w:r>
      <w:proofErr w:type="spellStart"/>
      <w:r w:rsidRPr="00CC526D">
        <w:t>производњи</w:t>
      </w:r>
      <w:proofErr w:type="spellEnd"/>
      <w:r w:rsidRPr="00CC526D">
        <w:t xml:space="preserve">. </w:t>
      </w:r>
      <w:proofErr w:type="spellStart"/>
      <w:r w:rsidRPr="00CC526D">
        <w:t>Потребно</w:t>
      </w:r>
      <w:proofErr w:type="spellEnd"/>
      <w:r w:rsidRPr="00CC526D">
        <w:t xml:space="preserve"> </w:t>
      </w:r>
      <w:proofErr w:type="spellStart"/>
      <w:r w:rsidRPr="00CC526D">
        <w:t>је</w:t>
      </w:r>
      <w:proofErr w:type="spellEnd"/>
      <w:r w:rsidRPr="00CC526D">
        <w:t xml:space="preserve"> </w:t>
      </w:r>
      <w:proofErr w:type="spellStart"/>
      <w:r w:rsidRPr="00CC526D">
        <w:t>да</w:t>
      </w:r>
      <w:proofErr w:type="spellEnd"/>
      <w:r w:rsidRPr="00CC526D">
        <w:t xml:space="preserve"> </w:t>
      </w:r>
      <w:proofErr w:type="spellStart"/>
      <w:r w:rsidRPr="00CC526D">
        <w:t>ученици</w:t>
      </w:r>
      <w:proofErr w:type="spellEnd"/>
      <w:r w:rsidRPr="00CC526D">
        <w:t xml:space="preserve"> </w:t>
      </w:r>
      <w:proofErr w:type="spellStart"/>
      <w:r w:rsidRPr="00CC526D">
        <w:t>користе</w:t>
      </w:r>
      <w:proofErr w:type="spellEnd"/>
      <w:r w:rsidRPr="00CC526D">
        <w:t xml:space="preserve"> </w:t>
      </w:r>
      <w:proofErr w:type="spellStart"/>
      <w:r w:rsidRPr="00CC526D">
        <w:t>податке</w:t>
      </w:r>
      <w:proofErr w:type="spellEnd"/>
      <w:r w:rsidRPr="00CC526D">
        <w:t xml:space="preserve"> </w:t>
      </w:r>
      <w:proofErr w:type="spellStart"/>
      <w:r w:rsidRPr="00CC526D">
        <w:t>из</w:t>
      </w:r>
      <w:proofErr w:type="spellEnd"/>
      <w:r w:rsidRPr="00CC526D">
        <w:t xml:space="preserve"> </w:t>
      </w:r>
      <w:proofErr w:type="spellStart"/>
      <w:r w:rsidRPr="00CC526D">
        <w:t>различитих</w:t>
      </w:r>
      <w:proofErr w:type="spellEnd"/>
      <w:r w:rsidRPr="00CC526D">
        <w:t xml:space="preserve"> </w:t>
      </w:r>
      <w:proofErr w:type="spellStart"/>
      <w:r w:rsidRPr="00CC526D">
        <w:t>извора</w:t>
      </w:r>
      <w:proofErr w:type="spellEnd"/>
      <w:r w:rsidRPr="00CC526D">
        <w:t xml:space="preserve">, </w:t>
      </w:r>
      <w:proofErr w:type="spellStart"/>
      <w:r w:rsidRPr="00CC526D">
        <w:t>самостално</w:t>
      </w:r>
      <w:proofErr w:type="spellEnd"/>
      <w:r w:rsidRPr="00CC526D">
        <w:t xml:space="preserve"> </w:t>
      </w:r>
      <w:proofErr w:type="spellStart"/>
      <w:r w:rsidRPr="00CC526D">
        <w:t>проналазе</w:t>
      </w:r>
      <w:proofErr w:type="spellEnd"/>
      <w:r w:rsidRPr="00CC526D">
        <w:t xml:space="preserve"> </w:t>
      </w:r>
      <w:proofErr w:type="spellStart"/>
      <w:r w:rsidRPr="00CC526D">
        <w:t>информације</w:t>
      </w:r>
      <w:proofErr w:type="spellEnd"/>
      <w:r w:rsidRPr="00CC526D">
        <w:t xml:space="preserve"> о </w:t>
      </w:r>
      <w:proofErr w:type="spellStart"/>
      <w:r w:rsidRPr="00CC526D">
        <w:t>условима</w:t>
      </w:r>
      <w:proofErr w:type="spellEnd"/>
      <w:r w:rsidRPr="00CC526D">
        <w:t xml:space="preserve">, </w:t>
      </w:r>
      <w:proofErr w:type="spellStart"/>
      <w:r w:rsidRPr="00CC526D">
        <w:t>потребама</w:t>
      </w:r>
      <w:proofErr w:type="spellEnd"/>
      <w:r w:rsidRPr="00CC526D">
        <w:t xml:space="preserve"> и </w:t>
      </w:r>
      <w:proofErr w:type="spellStart"/>
      <w:r w:rsidRPr="00CC526D">
        <w:t>начину</w:t>
      </w:r>
      <w:proofErr w:type="spellEnd"/>
      <w:r w:rsidRPr="00CC526D">
        <w:t xml:space="preserve"> </w:t>
      </w:r>
      <w:proofErr w:type="spellStart"/>
      <w:r w:rsidRPr="00CC526D">
        <w:t>реализације</w:t>
      </w:r>
      <w:proofErr w:type="spellEnd"/>
      <w:r w:rsidRPr="00CC526D">
        <w:t xml:space="preserve"> </w:t>
      </w:r>
      <w:proofErr w:type="spellStart"/>
      <w:r w:rsidRPr="00CC526D">
        <w:t>макете</w:t>
      </w:r>
      <w:proofErr w:type="spellEnd"/>
      <w:r w:rsidRPr="00CC526D">
        <w:t>/</w:t>
      </w:r>
      <w:proofErr w:type="spellStart"/>
      <w:r w:rsidRPr="00CC526D">
        <w:t>моделакористећи</w:t>
      </w:r>
      <w:proofErr w:type="spellEnd"/>
      <w:r w:rsidRPr="00CC526D">
        <w:t xml:space="preserve"> ИКТ, </w:t>
      </w:r>
      <w:proofErr w:type="spellStart"/>
      <w:r w:rsidRPr="00CC526D">
        <w:t>израђују</w:t>
      </w:r>
      <w:proofErr w:type="spellEnd"/>
      <w:r w:rsidRPr="00CC526D">
        <w:t xml:space="preserve"> </w:t>
      </w:r>
      <w:proofErr w:type="spellStart"/>
      <w:r w:rsidRPr="00CC526D">
        <w:t>макету</w:t>
      </w:r>
      <w:proofErr w:type="spellEnd"/>
      <w:r w:rsidRPr="00CC526D">
        <w:t>/</w:t>
      </w:r>
      <w:proofErr w:type="spellStart"/>
      <w:r w:rsidRPr="00CC526D">
        <w:t>модел</w:t>
      </w:r>
      <w:proofErr w:type="spellEnd"/>
      <w:r w:rsidRPr="00CC526D">
        <w:t xml:space="preserve">, </w:t>
      </w:r>
      <w:proofErr w:type="spellStart"/>
      <w:r w:rsidRPr="00CC526D">
        <w:t>поштујући</w:t>
      </w:r>
      <w:proofErr w:type="spellEnd"/>
      <w:r w:rsidRPr="00CC526D">
        <w:t xml:space="preserve"> </w:t>
      </w:r>
      <w:proofErr w:type="spellStart"/>
      <w:r w:rsidRPr="00CC526D">
        <w:t>принципе</w:t>
      </w:r>
      <w:proofErr w:type="spellEnd"/>
      <w:r w:rsidRPr="00CC526D">
        <w:t xml:space="preserve"> </w:t>
      </w:r>
      <w:proofErr w:type="spellStart"/>
      <w:r w:rsidRPr="00CC526D">
        <w:t>економичног</w:t>
      </w:r>
      <w:proofErr w:type="spellEnd"/>
      <w:r w:rsidRPr="00CC526D">
        <w:t xml:space="preserve"> </w:t>
      </w:r>
      <w:proofErr w:type="spellStart"/>
      <w:r w:rsidRPr="00CC526D">
        <w:t>искоришћења</w:t>
      </w:r>
      <w:proofErr w:type="spellEnd"/>
      <w:r w:rsidRPr="00CC526D">
        <w:t xml:space="preserve"> </w:t>
      </w:r>
      <w:proofErr w:type="spellStart"/>
      <w:r w:rsidRPr="00CC526D">
        <w:t>материјала</w:t>
      </w:r>
      <w:proofErr w:type="spellEnd"/>
      <w:r w:rsidRPr="00CC526D">
        <w:t xml:space="preserve"> и </w:t>
      </w:r>
      <w:proofErr w:type="spellStart"/>
      <w:r w:rsidRPr="00CC526D">
        <w:t>рационалног</w:t>
      </w:r>
      <w:proofErr w:type="spellEnd"/>
      <w:r w:rsidRPr="00CC526D">
        <w:t xml:space="preserve"> </w:t>
      </w:r>
      <w:proofErr w:type="spellStart"/>
      <w:r w:rsidRPr="00CC526D">
        <w:t>одабира</w:t>
      </w:r>
      <w:proofErr w:type="spellEnd"/>
      <w:r w:rsidRPr="00CC526D">
        <w:t xml:space="preserve"> </w:t>
      </w:r>
      <w:proofErr w:type="spellStart"/>
      <w:r w:rsidRPr="00CC526D">
        <w:t>алата</w:t>
      </w:r>
      <w:proofErr w:type="spellEnd"/>
      <w:r w:rsidRPr="00CC526D">
        <w:t xml:space="preserve"> и </w:t>
      </w:r>
      <w:proofErr w:type="spellStart"/>
      <w:r w:rsidRPr="00CC526D">
        <w:t>машина</w:t>
      </w:r>
      <w:proofErr w:type="spellEnd"/>
      <w:r w:rsidRPr="00CC526D">
        <w:t xml:space="preserve"> </w:t>
      </w:r>
      <w:proofErr w:type="spellStart"/>
      <w:r w:rsidRPr="00CC526D">
        <w:t>примењујући</w:t>
      </w:r>
      <w:proofErr w:type="spellEnd"/>
      <w:r w:rsidRPr="00CC526D">
        <w:t xml:space="preserve"> </w:t>
      </w:r>
      <w:proofErr w:type="spellStart"/>
      <w:r w:rsidRPr="00CC526D">
        <w:t>процедуре</w:t>
      </w:r>
      <w:proofErr w:type="spellEnd"/>
      <w:r w:rsidRPr="00CC526D">
        <w:t xml:space="preserve"> у </w:t>
      </w:r>
      <w:proofErr w:type="spellStart"/>
      <w:r w:rsidRPr="00CC526D">
        <w:t>складу</w:t>
      </w:r>
      <w:proofErr w:type="spellEnd"/>
      <w:r w:rsidRPr="00CC526D">
        <w:t xml:space="preserve"> </w:t>
      </w:r>
      <w:proofErr w:type="spellStart"/>
      <w:r w:rsidRPr="00CC526D">
        <w:t>са</w:t>
      </w:r>
      <w:proofErr w:type="spellEnd"/>
      <w:r w:rsidRPr="00CC526D">
        <w:t xml:space="preserve"> </w:t>
      </w:r>
      <w:proofErr w:type="spellStart"/>
      <w:r w:rsidRPr="00CC526D">
        <w:t>принципима</w:t>
      </w:r>
      <w:proofErr w:type="spellEnd"/>
      <w:r w:rsidRPr="00CC526D">
        <w:t xml:space="preserve"> </w:t>
      </w:r>
      <w:proofErr w:type="spellStart"/>
      <w:r w:rsidRPr="00CC526D">
        <w:t>безбедности</w:t>
      </w:r>
      <w:proofErr w:type="spellEnd"/>
      <w:r w:rsidRPr="00CC526D">
        <w:t xml:space="preserve"> </w:t>
      </w:r>
      <w:proofErr w:type="spellStart"/>
      <w:r w:rsidRPr="00CC526D">
        <w:t>на</w:t>
      </w:r>
      <w:proofErr w:type="spellEnd"/>
      <w:r w:rsidRPr="00CC526D">
        <w:t xml:space="preserve"> </w:t>
      </w:r>
      <w:proofErr w:type="spellStart"/>
      <w:r w:rsidRPr="00CC526D">
        <w:t>раду</w:t>
      </w:r>
      <w:proofErr w:type="spellEnd"/>
      <w:r w:rsidRPr="00CC526D">
        <w:t xml:space="preserve">. </w:t>
      </w:r>
      <w:proofErr w:type="spellStart"/>
      <w:r w:rsidRPr="00CC526D">
        <w:t>Реализацијом</w:t>
      </w:r>
      <w:proofErr w:type="spellEnd"/>
      <w:r w:rsidRPr="00CC526D">
        <w:t xml:space="preserve"> </w:t>
      </w:r>
      <w:proofErr w:type="spellStart"/>
      <w:r w:rsidRPr="00CC526D">
        <w:t>својих</w:t>
      </w:r>
      <w:proofErr w:type="spellEnd"/>
      <w:r w:rsidRPr="00CC526D">
        <w:t xml:space="preserve"> </w:t>
      </w:r>
      <w:proofErr w:type="spellStart"/>
      <w:r w:rsidRPr="00CC526D">
        <w:t>пројеката</w:t>
      </w:r>
      <w:proofErr w:type="spellEnd"/>
      <w:r w:rsidRPr="00CC526D">
        <w:t xml:space="preserve"> </w:t>
      </w:r>
      <w:proofErr w:type="spellStart"/>
      <w:r w:rsidRPr="00CC526D">
        <w:t>откривају</w:t>
      </w:r>
      <w:proofErr w:type="spellEnd"/>
      <w:r w:rsidRPr="00CC526D">
        <w:t xml:space="preserve"> и </w:t>
      </w:r>
      <w:proofErr w:type="spellStart"/>
      <w:r w:rsidRPr="00CC526D">
        <w:t>решавају</w:t>
      </w:r>
      <w:proofErr w:type="spellEnd"/>
      <w:r w:rsidRPr="00CC526D">
        <w:t xml:space="preserve"> </w:t>
      </w:r>
      <w:proofErr w:type="spellStart"/>
      <w:r w:rsidRPr="00CC526D">
        <w:t>једноставне</w:t>
      </w:r>
      <w:proofErr w:type="spellEnd"/>
      <w:r w:rsidRPr="00CC526D">
        <w:t xml:space="preserve"> </w:t>
      </w:r>
      <w:proofErr w:type="spellStart"/>
      <w:r w:rsidRPr="00CC526D">
        <w:t>техничке</w:t>
      </w:r>
      <w:proofErr w:type="spellEnd"/>
      <w:r w:rsidRPr="00CC526D">
        <w:t xml:space="preserve"> и </w:t>
      </w:r>
      <w:proofErr w:type="spellStart"/>
      <w:r w:rsidRPr="00CC526D">
        <w:t>технолошке</w:t>
      </w:r>
      <w:proofErr w:type="spellEnd"/>
      <w:r w:rsidRPr="00CC526D">
        <w:t xml:space="preserve"> </w:t>
      </w:r>
      <w:proofErr w:type="spellStart"/>
      <w:r w:rsidRPr="00CC526D">
        <w:t>проблеме</w:t>
      </w:r>
      <w:proofErr w:type="spellEnd"/>
      <w:r w:rsidRPr="00CC526D">
        <w:t xml:space="preserve">, </w:t>
      </w:r>
      <w:proofErr w:type="spellStart"/>
      <w:r w:rsidRPr="00CC526D">
        <w:t>сазнавајући</w:t>
      </w:r>
      <w:proofErr w:type="spellEnd"/>
      <w:r w:rsidRPr="00CC526D">
        <w:t xml:space="preserve"> </w:t>
      </w:r>
      <w:proofErr w:type="spellStart"/>
      <w:r w:rsidRPr="00CC526D">
        <w:t>примену</w:t>
      </w:r>
      <w:proofErr w:type="spellEnd"/>
      <w:r w:rsidRPr="00CC526D">
        <w:t xml:space="preserve"> </w:t>
      </w:r>
      <w:proofErr w:type="spellStart"/>
      <w:r w:rsidRPr="00CC526D">
        <w:t>природних</w:t>
      </w:r>
      <w:proofErr w:type="spellEnd"/>
      <w:r w:rsidRPr="00CC526D">
        <w:t xml:space="preserve"> </w:t>
      </w:r>
      <w:proofErr w:type="spellStart"/>
      <w:r w:rsidRPr="00CC526D">
        <w:t>законитости</w:t>
      </w:r>
      <w:proofErr w:type="spellEnd"/>
      <w:r w:rsidRPr="00CC526D">
        <w:t xml:space="preserve"> у </w:t>
      </w:r>
      <w:proofErr w:type="spellStart"/>
      <w:r w:rsidRPr="00CC526D">
        <w:t>пракси</w:t>
      </w:r>
      <w:proofErr w:type="spellEnd"/>
      <w:r w:rsidRPr="00CC526D">
        <w:t xml:space="preserve">. </w:t>
      </w:r>
      <w:proofErr w:type="spellStart"/>
      <w:r w:rsidRPr="00CC526D">
        <w:t>На</w:t>
      </w:r>
      <w:proofErr w:type="spellEnd"/>
      <w:r w:rsidRPr="00CC526D">
        <w:t xml:space="preserve"> </w:t>
      </w:r>
      <w:proofErr w:type="spellStart"/>
      <w:r w:rsidRPr="00CC526D">
        <w:t>тај</w:t>
      </w:r>
      <w:proofErr w:type="spellEnd"/>
      <w:r w:rsidRPr="00CC526D">
        <w:t xml:space="preserve"> </w:t>
      </w:r>
      <w:proofErr w:type="spellStart"/>
      <w:r w:rsidRPr="00CC526D">
        <w:t>начин</w:t>
      </w:r>
      <w:proofErr w:type="spellEnd"/>
      <w:r w:rsidRPr="00CC526D">
        <w:t xml:space="preserve"> </w:t>
      </w:r>
      <w:proofErr w:type="spellStart"/>
      <w:r w:rsidRPr="00CC526D">
        <w:t>ученици</w:t>
      </w:r>
      <w:proofErr w:type="spellEnd"/>
      <w:r w:rsidRPr="00CC526D">
        <w:t xml:space="preserve"> </w:t>
      </w:r>
      <w:proofErr w:type="spellStart"/>
      <w:r w:rsidRPr="00CC526D">
        <w:t>формирају</w:t>
      </w:r>
      <w:proofErr w:type="spellEnd"/>
      <w:r w:rsidRPr="00CC526D">
        <w:t xml:space="preserve"> </w:t>
      </w:r>
      <w:proofErr w:type="spellStart"/>
      <w:r w:rsidRPr="00CC526D">
        <w:t>свест</w:t>
      </w:r>
      <w:proofErr w:type="spellEnd"/>
      <w:r w:rsidRPr="00CC526D">
        <w:t xml:space="preserve"> о </w:t>
      </w:r>
      <w:proofErr w:type="spellStart"/>
      <w:r w:rsidRPr="00CC526D">
        <w:t>томе</w:t>
      </w:r>
      <w:proofErr w:type="spellEnd"/>
      <w:r w:rsidRPr="00CC526D">
        <w:t xml:space="preserve"> </w:t>
      </w:r>
      <w:proofErr w:type="spellStart"/>
      <w:r w:rsidRPr="00CC526D">
        <w:t>како</w:t>
      </w:r>
      <w:proofErr w:type="spellEnd"/>
      <w:r w:rsidRPr="00CC526D">
        <w:t xml:space="preserve"> </w:t>
      </w:r>
      <w:proofErr w:type="spellStart"/>
      <w:r w:rsidRPr="00CC526D">
        <w:t>се</w:t>
      </w:r>
      <w:proofErr w:type="spellEnd"/>
      <w:r w:rsidRPr="00CC526D">
        <w:t xml:space="preserve"> </w:t>
      </w:r>
      <w:proofErr w:type="spellStart"/>
      <w:r w:rsidRPr="00CC526D">
        <w:t>применом</w:t>
      </w:r>
      <w:proofErr w:type="spellEnd"/>
      <w:r w:rsidRPr="00CC526D">
        <w:t xml:space="preserve"> </w:t>
      </w:r>
      <w:proofErr w:type="spellStart"/>
      <w:r w:rsidRPr="00CC526D">
        <w:t>технике</w:t>
      </w:r>
      <w:proofErr w:type="spellEnd"/>
      <w:r w:rsidRPr="00CC526D">
        <w:t xml:space="preserve"> и </w:t>
      </w:r>
      <w:proofErr w:type="spellStart"/>
      <w:r w:rsidRPr="00CC526D">
        <w:t>технологије</w:t>
      </w:r>
      <w:proofErr w:type="spellEnd"/>
      <w:r w:rsidRPr="00CC526D">
        <w:t xml:space="preserve"> </w:t>
      </w:r>
      <w:proofErr w:type="spellStart"/>
      <w:r w:rsidRPr="00CC526D">
        <w:t>мења</w:t>
      </w:r>
      <w:proofErr w:type="spellEnd"/>
      <w:r w:rsidRPr="00CC526D">
        <w:t xml:space="preserve"> </w:t>
      </w:r>
      <w:proofErr w:type="spellStart"/>
      <w:r w:rsidRPr="00CC526D">
        <w:t>свет</w:t>
      </w:r>
      <w:proofErr w:type="spellEnd"/>
      <w:r w:rsidRPr="00CC526D">
        <w:t xml:space="preserve"> у </w:t>
      </w:r>
      <w:proofErr w:type="spellStart"/>
      <w:r w:rsidRPr="00CC526D">
        <w:t>коме</w:t>
      </w:r>
      <w:proofErr w:type="spellEnd"/>
      <w:r w:rsidRPr="00CC526D">
        <w:t xml:space="preserve"> </w:t>
      </w:r>
      <w:proofErr w:type="spellStart"/>
      <w:r w:rsidRPr="00CC526D">
        <w:t>живе</w:t>
      </w:r>
      <w:proofErr w:type="spellEnd"/>
      <w:r w:rsidRPr="00CC526D">
        <w:t xml:space="preserve">. </w:t>
      </w:r>
      <w:proofErr w:type="spellStart"/>
      <w:r w:rsidRPr="00CC526D">
        <w:t>Уочавају</w:t>
      </w:r>
      <w:proofErr w:type="spellEnd"/>
      <w:r w:rsidRPr="00CC526D">
        <w:t xml:space="preserve"> </w:t>
      </w:r>
      <w:proofErr w:type="spellStart"/>
      <w:r w:rsidRPr="00CC526D">
        <w:t>како</w:t>
      </w:r>
      <w:proofErr w:type="spellEnd"/>
      <w:r w:rsidRPr="00CC526D">
        <w:t xml:space="preserve"> </w:t>
      </w:r>
      <w:proofErr w:type="spellStart"/>
      <w:r w:rsidRPr="00CC526D">
        <w:t>техника</w:t>
      </w:r>
      <w:proofErr w:type="spellEnd"/>
      <w:r w:rsidRPr="00CC526D">
        <w:t xml:space="preserve"> </w:t>
      </w:r>
      <w:proofErr w:type="spellStart"/>
      <w:r w:rsidRPr="00CC526D">
        <w:t>утиче</w:t>
      </w:r>
      <w:proofErr w:type="spellEnd"/>
      <w:r w:rsidRPr="00CC526D">
        <w:t xml:space="preserve"> </w:t>
      </w:r>
      <w:proofErr w:type="spellStart"/>
      <w:r w:rsidRPr="00CC526D">
        <w:t>позитивно</w:t>
      </w:r>
      <w:proofErr w:type="spellEnd"/>
      <w:r w:rsidRPr="00CC526D">
        <w:t xml:space="preserve"> </w:t>
      </w:r>
      <w:proofErr w:type="spellStart"/>
      <w:r w:rsidRPr="00CC526D">
        <w:t>на</w:t>
      </w:r>
      <w:proofErr w:type="spellEnd"/>
      <w:r w:rsidRPr="00CC526D">
        <w:t xml:space="preserve"> </w:t>
      </w:r>
      <w:proofErr w:type="spellStart"/>
      <w:r w:rsidRPr="00CC526D">
        <w:t>околину</w:t>
      </w:r>
      <w:proofErr w:type="spellEnd"/>
      <w:r w:rsidRPr="00CC526D">
        <w:t xml:space="preserve">, а </w:t>
      </w:r>
      <w:proofErr w:type="spellStart"/>
      <w:r w:rsidRPr="00CC526D">
        <w:t>како</w:t>
      </w:r>
      <w:proofErr w:type="spellEnd"/>
      <w:r w:rsidRPr="00CC526D">
        <w:t xml:space="preserve"> </w:t>
      </w:r>
      <w:proofErr w:type="spellStart"/>
      <w:r w:rsidRPr="00CC526D">
        <w:t>се</w:t>
      </w:r>
      <w:proofErr w:type="spellEnd"/>
      <w:r w:rsidRPr="00CC526D">
        <w:t xml:space="preserve">, </w:t>
      </w:r>
      <w:proofErr w:type="spellStart"/>
      <w:r w:rsidRPr="00CC526D">
        <w:t>понекад</w:t>
      </w:r>
      <w:proofErr w:type="spellEnd"/>
      <w:r w:rsidRPr="00CC526D">
        <w:t xml:space="preserve"> </w:t>
      </w:r>
      <w:proofErr w:type="spellStart"/>
      <w:r w:rsidRPr="00CC526D">
        <w:t>нарушава</w:t>
      </w:r>
      <w:proofErr w:type="spellEnd"/>
      <w:r w:rsidRPr="00CC526D">
        <w:t xml:space="preserve"> </w:t>
      </w:r>
      <w:proofErr w:type="spellStart"/>
      <w:r w:rsidRPr="00CC526D">
        <w:t>природни</w:t>
      </w:r>
      <w:proofErr w:type="spellEnd"/>
      <w:r w:rsidRPr="00CC526D">
        <w:t xml:space="preserve"> </w:t>
      </w:r>
      <w:proofErr w:type="spellStart"/>
      <w:r w:rsidRPr="00CC526D">
        <w:t>склад</w:t>
      </w:r>
      <w:proofErr w:type="spellEnd"/>
      <w:r w:rsidRPr="00CC526D">
        <w:t xml:space="preserve"> и </w:t>
      </w:r>
      <w:proofErr w:type="spellStart"/>
      <w:r w:rsidRPr="00CC526D">
        <w:t>како</w:t>
      </w:r>
      <w:proofErr w:type="spellEnd"/>
      <w:r w:rsidRPr="00CC526D">
        <w:t xml:space="preserve"> </w:t>
      </w:r>
      <w:proofErr w:type="spellStart"/>
      <w:r w:rsidRPr="00CC526D">
        <w:t>се</w:t>
      </w:r>
      <w:proofErr w:type="spellEnd"/>
      <w:r w:rsidRPr="00CC526D">
        <w:t xml:space="preserve"> </w:t>
      </w:r>
      <w:proofErr w:type="spellStart"/>
      <w:r w:rsidRPr="00CC526D">
        <w:t>могу</w:t>
      </w:r>
      <w:proofErr w:type="spellEnd"/>
      <w:r w:rsidRPr="00CC526D">
        <w:t xml:space="preserve"> </w:t>
      </w:r>
      <w:proofErr w:type="spellStart"/>
      <w:r w:rsidRPr="00CC526D">
        <w:t>смањити</w:t>
      </w:r>
      <w:proofErr w:type="spellEnd"/>
      <w:r w:rsidRPr="00CC526D">
        <w:t xml:space="preserve"> </w:t>
      </w:r>
      <w:proofErr w:type="spellStart"/>
      <w:r w:rsidRPr="00CC526D">
        <w:t>штетни</w:t>
      </w:r>
      <w:proofErr w:type="spellEnd"/>
      <w:r w:rsidRPr="00CC526D">
        <w:t xml:space="preserve"> </w:t>
      </w:r>
      <w:proofErr w:type="spellStart"/>
      <w:r w:rsidRPr="00CC526D">
        <w:t>утицаји</w:t>
      </w:r>
      <w:proofErr w:type="spellEnd"/>
      <w:r w:rsidRPr="00CC526D">
        <w:t xml:space="preserve"> </w:t>
      </w:r>
      <w:proofErr w:type="spellStart"/>
      <w:r w:rsidRPr="00CC526D">
        <w:t>на</w:t>
      </w:r>
      <w:proofErr w:type="spellEnd"/>
      <w:r w:rsidRPr="00CC526D">
        <w:t xml:space="preserve"> </w:t>
      </w:r>
      <w:proofErr w:type="spellStart"/>
      <w:r w:rsidRPr="00CC526D">
        <w:t>природно</w:t>
      </w:r>
      <w:proofErr w:type="spellEnd"/>
      <w:r w:rsidRPr="00CC526D">
        <w:t xml:space="preserve"> </w:t>
      </w:r>
      <w:proofErr w:type="spellStart"/>
      <w:r w:rsidRPr="00CC526D">
        <w:t>окружење</w:t>
      </w:r>
      <w:proofErr w:type="spellEnd"/>
      <w:r w:rsidRPr="00CC526D">
        <w:t xml:space="preserve"> и </w:t>
      </w:r>
      <w:proofErr w:type="spellStart"/>
      <w:r w:rsidRPr="00CC526D">
        <w:t>развијање</w:t>
      </w:r>
      <w:proofErr w:type="spellEnd"/>
      <w:r w:rsidRPr="00CC526D">
        <w:t xml:space="preserve"> </w:t>
      </w:r>
      <w:proofErr w:type="spellStart"/>
      <w:r w:rsidRPr="00CC526D">
        <w:t>еколошке</w:t>
      </w:r>
      <w:proofErr w:type="spellEnd"/>
      <w:r w:rsidRPr="00CC526D">
        <w:t xml:space="preserve"> </w:t>
      </w:r>
      <w:proofErr w:type="spellStart"/>
      <w:r w:rsidRPr="00CC526D">
        <w:t>свести</w:t>
      </w:r>
      <w:proofErr w:type="spellEnd"/>
      <w:r w:rsidRPr="00CC526D">
        <w:t xml:space="preserve">. У </w:t>
      </w:r>
      <w:proofErr w:type="spellStart"/>
      <w:r w:rsidRPr="00CC526D">
        <w:t>пројекат</w:t>
      </w:r>
      <w:proofErr w:type="spellEnd"/>
      <w:r w:rsidRPr="00CC526D">
        <w:t xml:space="preserve"> </w:t>
      </w:r>
      <w:proofErr w:type="spellStart"/>
      <w:r w:rsidRPr="00CC526D">
        <w:t>се</w:t>
      </w:r>
      <w:proofErr w:type="spellEnd"/>
      <w:r w:rsidRPr="00CC526D">
        <w:t xml:space="preserve"> </w:t>
      </w:r>
      <w:proofErr w:type="spellStart"/>
      <w:r w:rsidRPr="00CC526D">
        <w:t>може</w:t>
      </w:r>
      <w:proofErr w:type="spellEnd"/>
      <w:r w:rsidRPr="00CC526D">
        <w:t xml:space="preserve"> </w:t>
      </w:r>
      <w:proofErr w:type="spellStart"/>
      <w:r w:rsidRPr="00CC526D">
        <w:t>укључити</w:t>
      </w:r>
      <w:proofErr w:type="spellEnd"/>
      <w:r w:rsidRPr="00CC526D">
        <w:t xml:space="preserve"> и </w:t>
      </w:r>
      <w:proofErr w:type="spellStart"/>
      <w:r w:rsidRPr="00CC526D">
        <w:t>више</w:t>
      </w:r>
      <w:proofErr w:type="spellEnd"/>
      <w:r w:rsidRPr="00CC526D">
        <w:t xml:space="preserve"> </w:t>
      </w:r>
      <w:proofErr w:type="spellStart"/>
      <w:r w:rsidRPr="00CC526D">
        <w:t>ученика</w:t>
      </w:r>
      <w:proofErr w:type="spellEnd"/>
      <w:r w:rsidRPr="00CC526D">
        <w:t xml:space="preserve"> </w:t>
      </w:r>
      <w:proofErr w:type="spellStart"/>
      <w:r w:rsidRPr="00CC526D">
        <w:t>уколико</w:t>
      </w:r>
      <w:proofErr w:type="spellEnd"/>
      <w:r w:rsidRPr="00CC526D">
        <w:t xml:space="preserve"> </w:t>
      </w:r>
      <w:proofErr w:type="spellStart"/>
      <w:r w:rsidRPr="00CC526D">
        <w:t>је</w:t>
      </w:r>
      <w:proofErr w:type="spellEnd"/>
      <w:r w:rsidRPr="00CC526D">
        <w:t xml:space="preserve"> </w:t>
      </w:r>
      <w:proofErr w:type="spellStart"/>
      <w:r w:rsidRPr="00CC526D">
        <w:t>рад</w:t>
      </w:r>
      <w:proofErr w:type="spellEnd"/>
      <w:r w:rsidRPr="00CC526D">
        <w:t xml:space="preserve"> </w:t>
      </w:r>
      <w:proofErr w:type="spellStart"/>
      <w:r w:rsidRPr="00CC526D">
        <w:t>сложенији</w:t>
      </w:r>
      <w:proofErr w:type="spellEnd"/>
      <w:r w:rsidRPr="00CC526D">
        <w:t xml:space="preserve">, </w:t>
      </w:r>
      <w:proofErr w:type="spellStart"/>
      <w:r w:rsidRPr="00CC526D">
        <w:t>односно</w:t>
      </w:r>
      <w:proofErr w:type="spellEnd"/>
      <w:r w:rsidRPr="00CC526D">
        <w:t xml:space="preserve"> </w:t>
      </w:r>
      <w:proofErr w:type="spellStart"/>
      <w:r w:rsidRPr="00CC526D">
        <w:t>ако</w:t>
      </w:r>
      <w:proofErr w:type="spellEnd"/>
      <w:r w:rsidRPr="00CC526D">
        <w:t xml:space="preserve"> </w:t>
      </w:r>
      <w:proofErr w:type="spellStart"/>
      <w:r w:rsidRPr="00CC526D">
        <w:t>се</w:t>
      </w:r>
      <w:proofErr w:type="spellEnd"/>
      <w:r w:rsidRPr="00CC526D">
        <w:t xml:space="preserve"> </w:t>
      </w:r>
      <w:proofErr w:type="spellStart"/>
      <w:r w:rsidRPr="00CC526D">
        <w:t>ученици</w:t>
      </w:r>
      <w:proofErr w:type="spellEnd"/>
      <w:r w:rsidRPr="00CC526D">
        <w:t xml:space="preserve"> </w:t>
      </w:r>
      <w:proofErr w:type="spellStart"/>
      <w:r w:rsidRPr="00CC526D">
        <w:t>за</w:t>
      </w:r>
      <w:proofErr w:type="spellEnd"/>
      <w:r w:rsidRPr="00CC526D">
        <w:t xml:space="preserve"> </w:t>
      </w:r>
      <w:proofErr w:type="spellStart"/>
      <w:r w:rsidRPr="00CC526D">
        <w:t>такав</w:t>
      </w:r>
      <w:proofErr w:type="spellEnd"/>
      <w:r w:rsidRPr="00CC526D">
        <w:t xml:space="preserve"> </w:t>
      </w:r>
      <w:proofErr w:type="spellStart"/>
      <w:r w:rsidRPr="00CC526D">
        <w:t>вид</w:t>
      </w:r>
      <w:proofErr w:type="spellEnd"/>
      <w:r w:rsidRPr="00CC526D">
        <w:t xml:space="preserve"> </w:t>
      </w:r>
      <w:proofErr w:type="spellStart"/>
      <w:r w:rsidRPr="00CC526D">
        <w:t>сарадње</w:t>
      </w:r>
      <w:proofErr w:type="spellEnd"/>
      <w:r w:rsidRPr="00CC526D">
        <w:t xml:space="preserve"> </w:t>
      </w:r>
      <w:proofErr w:type="spellStart"/>
      <w:r w:rsidRPr="00CC526D">
        <w:t>одлуче</w:t>
      </w:r>
      <w:proofErr w:type="spellEnd"/>
      <w:r w:rsidRPr="00CC526D">
        <w:t xml:space="preserve">. </w:t>
      </w:r>
      <w:proofErr w:type="spellStart"/>
      <w:r w:rsidRPr="00CC526D">
        <w:t>Ученици</w:t>
      </w:r>
      <w:proofErr w:type="spellEnd"/>
      <w:r w:rsidRPr="00CC526D">
        <w:t xml:space="preserve"> </w:t>
      </w:r>
      <w:proofErr w:type="spellStart"/>
      <w:r w:rsidRPr="00CC526D">
        <w:t>учествују</w:t>
      </w:r>
      <w:proofErr w:type="spellEnd"/>
      <w:r w:rsidRPr="00CC526D">
        <w:t xml:space="preserve"> у </w:t>
      </w:r>
      <w:proofErr w:type="spellStart"/>
      <w:r w:rsidRPr="00CC526D">
        <w:t>успостављању</w:t>
      </w:r>
      <w:proofErr w:type="spellEnd"/>
      <w:r w:rsidRPr="00CC526D">
        <w:t xml:space="preserve"> </w:t>
      </w:r>
      <w:proofErr w:type="spellStart"/>
      <w:r w:rsidRPr="00CC526D">
        <w:t>критеријума</w:t>
      </w:r>
      <w:proofErr w:type="spellEnd"/>
      <w:r w:rsidRPr="00CC526D">
        <w:t xml:space="preserve"> </w:t>
      </w:r>
      <w:proofErr w:type="spellStart"/>
      <w:r w:rsidRPr="00CC526D">
        <w:t>за</w:t>
      </w:r>
      <w:proofErr w:type="spellEnd"/>
      <w:r w:rsidRPr="00CC526D">
        <w:t xml:space="preserve"> </w:t>
      </w:r>
      <w:proofErr w:type="spellStart"/>
      <w:r w:rsidRPr="00CC526D">
        <w:t>вредновање</w:t>
      </w:r>
      <w:proofErr w:type="spellEnd"/>
      <w:r w:rsidRPr="00CC526D">
        <w:t xml:space="preserve">, </w:t>
      </w:r>
      <w:proofErr w:type="spellStart"/>
      <w:r w:rsidRPr="00CC526D">
        <w:t>процењују</w:t>
      </w:r>
      <w:proofErr w:type="spellEnd"/>
      <w:r w:rsidRPr="00CC526D">
        <w:t xml:space="preserve"> </w:t>
      </w:r>
      <w:proofErr w:type="spellStart"/>
      <w:r w:rsidRPr="00CC526D">
        <w:t>свој</w:t>
      </w:r>
      <w:proofErr w:type="spellEnd"/>
      <w:r w:rsidRPr="00CC526D">
        <w:t xml:space="preserve"> </w:t>
      </w:r>
      <w:proofErr w:type="spellStart"/>
      <w:r w:rsidRPr="00CC526D">
        <w:t>рад</w:t>
      </w:r>
      <w:proofErr w:type="spellEnd"/>
      <w:r w:rsidRPr="00CC526D">
        <w:t xml:space="preserve"> и </w:t>
      </w:r>
      <w:proofErr w:type="spellStart"/>
      <w:r w:rsidRPr="00CC526D">
        <w:t>рад</w:t>
      </w:r>
      <w:proofErr w:type="spellEnd"/>
      <w:r w:rsidRPr="00CC526D">
        <w:t xml:space="preserve"> </w:t>
      </w:r>
      <w:proofErr w:type="spellStart"/>
      <w:r w:rsidRPr="00CC526D">
        <w:t>других</w:t>
      </w:r>
      <w:proofErr w:type="spellEnd"/>
      <w:r w:rsidRPr="00CC526D">
        <w:t xml:space="preserve"> и </w:t>
      </w:r>
      <w:proofErr w:type="spellStart"/>
      <w:r w:rsidRPr="00CC526D">
        <w:t>предлажу</w:t>
      </w:r>
      <w:proofErr w:type="spellEnd"/>
      <w:r w:rsidRPr="00CC526D">
        <w:t xml:space="preserve"> </w:t>
      </w:r>
      <w:proofErr w:type="spellStart"/>
      <w:r w:rsidRPr="00CC526D">
        <w:t>унапређење</w:t>
      </w:r>
      <w:proofErr w:type="spellEnd"/>
      <w:r w:rsidRPr="00CC526D">
        <w:t xml:space="preserve"> </w:t>
      </w:r>
      <w:proofErr w:type="spellStart"/>
      <w:r w:rsidRPr="00CC526D">
        <w:t>постојеће</w:t>
      </w:r>
      <w:proofErr w:type="spellEnd"/>
      <w:r w:rsidRPr="00CC526D">
        <w:t xml:space="preserve"> </w:t>
      </w:r>
      <w:proofErr w:type="spellStart"/>
      <w:r w:rsidRPr="00CC526D">
        <w:t>макете</w:t>
      </w:r>
      <w:proofErr w:type="spellEnd"/>
      <w:r w:rsidRPr="00CC526D">
        <w:t>/</w:t>
      </w:r>
      <w:proofErr w:type="spellStart"/>
      <w:r w:rsidRPr="00CC526D">
        <w:t>модела</w:t>
      </w:r>
      <w:proofErr w:type="spellEnd"/>
      <w:r w:rsidRPr="00CC526D">
        <w:t xml:space="preserve">. </w:t>
      </w:r>
    </w:p>
    <w:p w14:paraId="0B63453D" w14:textId="77777777" w:rsidR="006D6C12" w:rsidRPr="00CC526D" w:rsidRDefault="006D6C12" w:rsidP="006D6C12"/>
    <w:p w14:paraId="7A63E6D6" w14:textId="77777777" w:rsidR="006D6C12" w:rsidRPr="00CC526D" w:rsidRDefault="006D6C12" w:rsidP="006D6C12">
      <w:proofErr w:type="spellStart"/>
      <w:r w:rsidRPr="00CC526D">
        <w:t>На</w:t>
      </w:r>
      <w:proofErr w:type="spellEnd"/>
      <w:r w:rsidRPr="00CC526D">
        <w:t xml:space="preserve"> </w:t>
      </w:r>
      <w:proofErr w:type="spellStart"/>
      <w:r w:rsidRPr="00CC526D">
        <w:t>избор</w:t>
      </w:r>
      <w:proofErr w:type="spellEnd"/>
      <w:r w:rsidRPr="00CC526D">
        <w:t xml:space="preserve"> </w:t>
      </w:r>
      <w:proofErr w:type="spellStart"/>
      <w:r w:rsidRPr="00CC526D">
        <w:t>активности</w:t>
      </w:r>
      <w:proofErr w:type="spellEnd"/>
      <w:r w:rsidRPr="00CC526D">
        <w:t xml:space="preserve">, </w:t>
      </w:r>
      <w:proofErr w:type="spellStart"/>
      <w:r w:rsidRPr="00CC526D">
        <w:t>може</w:t>
      </w:r>
      <w:proofErr w:type="spellEnd"/>
      <w:r w:rsidRPr="00CC526D">
        <w:t xml:space="preserve"> </w:t>
      </w:r>
      <w:proofErr w:type="spellStart"/>
      <w:r w:rsidRPr="00CC526D">
        <w:t>утицати</w:t>
      </w:r>
      <w:proofErr w:type="spellEnd"/>
      <w:r w:rsidRPr="00CC526D">
        <w:t xml:space="preserve"> и </w:t>
      </w:r>
      <w:proofErr w:type="spellStart"/>
      <w:r w:rsidRPr="00CC526D">
        <w:t>опремљеност</w:t>
      </w:r>
      <w:proofErr w:type="spellEnd"/>
      <w:r w:rsidRPr="00CC526D">
        <w:t xml:space="preserve"> </w:t>
      </w:r>
      <w:proofErr w:type="spellStart"/>
      <w:r w:rsidRPr="00CC526D">
        <w:t>кабинета</w:t>
      </w:r>
      <w:proofErr w:type="spellEnd"/>
      <w:r w:rsidRPr="00CC526D">
        <w:t xml:space="preserve"> </w:t>
      </w:r>
      <w:proofErr w:type="spellStart"/>
      <w:r w:rsidRPr="00CC526D">
        <w:t>алатом</w:t>
      </w:r>
      <w:proofErr w:type="spellEnd"/>
      <w:r w:rsidRPr="00CC526D">
        <w:t xml:space="preserve"> и </w:t>
      </w:r>
      <w:proofErr w:type="spellStart"/>
      <w:r w:rsidRPr="00CC526D">
        <w:t>материјалом</w:t>
      </w:r>
      <w:proofErr w:type="spellEnd"/>
      <w:r w:rsidRPr="00CC526D">
        <w:t xml:space="preserve">. </w:t>
      </w:r>
    </w:p>
    <w:p w14:paraId="659B89FD" w14:textId="77777777" w:rsidR="006D6C12" w:rsidRPr="00CC526D" w:rsidRDefault="006D6C12" w:rsidP="006D6C12"/>
    <w:p w14:paraId="1B099EA1" w14:textId="77777777" w:rsidR="00F62A77" w:rsidRPr="00CC526D" w:rsidRDefault="006D6C12" w:rsidP="006D6C12">
      <w:r w:rsidRPr="00CC526D">
        <w:t xml:space="preserve">У </w:t>
      </w:r>
      <w:proofErr w:type="spellStart"/>
      <w:r w:rsidRPr="00CC526D">
        <w:t>свим</w:t>
      </w:r>
      <w:proofErr w:type="spellEnd"/>
      <w:r w:rsidRPr="00CC526D">
        <w:t xml:space="preserve"> </w:t>
      </w:r>
      <w:proofErr w:type="spellStart"/>
      <w:r w:rsidRPr="00CC526D">
        <w:t>сегментима</w:t>
      </w:r>
      <w:proofErr w:type="spellEnd"/>
      <w:r w:rsidRPr="00CC526D">
        <w:t xml:space="preserve"> </w:t>
      </w:r>
      <w:proofErr w:type="spellStart"/>
      <w:r w:rsidRPr="00CC526D">
        <w:t>наставе</w:t>
      </w:r>
      <w:proofErr w:type="spellEnd"/>
      <w:r w:rsidRPr="00CC526D">
        <w:t xml:space="preserve"> у </w:t>
      </w:r>
      <w:proofErr w:type="spellStart"/>
      <w:r w:rsidRPr="00CC526D">
        <w:t>овој</w:t>
      </w:r>
      <w:proofErr w:type="spellEnd"/>
      <w:r w:rsidRPr="00CC526D">
        <w:t xml:space="preserve"> </w:t>
      </w:r>
      <w:proofErr w:type="spellStart"/>
      <w:r w:rsidRPr="00CC526D">
        <w:t>области</w:t>
      </w:r>
      <w:proofErr w:type="spellEnd"/>
      <w:r w:rsidRPr="00CC526D">
        <w:t xml:space="preserve">, </w:t>
      </w:r>
      <w:proofErr w:type="spellStart"/>
      <w:r w:rsidRPr="00CC526D">
        <w:t>код</w:t>
      </w:r>
      <w:proofErr w:type="spellEnd"/>
      <w:r w:rsidRPr="00CC526D">
        <w:t xml:space="preserve"> </w:t>
      </w:r>
      <w:proofErr w:type="spellStart"/>
      <w:r w:rsidRPr="00CC526D">
        <w:t>ученика</w:t>
      </w:r>
      <w:proofErr w:type="spellEnd"/>
      <w:r w:rsidRPr="00CC526D">
        <w:t xml:space="preserve"> </w:t>
      </w:r>
      <w:proofErr w:type="spellStart"/>
      <w:r w:rsidRPr="00CC526D">
        <w:t>тре</w:t>
      </w:r>
      <w:r w:rsidR="00F62A77" w:rsidRPr="00CC526D">
        <w:t>ба</w:t>
      </w:r>
      <w:proofErr w:type="spellEnd"/>
      <w:r w:rsidR="00F62A77" w:rsidRPr="00CC526D">
        <w:t xml:space="preserve"> </w:t>
      </w:r>
      <w:proofErr w:type="spellStart"/>
      <w:r w:rsidR="00F62A77" w:rsidRPr="00CC526D">
        <w:t>развијати</w:t>
      </w:r>
      <w:proofErr w:type="spellEnd"/>
      <w:r w:rsidR="00F62A77" w:rsidRPr="00CC526D">
        <w:t xml:space="preserve"> </w:t>
      </w:r>
      <w:proofErr w:type="spellStart"/>
      <w:r w:rsidR="00F62A77" w:rsidRPr="00CC526D">
        <w:t>предузетнички</w:t>
      </w:r>
      <w:proofErr w:type="spellEnd"/>
      <w:r w:rsidR="00F62A77" w:rsidRPr="00CC526D">
        <w:t xml:space="preserve"> </w:t>
      </w:r>
      <w:proofErr w:type="spellStart"/>
      <w:r w:rsidR="00F62A77" w:rsidRPr="00CC526D">
        <w:t>дух</w:t>
      </w:r>
      <w:proofErr w:type="spellEnd"/>
      <w:r w:rsidR="00F62A77" w:rsidRPr="00CC526D">
        <w:t>.</w:t>
      </w:r>
    </w:p>
    <w:p w14:paraId="5B1759A8" w14:textId="77777777" w:rsidR="00F62A77" w:rsidRDefault="00F62A77" w:rsidP="006D6C12">
      <w:pPr>
        <w:rPr>
          <w:sz w:val="22"/>
          <w:szCs w:val="22"/>
        </w:rPr>
        <w:sectPr w:rsidR="00F62A77" w:rsidSect="00A2031C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29D773B3" w14:textId="77777777" w:rsidR="00A2031C" w:rsidRPr="00A82691" w:rsidRDefault="00A2031C" w:rsidP="00A2031C">
      <w:pPr>
        <w:jc w:val="center"/>
        <w:rPr>
          <w:rFonts w:eastAsia="Calibri"/>
          <w:b/>
        </w:rPr>
      </w:pPr>
      <w:r w:rsidRPr="00A82691">
        <w:rPr>
          <w:b/>
          <w:lang w:val="sr-Cyrl-CS"/>
        </w:rPr>
        <w:lastRenderedPageBreak/>
        <w:t>ИНФОРМАТИКА И РАЧУНАРСТВО</w:t>
      </w:r>
    </w:p>
    <w:tbl>
      <w:tblPr>
        <w:tblpPr w:leftFromText="180" w:rightFromText="180" w:vertAnchor="page" w:horzAnchor="margin" w:tblpXSpec="center" w:tblpY="1306"/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1"/>
        <w:gridCol w:w="13095"/>
      </w:tblGrid>
      <w:tr w:rsidR="00A2031C" w:rsidRPr="00E00B8F" w14:paraId="2CC0DF70" w14:textId="77777777" w:rsidTr="002E353D">
        <w:trPr>
          <w:trHeight w:val="1029"/>
        </w:trPr>
        <w:tc>
          <w:tcPr>
            <w:tcW w:w="783" w:type="pct"/>
            <w:shd w:val="clear" w:color="auto" w:fill="E6E6E6"/>
          </w:tcPr>
          <w:p w14:paraId="497E628F" w14:textId="77777777" w:rsidR="00A2031C" w:rsidRPr="00E00B8F" w:rsidRDefault="00A2031C" w:rsidP="002E353D">
            <w:pPr>
              <w:rPr>
                <w:b/>
                <w:lang w:val="sr-Cyrl-CS"/>
              </w:rPr>
            </w:pPr>
            <w:r w:rsidRPr="00E00B8F">
              <w:rPr>
                <w:b/>
                <w:lang w:val="sr-Cyrl-CS"/>
              </w:rPr>
              <w:t>Циљ наставе предмета:</w:t>
            </w:r>
          </w:p>
        </w:tc>
        <w:tc>
          <w:tcPr>
            <w:tcW w:w="4217" w:type="pct"/>
            <w:vAlign w:val="center"/>
          </w:tcPr>
          <w:p w14:paraId="1097DB33" w14:textId="77777777" w:rsidR="00A2031C" w:rsidRPr="00E00B8F" w:rsidRDefault="00A2031C" w:rsidP="002E353D">
            <w:proofErr w:type="spellStart"/>
            <w:r w:rsidRPr="00E00B8F">
              <w:t>Циљ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учења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rPr>
                <w:i/>
                <w:iCs/>
              </w:rPr>
              <w:t>информатике</w:t>
            </w:r>
            <w:proofErr w:type="spellEnd"/>
            <w:r w:rsidRPr="00E00B8F">
              <w:rPr>
                <w:i/>
                <w:iCs/>
              </w:rPr>
              <w:t xml:space="preserve"> и </w:t>
            </w:r>
            <w:proofErr w:type="spellStart"/>
            <w:r w:rsidRPr="00E00B8F">
              <w:rPr>
                <w:i/>
                <w:iCs/>
              </w:rPr>
              <w:t>рачунарства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оспособљавање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ученика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за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управљање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информацијама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безбедну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комуникацију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дигиталном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окружењу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креирање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дигиталних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садржаја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рачунарских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програма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за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решавање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различитих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проблема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друштву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развојем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дигиталних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технологија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брзо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мења</w:t>
            </w:r>
            <w:proofErr w:type="spellEnd"/>
            <w:r w:rsidRPr="00E00B8F">
              <w:t>.</w:t>
            </w:r>
          </w:p>
        </w:tc>
      </w:tr>
    </w:tbl>
    <w:p w14:paraId="7E489018" w14:textId="77777777" w:rsidR="00A2031C" w:rsidRDefault="00A2031C" w:rsidP="00A2031C">
      <w:pPr>
        <w:rPr>
          <w:rFonts w:eastAsia="Calibri"/>
          <w:b/>
        </w:rPr>
      </w:pPr>
    </w:p>
    <w:p w14:paraId="40CCE2B4" w14:textId="77777777" w:rsidR="00A2031C" w:rsidRDefault="00A2031C" w:rsidP="00A2031C">
      <w:pPr>
        <w:jc w:val="center"/>
        <w:rPr>
          <w:rFonts w:eastAsia="Calibri"/>
          <w:b/>
        </w:rPr>
      </w:pPr>
    </w:p>
    <w:tbl>
      <w:tblPr>
        <w:tblW w:w="10825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9"/>
        <w:gridCol w:w="3199"/>
        <w:gridCol w:w="644"/>
        <w:gridCol w:w="644"/>
        <w:gridCol w:w="644"/>
        <w:gridCol w:w="644"/>
        <w:gridCol w:w="645"/>
        <w:gridCol w:w="644"/>
        <w:gridCol w:w="644"/>
        <w:gridCol w:w="644"/>
        <w:gridCol w:w="644"/>
        <w:gridCol w:w="645"/>
        <w:gridCol w:w="645"/>
      </w:tblGrid>
      <w:tr w:rsidR="00A2031C" w:rsidRPr="00E00B8F" w14:paraId="195D3642" w14:textId="77777777" w:rsidTr="002E353D">
        <w:trPr>
          <w:trHeight w:val="580"/>
          <w:jc w:val="center"/>
        </w:trPr>
        <w:tc>
          <w:tcPr>
            <w:tcW w:w="5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F21E225" w14:textId="77777777" w:rsidR="00A2031C" w:rsidRPr="00E00B8F" w:rsidRDefault="00A2031C" w:rsidP="002E353D">
            <w:pPr>
              <w:rPr>
                <w:rFonts w:ascii="Arial" w:hAnsi="Arial" w:cs="Arial"/>
              </w:rPr>
            </w:pPr>
          </w:p>
        </w:tc>
        <w:tc>
          <w:tcPr>
            <w:tcW w:w="319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1ED553F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proofErr w:type="spellStart"/>
            <w:r w:rsidRPr="00E00B8F">
              <w:rPr>
                <w:color w:val="000000"/>
                <w:kern w:val="24"/>
              </w:rPr>
              <w:t>Тема</w:t>
            </w:r>
            <w:proofErr w:type="spellEnd"/>
          </w:p>
        </w:tc>
        <w:tc>
          <w:tcPr>
            <w:tcW w:w="6442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8EC2762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proofErr w:type="spellStart"/>
            <w:r w:rsidRPr="00E00B8F">
              <w:rPr>
                <w:color w:val="000000"/>
                <w:kern w:val="24"/>
              </w:rPr>
              <w:t>Месец</w:t>
            </w:r>
            <w:proofErr w:type="spellEnd"/>
          </w:p>
        </w:tc>
        <w:tc>
          <w:tcPr>
            <w:tcW w:w="64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6AF97BF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  <w:lang w:val="el-GR"/>
              </w:rPr>
              <w:t>Σ</w:t>
            </w:r>
          </w:p>
        </w:tc>
      </w:tr>
      <w:tr w:rsidR="00A2031C" w:rsidRPr="00E00B8F" w14:paraId="2BE28041" w14:textId="77777777" w:rsidTr="002E353D">
        <w:trPr>
          <w:trHeight w:val="396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7F73A79" w14:textId="77777777" w:rsidR="00A2031C" w:rsidRPr="00E00B8F" w:rsidRDefault="00A2031C" w:rsidP="002E353D">
            <w:pPr>
              <w:rPr>
                <w:rFonts w:ascii="Arial" w:hAnsi="Arial" w:cs="Arial"/>
              </w:rPr>
            </w:pPr>
          </w:p>
        </w:tc>
        <w:tc>
          <w:tcPr>
            <w:tcW w:w="319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28B0C26" w14:textId="77777777" w:rsidR="00A2031C" w:rsidRPr="00E00B8F" w:rsidRDefault="00A2031C" w:rsidP="002E353D">
            <w:pPr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B5DDFA1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IX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B58E474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X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C40FC20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XI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4152421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XII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A17CAEC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I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DD09DC5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II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74166D5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III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312D22C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IV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4159ED3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V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C7AF15F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VI</w:t>
            </w:r>
          </w:p>
        </w:tc>
        <w:tc>
          <w:tcPr>
            <w:tcW w:w="64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8AB8DA" w14:textId="77777777" w:rsidR="00A2031C" w:rsidRPr="00E00B8F" w:rsidRDefault="00A2031C" w:rsidP="002E353D">
            <w:pPr>
              <w:rPr>
                <w:rFonts w:ascii="Arial" w:hAnsi="Arial" w:cs="Arial"/>
              </w:rPr>
            </w:pPr>
          </w:p>
        </w:tc>
      </w:tr>
      <w:tr w:rsidR="00A2031C" w:rsidRPr="00E00B8F" w14:paraId="695685A9" w14:textId="77777777" w:rsidTr="002E353D">
        <w:trPr>
          <w:trHeight w:val="658"/>
          <w:jc w:val="center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B5EF73C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1.</w:t>
            </w:r>
          </w:p>
        </w:tc>
        <w:tc>
          <w:tcPr>
            <w:tcW w:w="31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53F866B" w14:textId="77777777" w:rsidR="00A2031C" w:rsidRPr="00E00B8F" w:rsidRDefault="00A2031C" w:rsidP="002E353D">
            <w:pPr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ИКТ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114BDF8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3C899C1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1BF3F9B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0F7E385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0E0205D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146485C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052AA39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E58F40B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5973D32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6138A99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6B8C47B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10</w:t>
            </w:r>
          </w:p>
        </w:tc>
      </w:tr>
      <w:tr w:rsidR="00A2031C" w:rsidRPr="00E00B8F" w14:paraId="208265F0" w14:textId="77777777" w:rsidTr="002E353D">
        <w:trPr>
          <w:trHeight w:val="658"/>
          <w:jc w:val="center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752A293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2.</w:t>
            </w:r>
          </w:p>
        </w:tc>
        <w:tc>
          <w:tcPr>
            <w:tcW w:w="31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833B6BE" w14:textId="77777777" w:rsidR="00A2031C" w:rsidRPr="00E00B8F" w:rsidRDefault="00A2031C" w:rsidP="002E353D">
            <w:pPr>
              <w:rPr>
                <w:color w:val="000000"/>
                <w:kern w:val="24"/>
              </w:rPr>
            </w:pPr>
            <w:proofErr w:type="spellStart"/>
            <w:r w:rsidRPr="00E00B8F">
              <w:rPr>
                <w:color w:val="000000"/>
                <w:kern w:val="24"/>
              </w:rPr>
              <w:t>Дигитална</w:t>
            </w:r>
            <w:proofErr w:type="spellEnd"/>
            <w:r w:rsidRPr="00E00B8F">
              <w:rPr>
                <w:color w:val="000000"/>
                <w:kern w:val="24"/>
              </w:rPr>
              <w:t xml:space="preserve"> </w:t>
            </w:r>
            <w:proofErr w:type="spellStart"/>
            <w:r w:rsidRPr="00E00B8F">
              <w:rPr>
                <w:color w:val="000000"/>
                <w:kern w:val="24"/>
              </w:rPr>
              <w:t>писменост</w:t>
            </w:r>
            <w:proofErr w:type="spellEnd"/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2F692F4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8708543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FB54777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88357E7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1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1D01130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63010DD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D03D17E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6889521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0CE0255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A3C4D93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678B9F2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</w:tr>
      <w:tr w:rsidR="00A2031C" w:rsidRPr="00E00B8F" w14:paraId="020205B4" w14:textId="77777777" w:rsidTr="002E353D">
        <w:trPr>
          <w:trHeight w:val="658"/>
          <w:jc w:val="center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58D66AD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3.</w:t>
            </w:r>
          </w:p>
        </w:tc>
        <w:tc>
          <w:tcPr>
            <w:tcW w:w="31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CA8E76B" w14:textId="77777777" w:rsidR="00A2031C" w:rsidRPr="00E00B8F" w:rsidRDefault="00A2031C" w:rsidP="002E353D">
            <w:pPr>
              <w:rPr>
                <w:color w:val="000000"/>
                <w:kern w:val="24"/>
              </w:rPr>
            </w:pPr>
            <w:proofErr w:type="spellStart"/>
            <w:r w:rsidRPr="00E00B8F">
              <w:rPr>
                <w:color w:val="000000"/>
                <w:kern w:val="24"/>
              </w:rPr>
              <w:t>Пројектна</w:t>
            </w:r>
            <w:proofErr w:type="spellEnd"/>
            <w:r w:rsidRPr="00E00B8F">
              <w:rPr>
                <w:color w:val="000000"/>
                <w:kern w:val="24"/>
              </w:rPr>
              <w:t xml:space="preserve"> </w:t>
            </w:r>
            <w:proofErr w:type="spellStart"/>
            <w:r w:rsidRPr="00E00B8F">
              <w:rPr>
                <w:color w:val="000000"/>
                <w:kern w:val="24"/>
              </w:rPr>
              <w:t>настава</w:t>
            </w:r>
            <w:proofErr w:type="spellEnd"/>
            <w:r w:rsidRPr="00E00B8F">
              <w:rPr>
                <w:color w:val="000000"/>
                <w:kern w:val="24"/>
              </w:rPr>
              <w:t xml:space="preserve"> (ИКТ+ДП)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6C2D547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B7CE3BB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13935BB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ACF14A3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3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557728E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1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6D2740C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2BACE9E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3957092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70C5D78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06A8290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11F8A1C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</w:tr>
      <w:tr w:rsidR="00A2031C" w:rsidRPr="00E00B8F" w14:paraId="50DB4CFE" w14:textId="77777777" w:rsidTr="002E353D">
        <w:trPr>
          <w:trHeight w:val="758"/>
          <w:jc w:val="center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2A18BD8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4.</w:t>
            </w:r>
          </w:p>
        </w:tc>
        <w:tc>
          <w:tcPr>
            <w:tcW w:w="31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A7E9734" w14:textId="77777777" w:rsidR="00A2031C" w:rsidRPr="00E00B8F" w:rsidRDefault="00A2031C" w:rsidP="002E353D">
            <w:pPr>
              <w:rPr>
                <w:color w:val="000000"/>
                <w:kern w:val="24"/>
              </w:rPr>
            </w:pPr>
            <w:proofErr w:type="spellStart"/>
            <w:r w:rsidRPr="00E00B8F">
              <w:rPr>
                <w:color w:val="000000"/>
                <w:kern w:val="24"/>
              </w:rPr>
              <w:t>Рачунарство</w:t>
            </w:r>
            <w:proofErr w:type="spellEnd"/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57B81CA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E2F070C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D2E45A7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332FFE5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68FC124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3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3F170D3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2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082141C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94A5E9E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51CDB8B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2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F1F3EFC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CC01B11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15</w:t>
            </w:r>
          </w:p>
        </w:tc>
      </w:tr>
      <w:tr w:rsidR="00A2031C" w:rsidRPr="00E00B8F" w14:paraId="2CCA3BA5" w14:textId="77777777" w:rsidTr="002E353D">
        <w:trPr>
          <w:trHeight w:val="758"/>
          <w:jc w:val="center"/>
        </w:trPr>
        <w:tc>
          <w:tcPr>
            <w:tcW w:w="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82582BF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5.</w:t>
            </w:r>
          </w:p>
        </w:tc>
        <w:tc>
          <w:tcPr>
            <w:tcW w:w="31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2157E07" w14:textId="77777777" w:rsidR="00A2031C" w:rsidRPr="00E00B8F" w:rsidRDefault="00A2031C" w:rsidP="002E353D">
            <w:pPr>
              <w:rPr>
                <w:color w:val="000000"/>
                <w:kern w:val="24"/>
              </w:rPr>
            </w:pPr>
            <w:proofErr w:type="spellStart"/>
            <w:r w:rsidRPr="00E00B8F">
              <w:rPr>
                <w:color w:val="000000"/>
                <w:kern w:val="24"/>
              </w:rPr>
              <w:t>Пројектна</w:t>
            </w:r>
            <w:proofErr w:type="spellEnd"/>
            <w:r w:rsidRPr="00E00B8F">
              <w:rPr>
                <w:color w:val="000000"/>
                <w:kern w:val="24"/>
              </w:rPr>
              <w:t xml:space="preserve"> </w:t>
            </w:r>
            <w:proofErr w:type="spellStart"/>
            <w:r w:rsidRPr="00E00B8F">
              <w:rPr>
                <w:color w:val="000000"/>
                <w:kern w:val="24"/>
              </w:rPr>
              <w:t>настава</w:t>
            </w:r>
            <w:proofErr w:type="spellEnd"/>
            <w:r w:rsidRPr="00E00B8F">
              <w:rPr>
                <w:color w:val="000000"/>
                <w:kern w:val="24"/>
              </w:rPr>
              <w:t xml:space="preserve"> (Р)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D90A591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12C690B" w14:textId="77777777" w:rsidR="00A2031C" w:rsidRPr="00E00B8F" w:rsidRDefault="00A2031C" w:rsidP="002E353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FC69BC5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152A710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ADFEA21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B25BB3F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18D2FC3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06E1771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A862E74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2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8B10145" w14:textId="77777777" w:rsidR="00A2031C" w:rsidRPr="00E00B8F" w:rsidRDefault="00A2031C" w:rsidP="002E353D">
            <w:pPr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1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98A6179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3</w:t>
            </w:r>
          </w:p>
        </w:tc>
      </w:tr>
      <w:tr w:rsidR="00A2031C" w:rsidRPr="00E00B8F" w14:paraId="0C8AC97F" w14:textId="77777777" w:rsidTr="002E353D">
        <w:trPr>
          <w:trHeight w:val="546"/>
          <w:jc w:val="center"/>
        </w:trPr>
        <w:tc>
          <w:tcPr>
            <w:tcW w:w="37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55EF6DD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  <w:lang w:val="el-GR"/>
              </w:rPr>
              <w:t>Σ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73178E5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0FF79F4B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5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9A6B945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C1E484E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30C8DA0A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2461754C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2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49DD98E9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553FF43E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1189C0F3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4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6CBBD642" w14:textId="77777777" w:rsidR="00A2031C" w:rsidRPr="00E00B8F" w:rsidRDefault="00A2031C" w:rsidP="002E353D">
            <w:pPr>
              <w:spacing w:line="256" w:lineRule="auto"/>
              <w:jc w:val="center"/>
              <w:rPr>
                <w:color w:val="000000"/>
                <w:kern w:val="24"/>
              </w:rPr>
            </w:pPr>
            <w:r w:rsidRPr="00E00B8F">
              <w:rPr>
                <w:color w:val="000000"/>
                <w:kern w:val="24"/>
              </w:rPr>
              <w:t>1</w:t>
            </w:r>
          </w:p>
        </w:tc>
        <w:tc>
          <w:tcPr>
            <w:tcW w:w="6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14:paraId="7D1793B7" w14:textId="77777777" w:rsidR="00A2031C" w:rsidRPr="00E00B8F" w:rsidRDefault="00A2031C" w:rsidP="002E353D">
            <w:pPr>
              <w:spacing w:line="256" w:lineRule="auto"/>
              <w:jc w:val="center"/>
              <w:rPr>
                <w:rFonts w:ascii="Arial" w:hAnsi="Arial" w:cs="Arial"/>
              </w:rPr>
            </w:pPr>
            <w:r w:rsidRPr="00E00B8F">
              <w:rPr>
                <w:color w:val="000000"/>
                <w:kern w:val="24"/>
              </w:rPr>
              <w:t>36</w:t>
            </w:r>
          </w:p>
        </w:tc>
      </w:tr>
    </w:tbl>
    <w:p w14:paraId="4360C3E9" w14:textId="77777777" w:rsidR="00A2031C" w:rsidRDefault="00A2031C" w:rsidP="00A2031C">
      <w:pPr>
        <w:jc w:val="center"/>
        <w:rPr>
          <w:rFonts w:eastAsia="Calibri"/>
          <w:b/>
        </w:rPr>
      </w:pPr>
    </w:p>
    <w:p w14:paraId="72489304" w14:textId="77777777" w:rsidR="00A2031C" w:rsidRDefault="00A2031C" w:rsidP="00A2031C">
      <w:pPr>
        <w:jc w:val="center"/>
        <w:rPr>
          <w:rFonts w:eastAsia="Calibri"/>
          <w:b/>
        </w:rPr>
      </w:pPr>
    </w:p>
    <w:p w14:paraId="653CE455" w14:textId="77777777" w:rsidR="00A2031C" w:rsidRDefault="00A2031C" w:rsidP="00A2031C">
      <w:pPr>
        <w:jc w:val="center"/>
        <w:rPr>
          <w:rFonts w:eastAsia="Calibri"/>
          <w:b/>
        </w:rPr>
      </w:pPr>
    </w:p>
    <w:p w14:paraId="6C106FA9" w14:textId="77777777" w:rsidR="00A2031C" w:rsidRDefault="00A2031C" w:rsidP="00A2031C">
      <w:pPr>
        <w:jc w:val="center"/>
        <w:rPr>
          <w:rFonts w:eastAsia="Calibri"/>
          <w:b/>
        </w:rPr>
      </w:pPr>
    </w:p>
    <w:p w14:paraId="4D989DFB" w14:textId="77777777" w:rsidR="00A2031C" w:rsidRDefault="00A2031C" w:rsidP="00A2031C">
      <w:pPr>
        <w:jc w:val="center"/>
        <w:rPr>
          <w:rFonts w:eastAsia="Calibri"/>
          <w:b/>
        </w:rPr>
      </w:pPr>
    </w:p>
    <w:p w14:paraId="72F17C20" w14:textId="77777777" w:rsidR="00A2031C" w:rsidRDefault="00A2031C" w:rsidP="00A2031C">
      <w:pPr>
        <w:jc w:val="center"/>
        <w:rPr>
          <w:rFonts w:eastAsia="Calibri"/>
          <w:b/>
        </w:rPr>
      </w:pPr>
    </w:p>
    <w:p w14:paraId="3533BE94" w14:textId="77777777" w:rsidR="00A2031C" w:rsidRDefault="00A2031C" w:rsidP="00A2031C">
      <w:pPr>
        <w:jc w:val="center"/>
        <w:rPr>
          <w:rFonts w:eastAsia="Calibri"/>
          <w:b/>
        </w:rPr>
      </w:pPr>
    </w:p>
    <w:p w14:paraId="1D22FD6C" w14:textId="77777777" w:rsidR="00A2031C" w:rsidRDefault="00A2031C" w:rsidP="00A2031C">
      <w:pPr>
        <w:jc w:val="center"/>
        <w:rPr>
          <w:rFonts w:eastAsia="Calibri"/>
          <w:b/>
        </w:rPr>
      </w:pPr>
    </w:p>
    <w:p w14:paraId="6260E0EA" w14:textId="77777777" w:rsidR="00A2031C" w:rsidRDefault="00A2031C" w:rsidP="00A2031C">
      <w:pPr>
        <w:jc w:val="center"/>
        <w:rPr>
          <w:rFonts w:eastAsia="Calibri"/>
          <w:b/>
        </w:rPr>
      </w:pPr>
    </w:p>
    <w:p w14:paraId="39A15231" w14:textId="77777777" w:rsidR="00A2031C" w:rsidRDefault="00A2031C" w:rsidP="00A2031C">
      <w:pPr>
        <w:jc w:val="center"/>
        <w:rPr>
          <w:rFonts w:eastAsia="Calibri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5529"/>
        <w:gridCol w:w="5317"/>
      </w:tblGrid>
      <w:tr w:rsidR="00A2031C" w:rsidRPr="00E00B8F" w14:paraId="37A4F0AB" w14:textId="77777777" w:rsidTr="002E353D">
        <w:trPr>
          <w:jc w:val="center"/>
        </w:trPr>
        <w:tc>
          <w:tcPr>
            <w:tcW w:w="2376" w:type="dxa"/>
            <w:shd w:val="clear" w:color="auto" w:fill="F2F2F2"/>
            <w:vAlign w:val="center"/>
          </w:tcPr>
          <w:p w14:paraId="7CDAEBD4" w14:textId="77777777" w:rsidR="00A2031C" w:rsidRPr="00E00B8F" w:rsidRDefault="00A2031C" w:rsidP="002E353D">
            <w:pPr>
              <w:keepNext/>
              <w:jc w:val="center"/>
              <w:rPr>
                <w:rFonts w:eastAsia="Arial" w:cs="Arial"/>
              </w:rPr>
            </w:pPr>
            <w:r w:rsidRPr="00E00B8F">
              <w:rPr>
                <w:rFonts w:eastAsia="Arial" w:cs="Arial"/>
                <w:b/>
              </w:rPr>
              <w:t>ОБЛАСТ / ТЕМА</w:t>
            </w:r>
          </w:p>
        </w:tc>
        <w:tc>
          <w:tcPr>
            <w:tcW w:w="5529" w:type="dxa"/>
            <w:shd w:val="clear" w:color="auto" w:fill="F2F2F2"/>
            <w:vAlign w:val="center"/>
          </w:tcPr>
          <w:p w14:paraId="75960F89" w14:textId="77777777" w:rsidR="00A2031C" w:rsidRPr="00E00B8F" w:rsidRDefault="00A2031C" w:rsidP="002E353D">
            <w:pPr>
              <w:keepNext/>
              <w:jc w:val="center"/>
              <w:rPr>
                <w:rFonts w:eastAsia="Arial" w:cs="Arial"/>
                <w:lang w:val="ru-RU"/>
              </w:rPr>
            </w:pPr>
            <w:r w:rsidRPr="00E00B8F">
              <w:rPr>
                <w:rFonts w:eastAsia="Arial" w:cs="Arial"/>
                <w:b/>
                <w:lang w:val="ru-RU"/>
              </w:rPr>
              <w:t>ИСХОДИ</w:t>
            </w:r>
          </w:p>
          <w:p w14:paraId="18DEEDCA" w14:textId="77777777" w:rsidR="00A2031C" w:rsidRPr="00E00B8F" w:rsidRDefault="00A2031C" w:rsidP="002E353D">
            <w:pPr>
              <w:rPr>
                <w:rFonts w:eastAsia="Arial" w:cs="Arial"/>
                <w:lang w:val="ru-RU"/>
              </w:rPr>
            </w:pPr>
            <w:r w:rsidRPr="00E00B8F">
              <w:rPr>
                <w:rFonts w:eastAsia="Arial" w:cs="Arial"/>
                <w:lang w:val="ru-RU"/>
              </w:rPr>
              <w:t>По завршеној теми/области ученик ће бити у стању да:</w:t>
            </w:r>
          </w:p>
        </w:tc>
        <w:tc>
          <w:tcPr>
            <w:tcW w:w="5317" w:type="dxa"/>
            <w:shd w:val="clear" w:color="auto" w:fill="F2F2F2"/>
            <w:vAlign w:val="center"/>
          </w:tcPr>
          <w:p w14:paraId="3B550AF7" w14:textId="77777777" w:rsidR="00A2031C" w:rsidRPr="00E00B8F" w:rsidRDefault="00A2031C" w:rsidP="002E353D">
            <w:pPr>
              <w:jc w:val="center"/>
              <w:rPr>
                <w:rFonts w:eastAsia="Arial" w:cs="Arial"/>
                <w:b/>
                <w:lang w:val="ru-RU"/>
              </w:rPr>
            </w:pPr>
            <w:r w:rsidRPr="00E00B8F">
              <w:rPr>
                <w:rFonts w:eastAsia="Arial" w:cs="Arial"/>
                <w:b/>
                <w:lang w:val="ru-RU"/>
              </w:rPr>
              <w:t>МЕЂУПРЕДМЕТНЕ КОМПЕТЕНЦИЈЕ</w:t>
            </w:r>
          </w:p>
          <w:p w14:paraId="4892827E" w14:textId="77777777" w:rsidR="00A2031C" w:rsidRPr="00E00B8F" w:rsidRDefault="00A2031C" w:rsidP="002E353D">
            <w:pPr>
              <w:rPr>
                <w:rFonts w:eastAsia="Arial" w:cs="Arial"/>
              </w:rPr>
            </w:pPr>
            <w:r w:rsidRPr="00E00B8F">
              <w:rPr>
                <w:rFonts w:eastAsia="Arial" w:cs="Arial"/>
                <w:lang w:val="ru-RU"/>
              </w:rPr>
              <w:t>Изучавањем предмета развијају се:</w:t>
            </w:r>
          </w:p>
        </w:tc>
      </w:tr>
      <w:tr w:rsidR="00A2031C" w:rsidRPr="00E00B8F" w14:paraId="3E083AAA" w14:textId="77777777" w:rsidTr="002E353D">
        <w:trPr>
          <w:trHeight w:val="2690"/>
          <w:jc w:val="center"/>
        </w:trPr>
        <w:tc>
          <w:tcPr>
            <w:tcW w:w="2376" w:type="dxa"/>
            <w:vAlign w:val="center"/>
          </w:tcPr>
          <w:p w14:paraId="4DB1A23E" w14:textId="77777777" w:rsidR="00A2031C" w:rsidRPr="00E00B8F" w:rsidRDefault="00A2031C" w:rsidP="002E353D">
            <w:pPr>
              <w:jc w:val="center"/>
              <w:rPr>
                <w:rFonts w:eastAsia="Arial" w:cs="Arial"/>
              </w:rPr>
            </w:pPr>
            <w:r w:rsidRPr="00E00B8F">
              <w:rPr>
                <w:rFonts w:eastAsia="Arial" w:cs="Arial"/>
                <w:b/>
              </w:rPr>
              <w:t xml:space="preserve">ИКТ </w:t>
            </w:r>
          </w:p>
        </w:tc>
        <w:tc>
          <w:tcPr>
            <w:tcW w:w="5529" w:type="dxa"/>
          </w:tcPr>
          <w:p w14:paraId="32AA015C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правилно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користи</w:t>
            </w:r>
            <w:proofErr w:type="spellEnd"/>
            <w:r w:rsidRPr="00E00B8F">
              <w:t xml:space="preserve"> ИКТ </w:t>
            </w:r>
            <w:proofErr w:type="spellStart"/>
            <w:r w:rsidRPr="00E00B8F">
              <w:t>уређаје</w:t>
            </w:r>
            <w:proofErr w:type="spellEnd"/>
            <w:r w:rsidRPr="00E00B8F">
              <w:t xml:space="preserve">; </w:t>
            </w:r>
          </w:p>
          <w:p w14:paraId="3F030249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креира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уређује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структурира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дигиталне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садржаје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који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садрже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табеле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програму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за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рад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текстом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програму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за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рад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мултимедијалним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презентацијама</w:t>
            </w:r>
            <w:proofErr w:type="spellEnd"/>
            <w:r w:rsidRPr="00E00B8F">
              <w:t>;</w:t>
            </w:r>
          </w:p>
          <w:p w14:paraId="717B7884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креира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обрађује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дигиталну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слику</w:t>
            </w:r>
            <w:proofErr w:type="spellEnd"/>
            <w:r w:rsidRPr="00E00B8F">
              <w:t>;</w:t>
            </w:r>
          </w:p>
          <w:p w14:paraId="28CB6387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самостално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снима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врши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основну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обраду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аудио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видео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записа</w:t>
            </w:r>
            <w:proofErr w:type="spellEnd"/>
            <w:r w:rsidRPr="00E00B8F">
              <w:t xml:space="preserve">; </w:t>
            </w:r>
          </w:p>
          <w:p w14:paraId="1DB60A63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уређује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мултимедијалну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презентацију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која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садржи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видео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аудио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садржаје</w:t>
            </w:r>
            <w:proofErr w:type="spellEnd"/>
            <w:r w:rsidRPr="00E00B8F">
              <w:t>;</w:t>
            </w:r>
          </w:p>
          <w:p w14:paraId="6BB9315C" w14:textId="77777777" w:rsidR="00A2031C" w:rsidRPr="00E00B8F" w:rsidRDefault="00A2031C" w:rsidP="002E3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7"/>
            </w:pPr>
          </w:p>
        </w:tc>
        <w:tc>
          <w:tcPr>
            <w:tcW w:w="5317" w:type="dxa"/>
            <w:vMerge w:val="restart"/>
          </w:tcPr>
          <w:p w14:paraId="3AA77582" w14:textId="77777777" w:rsidR="00A2031C" w:rsidRPr="00E00B8F" w:rsidRDefault="00A2031C" w:rsidP="002E353D">
            <w:pPr>
              <w:pStyle w:val="Default"/>
            </w:pPr>
            <w:r w:rsidRPr="00E00B8F">
              <w:rPr>
                <w:bCs/>
              </w:rPr>
              <w:t xml:space="preserve">Компетенција за целоживотно учење </w:t>
            </w:r>
          </w:p>
          <w:p w14:paraId="4553C309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Ученик уме да планира време за учење и да организује процес учења и управља њим. </w:t>
            </w:r>
          </w:p>
          <w:p w14:paraId="396DFCB2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Ефикасно користи различите стратегије учења, прилагођава их природи градива и циљевима учења. </w:t>
            </w:r>
          </w:p>
          <w:p w14:paraId="4B841CFE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ind w:left="318" w:hanging="284"/>
            </w:pPr>
            <w:r w:rsidRPr="00E00B8F">
              <w:t xml:space="preserve">Уме да процени сопствену успешност у учењу; идентификује тешкоће у учењу и зна како да их превазиђе. </w:t>
            </w:r>
          </w:p>
          <w:p w14:paraId="26591E6E" w14:textId="77777777" w:rsidR="00A2031C" w:rsidRPr="00E00B8F" w:rsidRDefault="00A2031C" w:rsidP="002E353D">
            <w:pPr>
              <w:pStyle w:val="Default"/>
            </w:pPr>
          </w:p>
          <w:p w14:paraId="43F139DA" w14:textId="77777777" w:rsidR="00A2031C" w:rsidRPr="00E00B8F" w:rsidRDefault="00A2031C" w:rsidP="002E353D">
            <w:pPr>
              <w:pStyle w:val="Default"/>
            </w:pPr>
            <w:r w:rsidRPr="00E00B8F">
              <w:rPr>
                <w:bCs/>
              </w:rPr>
              <w:t xml:space="preserve">Рад с подацима и информацијама </w:t>
            </w:r>
          </w:p>
          <w:p w14:paraId="18453C82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>Користи информационе технологије за чување, презентацију и основну обраду података.</w:t>
            </w:r>
          </w:p>
          <w:p w14:paraId="332F18AD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Пореди различите изворе и начине добијања података, процењује њихову поузданост и препознаје неке од могућих узрока грешке </w:t>
            </w:r>
          </w:p>
          <w:p w14:paraId="30D26955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Разликује јавне и приватне податке, упознат је са основним правилима чувања приватности података. </w:t>
            </w:r>
          </w:p>
          <w:p w14:paraId="131FBC78" w14:textId="77777777" w:rsidR="00A2031C" w:rsidRPr="00E00B8F" w:rsidRDefault="00A2031C" w:rsidP="002E353D">
            <w:pPr>
              <w:pStyle w:val="Default"/>
            </w:pPr>
            <w:r w:rsidRPr="00E00B8F">
              <w:rPr>
                <w:bCs/>
              </w:rPr>
              <w:t xml:space="preserve">Дигитална компетенција </w:t>
            </w:r>
          </w:p>
          <w:p w14:paraId="438E1239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Претражује, процењује релевантност и поузданост, анализира и систематизује информације у електронском облику користећи одговарајућа ИКТ средства (уређаје, софтверске производе и електронске услуге). </w:t>
            </w:r>
          </w:p>
          <w:p w14:paraId="3C5DEB40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Помоћу ИКТ представља, едитује и </w:t>
            </w:r>
            <w:r w:rsidRPr="00E00B8F">
              <w:lastRenderedPageBreak/>
              <w:t xml:space="preserve">форматира информације користећи на ефикасан начин могућности датог ИКТ средства. </w:t>
            </w:r>
          </w:p>
          <w:p w14:paraId="7A16C838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>Приликом решавања проблема бира одговарајућа ИКТ средства</w:t>
            </w:r>
          </w:p>
          <w:p w14:paraId="570C019B" w14:textId="77777777" w:rsidR="00A2031C" w:rsidRPr="00E00B8F" w:rsidRDefault="00A2031C" w:rsidP="002E353D">
            <w:pPr>
              <w:pStyle w:val="Default"/>
            </w:pPr>
            <w:r w:rsidRPr="00E00B8F">
              <w:rPr>
                <w:bCs/>
              </w:rPr>
              <w:t xml:space="preserve">Решавање проблема </w:t>
            </w:r>
          </w:p>
          <w:p w14:paraId="02A67B7E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Ученик проналази/осмишљава могућа решења проблемске ситуације. </w:t>
            </w:r>
          </w:p>
          <w:p w14:paraId="47DC3EA1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Ученик упоређује различита могућа решења проблемске ситуације сходно релевантним критеријумима, објашњава шта су предности и слабе стране различитих решења. </w:t>
            </w:r>
          </w:p>
          <w:p w14:paraId="675B869F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Ученик припрема примену изабраног решења, прати његову примену усклађујући се са новим сазнањима које стиче током примене датог решења и успева да реши проблемску ситуацију. </w:t>
            </w:r>
          </w:p>
          <w:p w14:paraId="3D487454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Ученик вреднује примену датог решења, идентификује његове добре и слабе стране и формулише препоруке за наредно искуство са истим или сличним проблемским ситуацијама. </w:t>
            </w:r>
          </w:p>
          <w:p w14:paraId="1FA389F1" w14:textId="77777777" w:rsidR="00A2031C" w:rsidRPr="00E00B8F" w:rsidRDefault="00A2031C" w:rsidP="002E353D">
            <w:pPr>
              <w:pStyle w:val="Default"/>
            </w:pPr>
            <w:r w:rsidRPr="00E00B8F">
              <w:rPr>
                <w:bCs/>
              </w:rPr>
              <w:t xml:space="preserve">Сарадња </w:t>
            </w:r>
          </w:p>
          <w:p w14:paraId="5FEFAAB5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Конструктивно, аргументовано и креативно доприноси раду групе, усаглашавању и остварењу заједничких циљева. </w:t>
            </w:r>
          </w:p>
          <w:p w14:paraId="0874B886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Активно слуша и поставља релевантна питања поштујући саговорнике и сараднике, а дискусију заснива на аргументима. </w:t>
            </w:r>
          </w:p>
          <w:p w14:paraId="00D7AD32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Конструктивно доприноси решавању разлика у мишљењу и ставовима и при томе поштује </w:t>
            </w:r>
            <w:r w:rsidRPr="00E00B8F">
              <w:lastRenderedPageBreak/>
              <w:t xml:space="preserve">друге као равноправне чланове групе. </w:t>
            </w:r>
          </w:p>
          <w:p w14:paraId="6D1C19B3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Ангажује се у реализацији преузетих обавеза у оквиру групног рада на одговоран, истрајан и креативан начин. </w:t>
            </w:r>
          </w:p>
          <w:p w14:paraId="6A12CD41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Учествује у критичком, аргументованом и конструктивном преиспитивању рада групе и доприноси унапређењу рада групе. </w:t>
            </w:r>
          </w:p>
          <w:p w14:paraId="6E592B46" w14:textId="77777777" w:rsidR="00A2031C" w:rsidRPr="00E00B8F" w:rsidRDefault="00A2031C" w:rsidP="002E353D">
            <w:pPr>
              <w:pStyle w:val="Default"/>
            </w:pPr>
            <w:r w:rsidRPr="00E00B8F">
              <w:rPr>
                <w:bCs/>
              </w:rPr>
              <w:t xml:space="preserve">Естетичка компетенција </w:t>
            </w:r>
          </w:p>
          <w:p w14:paraId="6DDE1583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Анализира и критички вреднује дигитални производ у контексту естетике и корисничког доживљаја. </w:t>
            </w:r>
          </w:p>
          <w:p w14:paraId="7BEC30CE" w14:textId="77777777" w:rsidR="00A2031C" w:rsidRPr="00E00B8F" w:rsidRDefault="00A2031C" w:rsidP="002E353D">
            <w:pPr>
              <w:pStyle w:val="Default"/>
            </w:pPr>
            <w:r w:rsidRPr="00E00B8F">
              <w:rPr>
                <w:bCs/>
              </w:rPr>
              <w:t xml:space="preserve">Предузимљивост и предузетничка компетенција </w:t>
            </w:r>
          </w:p>
          <w:p w14:paraId="2F195688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 xml:space="preserve">Исказује и заступа своје идеје, утиче на друге кроз развој вештине јавног говора, преговарања и решавања конфликата. </w:t>
            </w:r>
          </w:p>
          <w:p w14:paraId="7A197772" w14:textId="77777777" w:rsidR="00A2031C" w:rsidRPr="00E00B8F" w:rsidRDefault="00A2031C" w:rsidP="002E353D">
            <w:pPr>
              <w:pStyle w:val="Default"/>
              <w:numPr>
                <w:ilvl w:val="0"/>
                <w:numId w:val="31"/>
              </w:numPr>
              <w:spacing w:after="167"/>
              <w:ind w:left="318" w:hanging="284"/>
            </w:pPr>
            <w:r w:rsidRPr="00E00B8F">
              <w:t>Поставља адекватнеи реалне циљеве процењујући и прихватајући ризике; планира ресурсе и управља њима (знања и вештине, време, новац, технологије и други ресурси) и усредсређен је на постизање циљева.</w:t>
            </w:r>
          </w:p>
        </w:tc>
      </w:tr>
      <w:tr w:rsidR="00A2031C" w:rsidRPr="00E00B8F" w14:paraId="26D9B32F" w14:textId="77777777" w:rsidTr="002E353D">
        <w:trPr>
          <w:jc w:val="center"/>
        </w:trPr>
        <w:tc>
          <w:tcPr>
            <w:tcW w:w="2376" w:type="dxa"/>
            <w:vAlign w:val="center"/>
          </w:tcPr>
          <w:p w14:paraId="5CBF551C" w14:textId="77777777" w:rsidR="00A2031C" w:rsidRPr="00E00B8F" w:rsidRDefault="00A2031C" w:rsidP="002E353D">
            <w:pPr>
              <w:jc w:val="center"/>
              <w:rPr>
                <w:rFonts w:eastAsia="Arial" w:cs="Arial"/>
              </w:rPr>
            </w:pPr>
            <w:r w:rsidRPr="00E00B8F">
              <w:rPr>
                <w:rFonts w:eastAsia="Arial" w:cs="Arial"/>
                <w:b/>
              </w:rPr>
              <w:t xml:space="preserve">ДИГИТАЛНА ПИСМЕНОСТ </w:t>
            </w:r>
          </w:p>
        </w:tc>
        <w:tc>
          <w:tcPr>
            <w:tcW w:w="5529" w:type="dxa"/>
          </w:tcPr>
          <w:p w14:paraId="33310CB5" w14:textId="77777777" w:rsidR="00A2031C" w:rsidRPr="00E00B8F" w:rsidRDefault="00A2031C" w:rsidP="002E353D">
            <w:pPr>
              <w:pStyle w:val="ListParagraph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7"/>
              <w:contextualSpacing w:val="0"/>
              <w:rPr>
                <w:sz w:val="24"/>
                <w:szCs w:val="24"/>
              </w:rPr>
            </w:pPr>
            <w:proofErr w:type="spellStart"/>
            <w:r w:rsidRPr="00E00B8F">
              <w:rPr>
                <w:rFonts w:ascii="Times New Roman" w:hAnsi="Times New Roman"/>
                <w:sz w:val="24"/>
                <w:szCs w:val="24"/>
              </w:rPr>
              <w:t>чува</w:t>
            </w:r>
            <w:proofErr w:type="spellEnd"/>
            <w:r w:rsidRPr="00E00B8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00B8F">
              <w:rPr>
                <w:rFonts w:ascii="Times New Roman" w:hAnsi="Times New Roman"/>
                <w:sz w:val="24"/>
                <w:szCs w:val="24"/>
              </w:rPr>
              <w:t>организује</w:t>
            </w:r>
            <w:proofErr w:type="spellEnd"/>
            <w:r w:rsidRPr="00E00B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0B8F">
              <w:rPr>
                <w:rFonts w:ascii="Times New Roman" w:hAnsi="Times New Roman"/>
                <w:sz w:val="24"/>
                <w:szCs w:val="24"/>
              </w:rPr>
              <w:t>податке</w:t>
            </w:r>
            <w:proofErr w:type="spellEnd"/>
            <w:r w:rsidRPr="00E00B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0B8F">
              <w:rPr>
                <w:rFonts w:ascii="Times New Roman" w:hAnsi="Times New Roman"/>
                <w:sz w:val="24"/>
                <w:szCs w:val="24"/>
              </w:rPr>
              <w:t>локално</w:t>
            </w:r>
            <w:proofErr w:type="spellEnd"/>
            <w:r w:rsidRPr="00E00B8F">
              <w:rPr>
                <w:rFonts w:ascii="Times New Roman" w:hAnsi="Times New Roman"/>
                <w:sz w:val="24"/>
                <w:szCs w:val="24"/>
              </w:rPr>
              <w:t xml:space="preserve"> и у </w:t>
            </w:r>
            <w:proofErr w:type="spellStart"/>
            <w:r w:rsidRPr="00E00B8F">
              <w:rPr>
                <w:rFonts w:ascii="Times New Roman" w:hAnsi="Times New Roman"/>
                <w:sz w:val="24"/>
                <w:szCs w:val="24"/>
              </w:rPr>
              <w:t>облаку</w:t>
            </w:r>
            <w:proofErr w:type="spellEnd"/>
            <w:r w:rsidRPr="00E00B8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BC1470E" w14:textId="77777777" w:rsidR="00A2031C" w:rsidRPr="00E00B8F" w:rsidRDefault="00A2031C" w:rsidP="002E353D">
            <w:pPr>
              <w:numPr>
                <w:ilvl w:val="0"/>
                <w:numId w:val="32"/>
              </w:numPr>
              <w:suppressAutoHyphens w:val="0"/>
              <w:ind w:left="357"/>
            </w:pPr>
            <w:proofErr w:type="spellStart"/>
            <w:r w:rsidRPr="00E00B8F">
              <w:t>одговорно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правилно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користи</w:t>
            </w:r>
            <w:proofErr w:type="spellEnd"/>
            <w:r w:rsidRPr="00E00B8F">
              <w:t xml:space="preserve"> ИКТ </w:t>
            </w:r>
            <w:proofErr w:type="spellStart"/>
            <w:r w:rsidRPr="00E00B8F">
              <w:t>уређаје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мрежном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окружењу</w:t>
            </w:r>
            <w:proofErr w:type="spellEnd"/>
            <w:r w:rsidRPr="00E00B8F">
              <w:t>;</w:t>
            </w:r>
          </w:p>
          <w:p w14:paraId="40CFD2FB" w14:textId="77777777" w:rsidR="00A2031C" w:rsidRPr="00E00B8F" w:rsidRDefault="00A2031C" w:rsidP="002E353D">
            <w:pPr>
              <w:numPr>
                <w:ilvl w:val="0"/>
                <w:numId w:val="32"/>
              </w:numPr>
              <w:suppressAutoHyphens w:val="0"/>
              <w:ind w:left="357"/>
            </w:pPr>
            <w:proofErr w:type="spellStart"/>
            <w:r w:rsidRPr="00E00B8F">
              <w:t>разликује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основне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интернет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сервисе</w:t>
            </w:r>
            <w:proofErr w:type="spellEnd"/>
            <w:r w:rsidRPr="00E00B8F">
              <w:t>;</w:t>
            </w:r>
          </w:p>
          <w:p w14:paraId="7FDDBA6D" w14:textId="77777777" w:rsidR="00A2031C" w:rsidRPr="00E00B8F" w:rsidRDefault="00A2031C" w:rsidP="002E353D">
            <w:pPr>
              <w:numPr>
                <w:ilvl w:val="0"/>
                <w:numId w:val="32"/>
              </w:numPr>
              <w:suppressAutoHyphens w:val="0"/>
              <w:ind w:left="357"/>
            </w:pPr>
            <w:proofErr w:type="spellStart"/>
            <w:r w:rsidRPr="00E00B8F">
              <w:t>примењује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поступке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правила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за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безбедно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понашање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представљање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на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мрежи</w:t>
            </w:r>
            <w:proofErr w:type="spellEnd"/>
            <w:r w:rsidRPr="00E00B8F">
              <w:t>;</w:t>
            </w:r>
          </w:p>
          <w:p w14:paraId="7845E03B" w14:textId="77777777" w:rsidR="00A2031C" w:rsidRPr="00E00B8F" w:rsidRDefault="00A2031C" w:rsidP="002E353D">
            <w:pPr>
              <w:numPr>
                <w:ilvl w:val="0"/>
                <w:numId w:val="32"/>
              </w:numPr>
              <w:suppressAutoHyphens w:val="0"/>
              <w:ind w:left="357"/>
            </w:pPr>
            <w:proofErr w:type="spellStart"/>
            <w:r w:rsidRPr="00E00B8F">
              <w:t>приступа</w:t>
            </w:r>
            <w:proofErr w:type="spellEnd"/>
            <w:r w:rsidRPr="00E00B8F">
              <w:t xml:space="preserve"> Интернету, </w:t>
            </w:r>
            <w:proofErr w:type="spellStart"/>
            <w:r w:rsidRPr="00E00B8F">
              <w:t>самостално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претражује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проналази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процењује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информације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преузима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их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на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свој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уређај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поштујући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ауторска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права</w:t>
            </w:r>
            <w:proofErr w:type="spellEnd"/>
            <w:r w:rsidRPr="00E00B8F">
              <w:t>;</w:t>
            </w:r>
          </w:p>
          <w:p w14:paraId="2BB8225C" w14:textId="77777777" w:rsidR="00A2031C" w:rsidRPr="00E00B8F" w:rsidRDefault="00A2031C" w:rsidP="002E353D">
            <w:pPr>
              <w:numPr>
                <w:ilvl w:val="0"/>
                <w:numId w:val="32"/>
              </w:numPr>
              <w:suppressAutoHyphens w:val="0"/>
              <w:ind w:left="357"/>
            </w:pPr>
            <w:proofErr w:type="spellStart"/>
            <w:r w:rsidRPr="00E00B8F">
              <w:t>објасни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поступак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заштите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дигиталног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производа</w:t>
            </w:r>
            <w:proofErr w:type="spellEnd"/>
            <w:r w:rsidRPr="00E00B8F">
              <w:t>/</w:t>
            </w:r>
            <w:proofErr w:type="spellStart"/>
            <w:r w:rsidRPr="00E00B8F">
              <w:t>садржаја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одговарајућом</w:t>
            </w:r>
            <w:proofErr w:type="spellEnd"/>
            <w:r w:rsidRPr="00E00B8F">
              <w:t xml:space="preserve"> CC </w:t>
            </w:r>
            <w:proofErr w:type="spellStart"/>
            <w:r w:rsidRPr="00E00B8F">
              <w:t>лиценцом</w:t>
            </w:r>
            <w:proofErr w:type="spellEnd"/>
            <w:r w:rsidRPr="00E00B8F">
              <w:t>;</w:t>
            </w:r>
          </w:p>
          <w:p w14:paraId="520ADEB0" w14:textId="77777777" w:rsidR="00A2031C" w:rsidRPr="00E00B8F" w:rsidRDefault="00A2031C" w:rsidP="002E353D">
            <w:pPr>
              <w:numPr>
                <w:ilvl w:val="0"/>
                <w:numId w:val="32"/>
              </w:numPr>
              <w:suppressAutoHyphens w:val="0"/>
              <w:ind w:left="357"/>
            </w:pPr>
            <w:proofErr w:type="spellStart"/>
            <w:r w:rsidRPr="00E00B8F">
              <w:t>објасни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поступак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прикупљања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података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путем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онлајн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упитника</w:t>
            </w:r>
            <w:proofErr w:type="spellEnd"/>
            <w:r w:rsidRPr="00E00B8F">
              <w:t xml:space="preserve">; </w:t>
            </w:r>
          </w:p>
          <w:p w14:paraId="060DF9C8" w14:textId="77777777" w:rsidR="00A2031C" w:rsidRPr="00E00B8F" w:rsidRDefault="00A2031C" w:rsidP="002E353D">
            <w:pPr>
              <w:ind w:left="357"/>
            </w:pPr>
          </w:p>
        </w:tc>
        <w:tc>
          <w:tcPr>
            <w:tcW w:w="5317" w:type="dxa"/>
            <w:vMerge/>
          </w:tcPr>
          <w:p w14:paraId="61341A16" w14:textId="77777777" w:rsidR="00A2031C" w:rsidRPr="00E00B8F" w:rsidRDefault="00A2031C" w:rsidP="002E353D"/>
        </w:tc>
      </w:tr>
      <w:tr w:rsidR="00A2031C" w:rsidRPr="00E00B8F" w14:paraId="4BCD7934" w14:textId="77777777" w:rsidTr="002E353D">
        <w:trPr>
          <w:jc w:val="center"/>
        </w:trPr>
        <w:tc>
          <w:tcPr>
            <w:tcW w:w="2376" w:type="dxa"/>
            <w:vAlign w:val="center"/>
          </w:tcPr>
          <w:p w14:paraId="08BBC8DA" w14:textId="77777777" w:rsidR="00A2031C" w:rsidRPr="00E00B8F" w:rsidRDefault="00A2031C" w:rsidP="002E353D">
            <w:pPr>
              <w:jc w:val="center"/>
              <w:rPr>
                <w:rFonts w:eastAsia="Arial" w:cs="Arial"/>
              </w:rPr>
            </w:pPr>
            <w:r w:rsidRPr="00E00B8F">
              <w:rPr>
                <w:rFonts w:eastAsia="Arial" w:cs="Arial"/>
                <w:b/>
              </w:rPr>
              <w:t xml:space="preserve">РАЧУНАРСТВО </w:t>
            </w:r>
          </w:p>
        </w:tc>
        <w:tc>
          <w:tcPr>
            <w:tcW w:w="5529" w:type="dxa"/>
          </w:tcPr>
          <w:p w14:paraId="2714FE35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креира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једноставан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програм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текстуалном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програмском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језику</w:t>
            </w:r>
            <w:proofErr w:type="spellEnd"/>
            <w:r w:rsidRPr="00E00B8F">
              <w:t>;</w:t>
            </w:r>
          </w:p>
          <w:p w14:paraId="6B68F4C5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користи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математичке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изразе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за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израчунавања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једноставним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програмима</w:t>
            </w:r>
            <w:proofErr w:type="spellEnd"/>
            <w:r w:rsidRPr="00E00B8F">
              <w:t>;</w:t>
            </w:r>
          </w:p>
          <w:p w14:paraId="34830847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објасни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примени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одговарајућу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програмску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структуру</w:t>
            </w:r>
            <w:proofErr w:type="spellEnd"/>
            <w:r w:rsidRPr="00E00B8F">
              <w:t xml:space="preserve"> (</w:t>
            </w:r>
            <w:proofErr w:type="spellStart"/>
            <w:r w:rsidRPr="00E00B8F">
              <w:t>наредбе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доделе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гранања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петље</w:t>
            </w:r>
            <w:proofErr w:type="spellEnd"/>
            <w:r w:rsidRPr="00E00B8F">
              <w:t>);</w:t>
            </w:r>
          </w:p>
          <w:p w14:paraId="21E1560D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користи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оквиру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програма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нумеричке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текстуалне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једнодимензионе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низовске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вредности</w:t>
            </w:r>
            <w:proofErr w:type="spellEnd"/>
            <w:r w:rsidRPr="00E00B8F">
              <w:t>;</w:t>
            </w:r>
          </w:p>
          <w:p w14:paraId="5CAEE46C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разложи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сложени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проблем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на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једноставније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функционалне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целине</w:t>
            </w:r>
            <w:proofErr w:type="spellEnd"/>
            <w:r w:rsidRPr="00E00B8F">
              <w:t xml:space="preserve"> (</w:t>
            </w:r>
            <w:proofErr w:type="spellStart"/>
            <w:r w:rsidRPr="00E00B8F">
              <w:t>потпрограме</w:t>
            </w:r>
            <w:proofErr w:type="spellEnd"/>
            <w:r w:rsidRPr="00E00B8F">
              <w:t>);</w:t>
            </w:r>
          </w:p>
          <w:p w14:paraId="3C7DE9D0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проналази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отклања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грешке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програму</w:t>
            </w:r>
            <w:proofErr w:type="spellEnd"/>
            <w:r w:rsidRPr="00E00B8F">
              <w:t>;</w:t>
            </w:r>
          </w:p>
        </w:tc>
        <w:tc>
          <w:tcPr>
            <w:tcW w:w="5317" w:type="dxa"/>
            <w:vMerge/>
          </w:tcPr>
          <w:p w14:paraId="457F9D97" w14:textId="77777777" w:rsidR="00A2031C" w:rsidRPr="00E00B8F" w:rsidRDefault="00A2031C" w:rsidP="002E353D"/>
        </w:tc>
      </w:tr>
      <w:tr w:rsidR="00A2031C" w:rsidRPr="00E00B8F" w14:paraId="0A4E5436" w14:textId="77777777" w:rsidTr="002E353D">
        <w:trPr>
          <w:jc w:val="center"/>
        </w:trPr>
        <w:tc>
          <w:tcPr>
            <w:tcW w:w="2376" w:type="dxa"/>
            <w:vAlign w:val="center"/>
          </w:tcPr>
          <w:p w14:paraId="24AFA772" w14:textId="77777777" w:rsidR="00A2031C" w:rsidRPr="00E00B8F" w:rsidRDefault="00A2031C" w:rsidP="002E353D">
            <w:pPr>
              <w:jc w:val="center"/>
              <w:rPr>
                <w:rFonts w:eastAsia="Arial" w:cs="Arial"/>
                <w:b/>
              </w:rPr>
            </w:pPr>
            <w:r w:rsidRPr="00E00B8F">
              <w:rPr>
                <w:rFonts w:eastAsia="Arial" w:cs="Arial"/>
                <w:b/>
              </w:rPr>
              <w:t>ПРОЈЕКТНА НАСТАВА</w:t>
            </w:r>
          </w:p>
        </w:tc>
        <w:tc>
          <w:tcPr>
            <w:tcW w:w="5529" w:type="dxa"/>
            <w:vAlign w:val="center"/>
          </w:tcPr>
          <w:p w14:paraId="01B774F1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сарађује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осталим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члановима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групе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одабиру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теме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прикупљању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обради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материјала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представљању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пројектних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резултата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закључака</w:t>
            </w:r>
            <w:proofErr w:type="spellEnd"/>
            <w:r w:rsidRPr="00E00B8F">
              <w:t>;</w:t>
            </w:r>
          </w:p>
          <w:p w14:paraId="760E01B0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користи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могућности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пружају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рачунарске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мреже</w:t>
            </w:r>
            <w:proofErr w:type="spellEnd"/>
            <w:r w:rsidRPr="00E00B8F">
              <w:t xml:space="preserve"> у </w:t>
            </w:r>
            <w:proofErr w:type="spellStart"/>
            <w:r w:rsidRPr="00E00B8F">
              <w:t>сфери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комуникације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сарадње</w:t>
            </w:r>
            <w:proofErr w:type="spellEnd"/>
            <w:r w:rsidRPr="00E00B8F">
              <w:t>;</w:t>
            </w:r>
          </w:p>
          <w:p w14:paraId="1263A95D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</w:pPr>
            <w:proofErr w:type="spellStart"/>
            <w:r w:rsidRPr="00E00B8F">
              <w:t>креира</w:t>
            </w:r>
            <w:proofErr w:type="spellEnd"/>
            <w:r w:rsidRPr="00E00B8F">
              <w:t xml:space="preserve">, </w:t>
            </w:r>
            <w:proofErr w:type="spellStart"/>
            <w:r w:rsidRPr="00E00B8F">
              <w:t>објављује</w:t>
            </w:r>
            <w:proofErr w:type="spellEnd"/>
            <w:r w:rsidRPr="00E00B8F">
              <w:t xml:space="preserve"> и </w:t>
            </w:r>
            <w:proofErr w:type="spellStart"/>
            <w:r w:rsidRPr="00E00B8F">
              <w:t>представља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дигиталне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садржаје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користећи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расположиве</w:t>
            </w:r>
            <w:proofErr w:type="spellEnd"/>
            <w:r w:rsidRPr="00E00B8F">
              <w:t xml:space="preserve"> </w:t>
            </w:r>
            <w:proofErr w:type="spellStart"/>
            <w:r w:rsidRPr="00E00B8F">
              <w:t>алате</w:t>
            </w:r>
            <w:proofErr w:type="spellEnd"/>
            <w:r w:rsidRPr="00E00B8F">
              <w:t>;</w:t>
            </w:r>
          </w:p>
          <w:p w14:paraId="146518E6" w14:textId="77777777" w:rsidR="00A2031C" w:rsidRPr="00E00B8F" w:rsidRDefault="00A2031C" w:rsidP="002E353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ind w:left="357"/>
              <w:rPr>
                <w:lang w:val="ru-RU"/>
              </w:rPr>
            </w:pPr>
            <w:r w:rsidRPr="00E00B8F">
              <w:rPr>
                <w:lang w:val="ru-RU"/>
              </w:rPr>
              <w:t>вреднује процес и резултате пројектних активности.</w:t>
            </w:r>
          </w:p>
        </w:tc>
        <w:tc>
          <w:tcPr>
            <w:tcW w:w="5317" w:type="dxa"/>
            <w:vMerge/>
          </w:tcPr>
          <w:p w14:paraId="0578E74E" w14:textId="77777777" w:rsidR="00A2031C" w:rsidRPr="00E00B8F" w:rsidRDefault="00A2031C" w:rsidP="002E353D"/>
        </w:tc>
      </w:tr>
    </w:tbl>
    <w:p w14:paraId="7A0149EB" w14:textId="77777777" w:rsidR="00A2031C" w:rsidRDefault="00A2031C" w:rsidP="00A2031C">
      <w:pPr>
        <w:jc w:val="center"/>
        <w:rPr>
          <w:rFonts w:eastAsia="Calibri"/>
          <w:b/>
        </w:rPr>
      </w:pPr>
    </w:p>
    <w:p w14:paraId="1E7DC651" w14:textId="77777777" w:rsidR="00620BAF" w:rsidRDefault="00620BAF" w:rsidP="0085462A">
      <w:pPr>
        <w:tabs>
          <w:tab w:val="left" w:pos="3140"/>
        </w:tabs>
        <w:spacing w:line="288" w:lineRule="auto"/>
        <w:ind w:right="-482"/>
        <w:jc w:val="both"/>
      </w:pPr>
    </w:p>
    <w:p w14:paraId="5A2DD456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2B37C8F3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1624E6B9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20B415E2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37B84E4D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34A0B997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14FC92A0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3891C384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4B066C0E" w14:textId="77777777" w:rsidR="00A2031C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506C2B67" w14:textId="77777777" w:rsidR="00A2031C" w:rsidRPr="00F62A77" w:rsidRDefault="00A2031C" w:rsidP="0085462A">
      <w:pPr>
        <w:tabs>
          <w:tab w:val="left" w:pos="3140"/>
        </w:tabs>
        <w:spacing w:line="288" w:lineRule="auto"/>
        <w:ind w:right="-482"/>
        <w:jc w:val="both"/>
      </w:pPr>
    </w:p>
    <w:p w14:paraId="60C9F1D9" w14:textId="77777777" w:rsidR="005435D3" w:rsidRDefault="005435D3" w:rsidP="0085462A">
      <w:pPr>
        <w:tabs>
          <w:tab w:val="left" w:pos="3140"/>
        </w:tabs>
        <w:ind w:right="-482"/>
        <w:jc w:val="center"/>
        <w:rPr>
          <w:b/>
        </w:rPr>
      </w:pPr>
      <w:r w:rsidRPr="00B01477">
        <w:rPr>
          <w:b/>
        </w:rPr>
        <w:t xml:space="preserve">ФИЗИЧКО </w:t>
      </w:r>
      <w:r w:rsidR="00080919">
        <w:rPr>
          <w:b/>
        </w:rPr>
        <w:t xml:space="preserve">И ЗДРАВСТВЕНО </w:t>
      </w:r>
      <w:r w:rsidRPr="00B01477">
        <w:rPr>
          <w:b/>
        </w:rPr>
        <w:t>ВАСПИТАЊЕ</w:t>
      </w:r>
    </w:p>
    <w:p w14:paraId="3E4FED18" w14:textId="77777777" w:rsidR="004660F3" w:rsidRPr="00B01477" w:rsidRDefault="004660F3" w:rsidP="004660F3">
      <w:pPr>
        <w:rPr>
          <w:b/>
          <w:lang w:val="sr-Cyrl-CS"/>
        </w:rPr>
      </w:pPr>
      <w:r w:rsidRPr="00B01477">
        <w:rPr>
          <w:b/>
          <w:lang w:val="sr-Cyrl-CS"/>
        </w:rPr>
        <w:t>Циљ наставе физичког васпитања:</w:t>
      </w:r>
    </w:p>
    <w:p w14:paraId="1B4794B4" w14:textId="77777777" w:rsidR="004660F3" w:rsidRPr="004660F3" w:rsidRDefault="004660F3" w:rsidP="004660F3">
      <w:pPr>
        <w:jc w:val="both"/>
        <w:rPr>
          <w:lang w:val="sr-Cyrl-CS"/>
        </w:rPr>
      </w:pPr>
      <w:r w:rsidRPr="00B01477">
        <w:rPr>
          <w:lang w:val="sr-Cyrl-CS"/>
        </w:rPr>
        <w:t>Циљ физичког васпитања је да разноврсним и систематским моторичким активностима, у повезаности са осталим васпитно-образовним подручјима, допринесе интегралном развоју личности ученика (когнитивном, афективном, моторичком), развоју моторичких способности, стицању, усавршавању и примени моторичких умења, навика и неопходних теоријских знања у свакодневним специфичним условима живота и рада.</w:t>
      </w:r>
    </w:p>
    <w:p w14:paraId="24206ED8" w14:textId="77777777" w:rsidR="00080919" w:rsidRDefault="00080919" w:rsidP="0085462A">
      <w:pPr>
        <w:tabs>
          <w:tab w:val="left" w:pos="3140"/>
        </w:tabs>
        <w:ind w:right="-482"/>
        <w:jc w:val="center"/>
        <w:rPr>
          <w:b/>
        </w:rPr>
      </w:pPr>
    </w:p>
    <w:tbl>
      <w:tblPr>
        <w:tblW w:w="144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108"/>
        <w:gridCol w:w="567"/>
        <w:gridCol w:w="567"/>
        <w:gridCol w:w="567"/>
        <w:gridCol w:w="567"/>
        <w:gridCol w:w="425"/>
        <w:gridCol w:w="850"/>
        <w:gridCol w:w="851"/>
        <w:gridCol w:w="1559"/>
        <w:gridCol w:w="3034"/>
        <w:gridCol w:w="1710"/>
      </w:tblGrid>
      <w:tr w:rsidR="00F62A77" w:rsidRPr="00AA17C4" w14:paraId="0F79E32A" w14:textId="77777777" w:rsidTr="00A2031C">
        <w:trPr>
          <w:cantSplit/>
          <w:trHeight w:val="142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14:paraId="0B4929D1" w14:textId="77777777" w:rsidR="00F62A77" w:rsidRPr="008F75A9" w:rsidRDefault="00F62A77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Редни број наставне теме</w:t>
            </w:r>
          </w:p>
        </w:tc>
        <w:tc>
          <w:tcPr>
            <w:tcW w:w="3108" w:type="dxa"/>
            <w:tcBorders>
              <w:top w:val="single" w:sz="4" w:space="0" w:color="auto"/>
              <w:bottom w:val="single" w:sz="4" w:space="0" w:color="auto"/>
            </w:tcBorders>
          </w:tcPr>
          <w:p w14:paraId="10D5E622" w14:textId="77777777" w:rsidR="00F62A77" w:rsidRPr="008F75A9" w:rsidRDefault="00F62A77" w:rsidP="00627BAE">
            <w:pPr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78EA6A75" w14:textId="77777777" w:rsidR="00F62A77" w:rsidRPr="008F75A9" w:rsidRDefault="00F62A77" w:rsidP="00627BAE">
            <w:pPr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54030EFA" w14:textId="77777777" w:rsidR="00F62A77" w:rsidRPr="008F75A9" w:rsidRDefault="00F62A77" w:rsidP="00627BA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Називнаставн</w:t>
            </w:r>
            <w:r w:rsidRPr="008F75A9">
              <w:rPr>
                <w:rFonts w:ascii="Arial" w:hAnsi="Arial"/>
                <w:sz w:val="20"/>
                <w:szCs w:val="20"/>
                <w:lang w:val="sr-Latn-CS"/>
              </w:rPr>
              <w:t>e</w:t>
            </w: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 xml:space="preserve"> теме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4626C0F" w14:textId="77777777" w:rsidR="00F62A77" w:rsidRPr="008F75A9" w:rsidRDefault="00F62A77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Број часова по теми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ED829C2" w14:textId="77777777" w:rsidR="00F62A77" w:rsidRPr="008F75A9" w:rsidRDefault="00F62A77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Обрада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C6B4B1" w14:textId="77777777" w:rsidR="00F62A77" w:rsidRPr="008F75A9" w:rsidRDefault="00F62A77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Утврђивање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130ED381" w14:textId="77777777" w:rsidR="00F62A77" w:rsidRPr="008F75A9" w:rsidRDefault="00F62A77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Вежбање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AD4B03D" w14:textId="77777777" w:rsidR="00F62A77" w:rsidRPr="008F75A9" w:rsidRDefault="00F62A77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Провера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C79ECBB" w14:textId="77777777" w:rsidR="00F62A77" w:rsidRPr="008F75A9" w:rsidRDefault="00F62A77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Систематизација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3C7B69DF" w14:textId="77777777" w:rsidR="00F62A77" w:rsidRPr="008F75A9" w:rsidRDefault="00F62A77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Временска артилулација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9962BB" w14:textId="77777777" w:rsidR="00F62A77" w:rsidRPr="008F75A9" w:rsidRDefault="00F62A77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486D8E27" w14:textId="77777777" w:rsidR="00F62A77" w:rsidRPr="008F75A9" w:rsidRDefault="00F62A77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2DF34F6D" w14:textId="77777777" w:rsidR="00F62A77" w:rsidRPr="008F75A9" w:rsidRDefault="00F62A77" w:rsidP="00627BA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Облик рада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4" w:space="0" w:color="auto"/>
            </w:tcBorders>
          </w:tcPr>
          <w:p w14:paraId="6A3AD998" w14:textId="77777777" w:rsidR="00F62A77" w:rsidRPr="008F75A9" w:rsidRDefault="00F62A77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6EBA839E" w14:textId="77777777" w:rsidR="00F62A77" w:rsidRPr="008F75A9" w:rsidRDefault="00F62A77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045837B8" w14:textId="77777777" w:rsidR="00F62A77" w:rsidRPr="008F75A9" w:rsidRDefault="00F62A77" w:rsidP="00627BAE">
            <w:pPr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>Метод рада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2FF0" w14:textId="77777777" w:rsidR="00F62A77" w:rsidRPr="008F75A9" w:rsidRDefault="00F62A77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0361D678" w14:textId="77777777" w:rsidR="00F62A77" w:rsidRPr="008F75A9" w:rsidRDefault="00F62A77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5B6D699F" w14:textId="77777777" w:rsidR="00F62A77" w:rsidRPr="008F75A9" w:rsidRDefault="00F62A77" w:rsidP="00627BAE">
            <w:pPr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  <w:r w:rsidRPr="008F75A9">
              <w:rPr>
                <w:rFonts w:ascii="Arial" w:hAnsi="Arial"/>
                <w:sz w:val="20"/>
                <w:szCs w:val="20"/>
                <w:lang w:val="sr-Cyrl-CS"/>
              </w:rPr>
              <w:t xml:space="preserve">Стандарди </w:t>
            </w:r>
          </w:p>
        </w:tc>
      </w:tr>
      <w:tr w:rsidR="00F62A77" w:rsidRPr="00AA17C4" w14:paraId="5F79D661" w14:textId="77777777" w:rsidTr="00A2031C">
        <w:trPr>
          <w:trHeight w:val="1221"/>
          <w:jc w:val="center"/>
        </w:trPr>
        <w:tc>
          <w:tcPr>
            <w:tcW w:w="648" w:type="dxa"/>
            <w:tcBorders>
              <w:right w:val="single" w:sz="4" w:space="0" w:color="auto"/>
            </w:tcBorders>
          </w:tcPr>
          <w:p w14:paraId="520C7309" w14:textId="77777777" w:rsidR="00F62A77" w:rsidRPr="008F75A9" w:rsidRDefault="00F62A77" w:rsidP="00627BAE">
            <w:pPr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1</w:t>
            </w:r>
            <w:r w:rsidRPr="008F75A9">
              <w:rPr>
                <w:rFonts w:ascii="Arial" w:hAnsi="Arial"/>
                <w:lang w:val="sr-Cyrl-CS"/>
              </w:rPr>
              <w:t>.</w:t>
            </w:r>
          </w:p>
        </w:tc>
        <w:tc>
          <w:tcPr>
            <w:tcW w:w="3108" w:type="dxa"/>
            <w:tcBorders>
              <w:top w:val="single" w:sz="4" w:space="0" w:color="auto"/>
              <w:left w:val="single" w:sz="4" w:space="0" w:color="auto"/>
            </w:tcBorders>
          </w:tcPr>
          <w:p w14:paraId="42A603A0" w14:textId="77777777" w:rsidR="00F62A77" w:rsidRPr="009A36E1" w:rsidRDefault="00F62A77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b/>
                <w:lang w:val="sr-Cyrl-CS"/>
              </w:rPr>
            </w:pPr>
            <w:r w:rsidRPr="009A36E1">
              <w:rPr>
                <w:rFonts w:ascii="Arial" w:hAnsi="Arial"/>
                <w:b/>
                <w:lang w:val="sr-Cyrl-CS"/>
              </w:rPr>
              <w:t>Физичке способности</w:t>
            </w:r>
          </w:p>
          <w:p w14:paraId="75E5E56B" w14:textId="77777777" w:rsidR="00F62A77" w:rsidRPr="009A36E1" w:rsidRDefault="00F62A77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lang w:val="sr-Cyrl-CS"/>
              </w:rPr>
            </w:pPr>
            <w:r w:rsidRPr="009A36E1">
              <w:rPr>
                <w:rFonts w:ascii="Arial" w:hAnsi="Arial"/>
                <w:b/>
                <w:lang w:val="sr-Cyrl-CS"/>
              </w:rPr>
              <w:t>1.1</w:t>
            </w:r>
            <w:r w:rsidRPr="009A36E1">
              <w:rPr>
                <w:rFonts w:ascii="Arial" w:hAnsi="Arial"/>
                <w:lang w:val="sr-Cyrl-CS"/>
              </w:rPr>
              <w:t>Тестирање способности ( 4)</w:t>
            </w:r>
          </w:p>
          <w:p w14:paraId="0F9F20FA" w14:textId="77777777" w:rsidR="00F62A77" w:rsidRPr="008F75A9" w:rsidRDefault="00F62A77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lang w:val="ru-RU"/>
              </w:rPr>
            </w:pPr>
            <w:r w:rsidRPr="009A36E1">
              <w:rPr>
                <w:rFonts w:ascii="Arial" w:hAnsi="Arial"/>
                <w:b/>
                <w:lang w:val="sr-Cyrl-CS"/>
              </w:rPr>
              <w:t>1.2</w:t>
            </w:r>
            <w:r w:rsidRPr="009A36E1">
              <w:rPr>
                <w:rFonts w:ascii="Arial" w:hAnsi="Arial"/>
                <w:lang w:val="sr-Cyrl-CS"/>
              </w:rPr>
              <w:t>Општа физичка припрема(6)</w:t>
            </w:r>
          </w:p>
        </w:tc>
        <w:tc>
          <w:tcPr>
            <w:tcW w:w="567" w:type="dxa"/>
          </w:tcPr>
          <w:p w14:paraId="66C0C7E5" w14:textId="77777777" w:rsidR="00F62A77" w:rsidRPr="008F75A9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 w:rsidRPr="008F75A9">
              <w:rPr>
                <w:rFonts w:ascii="Arial" w:hAnsi="Arial"/>
                <w:bCs/>
                <w:lang w:val="sr-Cyrl-CS"/>
              </w:rPr>
              <w:t>10</w:t>
            </w:r>
          </w:p>
        </w:tc>
        <w:tc>
          <w:tcPr>
            <w:tcW w:w="567" w:type="dxa"/>
          </w:tcPr>
          <w:p w14:paraId="0CC19B6C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A74420B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  <w:p w14:paraId="59168898" w14:textId="77777777" w:rsidR="00F62A77" w:rsidRPr="008F75A9" w:rsidRDefault="00F62A77" w:rsidP="00F62A77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567" w:type="dxa"/>
          </w:tcPr>
          <w:p w14:paraId="50831EF0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146B05B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  <w:p w14:paraId="1FE884BA" w14:textId="77777777" w:rsidR="00F62A77" w:rsidRPr="008F75A9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</w:tc>
        <w:tc>
          <w:tcPr>
            <w:tcW w:w="567" w:type="dxa"/>
          </w:tcPr>
          <w:p w14:paraId="36389C1A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34C964B1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  <w:p w14:paraId="2D28AC93" w14:textId="77777777" w:rsidR="00F62A77" w:rsidRPr="008F75A9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425" w:type="dxa"/>
          </w:tcPr>
          <w:p w14:paraId="0C7147D1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0DCCA2E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  <w:p w14:paraId="61453BD2" w14:textId="77777777" w:rsidR="00F62A77" w:rsidRPr="008F75A9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850" w:type="dxa"/>
          </w:tcPr>
          <w:p w14:paraId="3814E3E5" w14:textId="77777777" w:rsidR="00F62A77" w:rsidRPr="008F75A9" w:rsidRDefault="00F62A77" w:rsidP="00627BAE">
            <w:pPr>
              <w:spacing w:after="200" w:line="276" w:lineRule="auto"/>
              <w:contextualSpacing/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477A4A8" w14:textId="77777777" w:rsidR="00F62A77" w:rsidRPr="008F75A9" w:rsidRDefault="00F62A77" w:rsidP="00627BAE">
            <w:pPr>
              <w:rPr>
                <w:rFonts w:ascii="Arial" w:hAnsi="Arial"/>
              </w:rPr>
            </w:pPr>
          </w:p>
        </w:tc>
        <w:tc>
          <w:tcPr>
            <w:tcW w:w="1559" w:type="dxa"/>
          </w:tcPr>
          <w:p w14:paraId="4CF47A0D" w14:textId="77777777" w:rsidR="00F62A77" w:rsidRPr="0026760C" w:rsidRDefault="00F62A77" w:rsidP="00627BAE">
            <w:pPr>
              <w:rPr>
                <w:rFonts w:ascii="Arial" w:hAnsi="Arial"/>
                <w:lang w:val="sr-Cyrl-CS"/>
              </w:rPr>
            </w:pPr>
            <w:r w:rsidRPr="0026760C">
              <w:rPr>
                <w:rFonts w:ascii="Arial" w:hAnsi="Arial"/>
                <w:lang w:val="sr-Cyrl-CS"/>
              </w:rPr>
              <w:t>Комбиновани,групни,</w:t>
            </w:r>
          </w:p>
          <w:p w14:paraId="59FB2754" w14:textId="77777777" w:rsidR="00F62A77" w:rsidRPr="008F75A9" w:rsidRDefault="00F62A77" w:rsidP="00627BAE">
            <w:pPr>
              <w:rPr>
                <w:rFonts w:ascii="Arial" w:hAnsi="Arial"/>
                <w:lang w:val="ru-RU"/>
              </w:rPr>
            </w:pPr>
            <w:r w:rsidRPr="0026760C">
              <w:rPr>
                <w:rFonts w:ascii="Arial" w:hAnsi="Arial"/>
                <w:lang w:val="sr-Cyrl-CS"/>
              </w:rPr>
              <w:t>индивидуални</w:t>
            </w:r>
          </w:p>
        </w:tc>
        <w:tc>
          <w:tcPr>
            <w:tcW w:w="3034" w:type="dxa"/>
          </w:tcPr>
          <w:p w14:paraId="13209CDB" w14:textId="77777777" w:rsidR="00F62A77" w:rsidRPr="008F75A9" w:rsidRDefault="00F62A77" w:rsidP="00627BAE">
            <w:pPr>
              <w:rPr>
                <w:rFonts w:ascii="Arial" w:hAnsi="Arial"/>
                <w:lang w:val="sr-Cyrl-CS"/>
              </w:rPr>
            </w:pPr>
            <w:r w:rsidRPr="00AA17C4">
              <w:rPr>
                <w:rFonts w:ascii="Arial" w:hAnsi="Arial"/>
                <w:lang w:val="ru-RU"/>
              </w:rPr>
              <w:t>Метод живе речи ,демонстрација</w:t>
            </w:r>
          </w:p>
        </w:tc>
        <w:tc>
          <w:tcPr>
            <w:tcW w:w="1710" w:type="dxa"/>
          </w:tcPr>
          <w:p w14:paraId="652E4124" w14:textId="77777777" w:rsidR="00F62A77" w:rsidRPr="0026760C" w:rsidRDefault="00F62A77" w:rsidP="00627BAE">
            <w:pPr>
              <w:rPr>
                <w:rFonts w:ascii="Arial" w:hAnsi="Arial"/>
                <w:b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ФВ.1.1.2 ФВ.1.3.1</w:t>
            </w:r>
            <w:r w:rsidRPr="0026760C">
              <w:rPr>
                <w:rFonts w:ascii="Arial" w:hAnsi="Arial"/>
                <w:sz w:val="16"/>
                <w:szCs w:val="16"/>
              </w:rPr>
              <w:t>.,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 xml:space="preserve"> ФВ.1.3.4</w:t>
            </w:r>
          </w:p>
          <w:p w14:paraId="3A85FC23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  <w:lang w:val="sr-Cyrl-CS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 В.1.3.3</w:t>
            </w:r>
            <w:r w:rsidRPr="0026760C">
              <w:rPr>
                <w:rFonts w:ascii="Arial" w:hAnsi="Arial"/>
                <w:sz w:val="16"/>
                <w:szCs w:val="16"/>
              </w:rPr>
              <w:t>.,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2</w:t>
            </w:r>
            <w:r w:rsidRPr="0026760C">
              <w:rPr>
                <w:rFonts w:ascii="Arial" w:hAnsi="Arial"/>
                <w:sz w:val="16"/>
                <w:szCs w:val="16"/>
                <w:lang w:val="sr-Cyrl-CS"/>
              </w:rPr>
              <w:t>,</w:t>
            </w:r>
          </w:p>
          <w:p w14:paraId="4126A06F" w14:textId="77777777" w:rsidR="00F62A77" w:rsidRPr="0026760C" w:rsidRDefault="00F62A77" w:rsidP="00627BAE">
            <w:pPr>
              <w:rPr>
                <w:rFonts w:ascii="Arial" w:hAnsi="Arial"/>
                <w:b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ФВ.1.1.24</w:t>
            </w:r>
          </w:p>
          <w:p w14:paraId="01E59460" w14:textId="77777777" w:rsidR="00F62A77" w:rsidRPr="008F75A9" w:rsidRDefault="00F62A77" w:rsidP="00627BAE">
            <w:pPr>
              <w:rPr>
                <w:rFonts w:ascii="Arial" w:hAnsi="Arial"/>
                <w:lang w:val="sr-Cyrl-CS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ФВ.1.1.25, ФВ.1.2.1</w:t>
            </w:r>
            <w:r w:rsidRPr="0026760C">
              <w:rPr>
                <w:rFonts w:ascii="Arial" w:hAnsi="Arial"/>
                <w:sz w:val="16"/>
                <w:szCs w:val="16"/>
              </w:rPr>
              <w:t>.,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 xml:space="preserve"> ФВ.1.2.2</w:t>
            </w:r>
          </w:p>
        </w:tc>
      </w:tr>
      <w:tr w:rsidR="00F62A77" w:rsidRPr="00AA17C4" w14:paraId="53639864" w14:textId="77777777" w:rsidTr="00A2031C">
        <w:trPr>
          <w:trHeight w:val="4527"/>
          <w:jc w:val="center"/>
        </w:trPr>
        <w:tc>
          <w:tcPr>
            <w:tcW w:w="648" w:type="dxa"/>
            <w:tcBorders>
              <w:bottom w:val="single" w:sz="4" w:space="0" w:color="auto"/>
            </w:tcBorders>
          </w:tcPr>
          <w:p w14:paraId="60222739" w14:textId="77777777" w:rsidR="00F62A77" w:rsidRPr="008F75A9" w:rsidRDefault="00F62A77" w:rsidP="00627BAE">
            <w:pPr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2</w:t>
            </w:r>
            <w:r w:rsidRPr="008F75A9">
              <w:rPr>
                <w:rFonts w:ascii="Arial" w:hAnsi="Arial"/>
                <w:lang w:val="sr-Cyrl-CS"/>
              </w:rPr>
              <w:t>.</w:t>
            </w:r>
          </w:p>
        </w:tc>
        <w:tc>
          <w:tcPr>
            <w:tcW w:w="3108" w:type="dxa"/>
            <w:tcBorders>
              <w:bottom w:val="single" w:sz="4" w:space="0" w:color="auto"/>
            </w:tcBorders>
            <w:shd w:val="clear" w:color="auto" w:fill="FFFFFF"/>
          </w:tcPr>
          <w:p w14:paraId="19479A57" w14:textId="77777777" w:rsidR="00F62A77" w:rsidRPr="009A36E1" w:rsidRDefault="00F62A77" w:rsidP="00627BAE">
            <w:pPr>
              <w:spacing w:after="200" w:line="276" w:lineRule="auto"/>
              <w:contextualSpacing/>
              <w:rPr>
                <w:rFonts w:ascii="Arial" w:hAnsi="Arial"/>
                <w:b/>
                <w:lang w:val="sr-Cyrl-CS"/>
              </w:rPr>
            </w:pPr>
            <w:r w:rsidRPr="009A36E1">
              <w:rPr>
                <w:rFonts w:ascii="Arial" w:hAnsi="Arial"/>
                <w:b/>
                <w:lang w:val="sr-Cyrl-CS"/>
              </w:rPr>
              <w:t>Моторичке вештине,спорт и спортске дисциплине</w:t>
            </w:r>
          </w:p>
          <w:p w14:paraId="6AF8ACE8" w14:textId="77777777" w:rsidR="00F62A77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</w:p>
          <w:p w14:paraId="610E2E0D" w14:textId="77777777" w:rsidR="00F62A77" w:rsidRPr="009A36E1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  <w:r w:rsidRPr="009A36E1">
              <w:rPr>
                <w:rFonts w:ascii="Arial" w:hAnsi="Arial"/>
                <w:b/>
                <w:lang w:val="sr-Cyrl-CS"/>
              </w:rPr>
              <w:t xml:space="preserve">2.1  </w:t>
            </w:r>
            <w:r w:rsidRPr="009A36E1">
              <w:rPr>
                <w:rFonts w:ascii="Arial" w:hAnsi="Arial"/>
                <w:lang w:val="sr-Cyrl-CS"/>
              </w:rPr>
              <w:t>Атлетика(1</w:t>
            </w:r>
            <w:r>
              <w:rPr>
                <w:rFonts w:ascii="Arial" w:hAnsi="Arial"/>
              </w:rPr>
              <w:t>5</w:t>
            </w:r>
            <w:r w:rsidRPr="009A36E1">
              <w:rPr>
                <w:rFonts w:ascii="Arial" w:hAnsi="Arial"/>
                <w:lang w:val="sr-Cyrl-CS"/>
              </w:rPr>
              <w:t>)</w:t>
            </w:r>
          </w:p>
          <w:p w14:paraId="7809869B" w14:textId="77777777" w:rsidR="00F62A77" w:rsidRPr="009A36E1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</w:p>
          <w:p w14:paraId="207DD901" w14:textId="77777777" w:rsidR="00F62A77" w:rsidRPr="009A36E1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  <w:r w:rsidRPr="009A36E1">
              <w:rPr>
                <w:rFonts w:ascii="Arial" w:hAnsi="Arial"/>
                <w:b/>
                <w:lang w:val="sr-Cyrl-CS"/>
              </w:rPr>
              <w:t>2.2</w:t>
            </w:r>
            <w:r w:rsidRPr="009A36E1">
              <w:rPr>
                <w:rFonts w:ascii="Arial" w:hAnsi="Arial"/>
                <w:lang w:val="sr-Cyrl-CS"/>
              </w:rPr>
              <w:t xml:space="preserve"> Спортска гимнастика(1</w:t>
            </w:r>
            <w:r>
              <w:rPr>
                <w:rFonts w:ascii="Arial" w:hAnsi="Arial"/>
              </w:rPr>
              <w:t>5</w:t>
            </w:r>
            <w:r w:rsidRPr="009A36E1">
              <w:rPr>
                <w:rFonts w:ascii="Arial" w:hAnsi="Arial"/>
                <w:lang w:val="sr-Cyrl-CS"/>
              </w:rPr>
              <w:t>)</w:t>
            </w:r>
          </w:p>
          <w:p w14:paraId="16FAB609" w14:textId="77777777" w:rsidR="00F62A77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</w:p>
          <w:p w14:paraId="2B26335D" w14:textId="77777777" w:rsidR="00F62A77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  <w:r w:rsidRPr="0026760C">
              <w:rPr>
                <w:rFonts w:ascii="Arial" w:hAnsi="Arial"/>
                <w:b/>
                <w:lang w:val="sr-Cyrl-CS"/>
              </w:rPr>
              <w:t xml:space="preserve">2.3 </w:t>
            </w:r>
            <w:r w:rsidRPr="0026760C">
              <w:rPr>
                <w:rFonts w:ascii="Arial" w:hAnsi="Arial"/>
                <w:lang w:val="sr-Cyrl-CS"/>
              </w:rPr>
              <w:t>Основе спортских и тимских игара(2</w:t>
            </w:r>
            <w:r>
              <w:rPr>
                <w:rFonts w:ascii="Arial" w:hAnsi="Arial"/>
              </w:rPr>
              <w:t>4</w:t>
            </w:r>
            <w:r w:rsidRPr="0026760C">
              <w:rPr>
                <w:rFonts w:ascii="Arial" w:hAnsi="Arial"/>
                <w:lang w:val="sr-Cyrl-CS"/>
              </w:rPr>
              <w:t>)</w:t>
            </w:r>
          </w:p>
          <w:p w14:paraId="738D442F" w14:textId="77777777" w:rsidR="00F62A77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</w:p>
          <w:p w14:paraId="0D7DB145" w14:textId="77777777" w:rsidR="00F62A77" w:rsidRPr="0026760C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  <w:r w:rsidRPr="00AA17C4">
              <w:rPr>
                <w:rFonts w:ascii="Arial" w:hAnsi="Arial"/>
                <w:b/>
                <w:lang w:val="sr-Cyrl-CS"/>
              </w:rPr>
              <w:t>2.4</w:t>
            </w:r>
            <w:r w:rsidRPr="00AA17C4">
              <w:rPr>
                <w:rFonts w:ascii="Arial" w:hAnsi="Arial"/>
                <w:lang w:val="sr-Cyrl-CS"/>
              </w:rPr>
              <w:t xml:space="preserve"> Плес и ритмика (</w:t>
            </w:r>
            <w:r w:rsidRPr="00AA17C4">
              <w:rPr>
                <w:rFonts w:ascii="Arial" w:hAnsi="Arial"/>
              </w:rPr>
              <w:t>4</w:t>
            </w:r>
            <w:r w:rsidRPr="00AA17C4">
              <w:rPr>
                <w:rFonts w:ascii="Arial" w:hAnsi="Arial"/>
                <w:lang w:val="sr-Cyrl-CS"/>
              </w:rPr>
              <w:t>)</w:t>
            </w:r>
          </w:p>
          <w:p w14:paraId="2A0650A7" w14:textId="77777777" w:rsidR="00F62A77" w:rsidRPr="008F75A9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4F50CD11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58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69D7DA11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18D5B6AA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9CD4E3B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343F094C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8</w:t>
            </w:r>
          </w:p>
          <w:p w14:paraId="7154769B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0571BE2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38D58571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5</w:t>
            </w:r>
          </w:p>
          <w:p w14:paraId="726D1FCE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F6A2748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10</w:t>
            </w:r>
          </w:p>
          <w:p w14:paraId="0671E255" w14:textId="77777777" w:rsidR="00F62A77" w:rsidRDefault="00F62A77" w:rsidP="00627BAE">
            <w:pPr>
              <w:rPr>
                <w:rFonts w:ascii="Arial" w:hAnsi="Arial"/>
                <w:bCs/>
                <w:lang w:val="sr-Cyrl-CS"/>
              </w:rPr>
            </w:pPr>
          </w:p>
          <w:p w14:paraId="5A047CF1" w14:textId="77777777" w:rsidR="00F62A77" w:rsidRDefault="00F62A77" w:rsidP="00627BAE">
            <w:pPr>
              <w:rPr>
                <w:rFonts w:ascii="Arial" w:hAnsi="Arial"/>
                <w:bCs/>
                <w:lang w:val="sr-Cyrl-CS"/>
              </w:rPr>
            </w:pPr>
          </w:p>
          <w:p w14:paraId="793A0DE0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433352E5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22FFF33C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02308AE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6B10EAC7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  <w:p w14:paraId="030BBFE5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4CD615F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  <w:p w14:paraId="061D67AA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311E8966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  <w:p w14:paraId="7B89E112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38C79A1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6F230CB2" w14:textId="77777777" w:rsidR="00F62A77" w:rsidRPr="008F75A9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2EAB0891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2747EE9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A35A17C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681012A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  <w:p w14:paraId="4E16907C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2B1B1FF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06067262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  <w:p w14:paraId="405EDEE9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129A6B29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5</w:t>
            </w:r>
          </w:p>
          <w:p w14:paraId="490DC78E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30AD6D40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084501DA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/>
          </w:tcPr>
          <w:p w14:paraId="5A64B440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6463F3F5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6992EFBE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450441E3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3</w:t>
            </w:r>
          </w:p>
          <w:p w14:paraId="4F607097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41CC2380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4F7ACCC0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  <w:p w14:paraId="350DC721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6C9D0D9C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  <w:p w14:paraId="60200498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475D1CDA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A28A4AB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14:paraId="64422D47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9CFF1FB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19830752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2BCA629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  <w:p w14:paraId="2A3F56C7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AF0C8A3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624E05D5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  <w:p w14:paraId="66429671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239253A1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  <w:p w14:paraId="3F9F1484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4E2DB4D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1E040087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1A94EF92" w14:textId="77777777" w:rsidR="00F62A77" w:rsidRDefault="00F62A77" w:rsidP="00627BAE">
            <w:pPr>
              <w:rPr>
                <w:rFonts w:ascii="Arial" w:hAnsi="Arial"/>
              </w:rPr>
            </w:pPr>
          </w:p>
          <w:p w14:paraId="5EB7742D" w14:textId="77777777" w:rsidR="00F62A77" w:rsidRDefault="00F62A77" w:rsidP="00627BAE">
            <w:pPr>
              <w:rPr>
                <w:rFonts w:ascii="Arial" w:hAnsi="Arial"/>
              </w:rPr>
            </w:pPr>
          </w:p>
          <w:p w14:paraId="3EF0CEC5" w14:textId="77777777" w:rsidR="00F62A77" w:rsidRDefault="00F62A77" w:rsidP="00627BAE">
            <w:pPr>
              <w:rPr>
                <w:rFonts w:ascii="Arial" w:hAnsi="Arial"/>
              </w:rPr>
            </w:pPr>
          </w:p>
          <w:p w14:paraId="37392F0A" w14:textId="77777777" w:rsidR="00F62A77" w:rsidRDefault="00F62A77" w:rsidP="00627B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  <w:p w14:paraId="27CE5373" w14:textId="77777777" w:rsidR="00F62A77" w:rsidRDefault="00F62A77" w:rsidP="00627BAE">
            <w:pPr>
              <w:jc w:val="center"/>
              <w:rPr>
                <w:rFonts w:ascii="Arial" w:hAnsi="Arial"/>
              </w:rPr>
            </w:pPr>
          </w:p>
          <w:p w14:paraId="31641AD3" w14:textId="77777777" w:rsidR="00F62A77" w:rsidRDefault="00F62A77" w:rsidP="00627BAE">
            <w:pPr>
              <w:jc w:val="center"/>
              <w:rPr>
                <w:rFonts w:ascii="Arial" w:hAnsi="Arial"/>
              </w:rPr>
            </w:pPr>
          </w:p>
          <w:p w14:paraId="6865E565" w14:textId="77777777" w:rsidR="00F62A77" w:rsidRDefault="00F62A77" w:rsidP="00627B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  <w:p w14:paraId="281E3E3E" w14:textId="77777777" w:rsidR="00F62A77" w:rsidRDefault="00F62A77" w:rsidP="00627BAE">
            <w:pPr>
              <w:jc w:val="center"/>
              <w:rPr>
                <w:rFonts w:ascii="Arial" w:hAnsi="Arial"/>
              </w:rPr>
            </w:pPr>
          </w:p>
          <w:p w14:paraId="2B468F3D" w14:textId="77777777" w:rsidR="00F62A77" w:rsidRDefault="00F62A77" w:rsidP="00627B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  <w:p w14:paraId="4CF1F246" w14:textId="77777777" w:rsidR="00F62A77" w:rsidRDefault="00F62A77" w:rsidP="00627BAE">
            <w:pPr>
              <w:jc w:val="center"/>
              <w:rPr>
                <w:rFonts w:ascii="Arial" w:hAnsi="Arial"/>
              </w:rPr>
            </w:pPr>
          </w:p>
          <w:p w14:paraId="78E83C78" w14:textId="77777777" w:rsidR="00F62A77" w:rsidRDefault="00F62A77" w:rsidP="00627BAE">
            <w:pPr>
              <w:jc w:val="center"/>
              <w:rPr>
                <w:rFonts w:ascii="Arial" w:hAnsi="Arial"/>
              </w:rPr>
            </w:pPr>
          </w:p>
          <w:p w14:paraId="0064CE05" w14:textId="77777777" w:rsidR="00F62A77" w:rsidRPr="008F75A9" w:rsidRDefault="00F62A77" w:rsidP="00627B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</w:tc>
        <w:tc>
          <w:tcPr>
            <w:tcW w:w="1559" w:type="dxa"/>
            <w:shd w:val="clear" w:color="auto" w:fill="FFFFFF"/>
          </w:tcPr>
          <w:p w14:paraId="36404433" w14:textId="77777777" w:rsidR="00F62A77" w:rsidRPr="0026760C" w:rsidRDefault="00F62A77" w:rsidP="00627BAE">
            <w:pPr>
              <w:rPr>
                <w:rFonts w:ascii="Arial" w:hAnsi="Arial"/>
                <w:lang w:val="sr-Cyrl-CS"/>
              </w:rPr>
            </w:pPr>
            <w:r w:rsidRPr="0026760C">
              <w:rPr>
                <w:rFonts w:ascii="Arial" w:hAnsi="Arial"/>
                <w:lang w:val="sr-Cyrl-CS"/>
              </w:rPr>
              <w:t>Комбиновани,групни,</w:t>
            </w:r>
          </w:p>
          <w:p w14:paraId="5A851CB6" w14:textId="77777777" w:rsidR="00F62A77" w:rsidRPr="008F75A9" w:rsidRDefault="00F62A77" w:rsidP="00627BAE">
            <w:pPr>
              <w:rPr>
                <w:rFonts w:ascii="Arial" w:hAnsi="Arial"/>
                <w:lang w:val="sr-Cyrl-CS"/>
              </w:rPr>
            </w:pPr>
            <w:r w:rsidRPr="0026760C">
              <w:rPr>
                <w:rFonts w:ascii="Arial" w:hAnsi="Arial"/>
                <w:lang w:val="sr-Cyrl-CS"/>
              </w:rPr>
              <w:t>индивидуални</w:t>
            </w:r>
          </w:p>
        </w:tc>
        <w:tc>
          <w:tcPr>
            <w:tcW w:w="3034" w:type="dxa"/>
            <w:shd w:val="clear" w:color="auto" w:fill="FFFFFF"/>
          </w:tcPr>
          <w:p w14:paraId="3FAB6595" w14:textId="77777777" w:rsidR="00F62A77" w:rsidRPr="008F75A9" w:rsidRDefault="00F62A77" w:rsidP="00627BAE">
            <w:pPr>
              <w:rPr>
                <w:rFonts w:ascii="Arial" w:hAnsi="Arial"/>
                <w:lang w:val="ru-RU"/>
              </w:rPr>
            </w:pPr>
            <w:r w:rsidRPr="008F75A9">
              <w:rPr>
                <w:rFonts w:ascii="Arial" w:hAnsi="Arial"/>
                <w:lang w:val="ru-RU"/>
              </w:rPr>
              <w:t>Метод живе речи,</w:t>
            </w:r>
          </w:p>
          <w:p w14:paraId="2D64DB73" w14:textId="77777777" w:rsidR="00F62A77" w:rsidRPr="008F75A9" w:rsidRDefault="00F62A77" w:rsidP="00627BAE">
            <w:pPr>
              <w:rPr>
                <w:rFonts w:ascii="Arial" w:hAnsi="Arial"/>
                <w:lang w:val="ru-RU"/>
              </w:rPr>
            </w:pPr>
            <w:r w:rsidRPr="008F75A9">
              <w:rPr>
                <w:rFonts w:ascii="Arial" w:hAnsi="Arial"/>
                <w:lang w:val="ru-RU"/>
              </w:rPr>
              <w:t>Демонстра</w:t>
            </w:r>
          </w:p>
          <w:p w14:paraId="114387D9" w14:textId="77777777" w:rsidR="00F62A77" w:rsidRPr="008F75A9" w:rsidRDefault="00F62A77" w:rsidP="00627BAE">
            <w:pPr>
              <w:rPr>
                <w:rFonts w:ascii="Arial" w:hAnsi="Arial"/>
                <w:lang w:val="ru-RU"/>
              </w:rPr>
            </w:pPr>
            <w:r w:rsidRPr="008F75A9">
              <w:rPr>
                <w:rFonts w:ascii="Arial" w:hAnsi="Arial"/>
                <w:lang w:val="ru-RU"/>
              </w:rPr>
              <w:t>ција</w:t>
            </w:r>
          </w:p>
        </w:tc>
        <w:tc>
          <w:tcPr>
            <w:tcW w:w="1710" w:type="dxa"/>
            <w:shd w:val="clear" w:color="auto" w:fill="FFFFFF"/>
          </w:tcPr>
          <w:p w14:paraId="66BF44BB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3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>.1.1.4</w:t>
            </w:r>
          </w:p>
          <w:p w14:paraId="52BC9CEA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5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>.1.1.6</w:t>
            </w:r>
          </w:p>
          <w:p w14:paraId="28DC94D3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7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>.1.1.8</w:t>
            </w:r>
          </w:p>
          <w:p w14:paraId="314637FF" w14:textId="77777777" w:rsidR="00F62A77" w:rsidRPr="0026760C" w:rsidRDefault="00F62A77" w:rsidP="00627BAE">
            <w:pPr>
              <w:rPr>
                <w:rFonts w:ascii="Arial" w:hAnsi="Arial"/>
                <w:b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9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>.1.1.10</w:t>
            </w:r>
          </w:p>
          <w:p w14:paraId="6DDF0734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ФВ.2.1.4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.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 xml:space="preserve">.2.1.5. </w:t>
            </w:r>
          </w:p>
          <w:p w14:paraId="2024405E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ФВ.2.1.8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.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 xml:space="preserve">.2.1.6. </w:t>
            </w:r>
          </w:p>
          <w:p w14:paraId="29C60DF9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ФВ.2.1.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7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>.2.1.7</w:t>
            </w:r>
          </w:p>
          <w:p w14:paraId="2E12C94C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ФВ.3.1.4.</w:t>
            </w:r>
            <w:r w:rsidRPr="0026760C">
              <w:rPr>
                <w:rFonts w:ascii="Arial" w:hAnsi="Arial"/>
                <w:sz w:val="16"/>
                <w:szCs w:val="16"/>
              </w:rPr>
              <w:t xml:space="preserve"> </w:t>
            </w:r>
            <w:proofErr w:type="gramStart"/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>.3.1.5.</w:t>
            </w:r>
          </w:p>
          <w:p w14:paraId="21C13929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ФВ.3.1.3.</w:t>
            </w:r>
          </w:p>
          <w:p w14:paraId="0CBA977D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11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>.1.1.13</w:t>
            </w:r>
          </w:p>
          <w:p w14:paraId="6D5255B9" w14:textId="77777777" w:rsidR="00F62A77" w:rsidRPr="0026760C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26760C">
              <w:rPr>
                <w:rFonts w:ascii="Arial" w:hAnsi="Arial"/>
                <w:b/>
                <w:sz w:val="16"/>
                <w:szCs w:val="16"/>
              </w:rPr>
              <w:t>ФВ.1.1.12</w:t>
            </w:r>
            <w:proofErr w:type="gramStart"/>
            <w:r w:rsidRPr="0026760C">
              <w:rPr>
                <w:rFonts w:ascii="Arial" w:hAnsi="Arial"/>
                <w:b/>
                <w:sz w:val="16"/>
                <w:szCs w:val="16"/>
              </w:rPr>
              <w:t>.</w:t>
            </w:r>
            <w:r w:rsidRPr="0026760C">
              <w:rPr>
                <w:rFonts w:ascii="Arial" w:hAnsi="Arial"/>
                <w:sz w:val="16"/>
                <w:szCs w:val="16"/>
              </w:rPr>
              <w:t>,</w:t>
            </w:r>
            <w:r w:rsidRPr="0026760C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26760C">
              <w:rPr>
                <w:rFonts w:ascii="Arial" w:hAnsi="Arial"/>
                <w:b/>
                <w:sz w:val="16"/>
                <w:szCs w:val="16"/>
              </w:rPr>
              <w:t>.1.1.19</w:t>
            </w:r>
          </w:p>
          <w:p w14:paraId="0AAF86B5" w14:textId="77777777" w:rsidR="00F62A77" w:rsidRPr="00467A09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467A09">
              <w:rPr>
                <w:rFonts w:ascii="Arial" w:hAnsi="Arial"/>
                <w:b/>
                <w:sz w:val="16"/>
                <w:szCs w:val="16"/>
              </w:rPr>
              <w:t>ФВ.2.1.9.</w:t>
            </w:r>
            <w:r w:rsidRPr="00467A09">
              <w:rPr>
                <w:rFonts w:ascii="Arial" w:hAnsi="Arial"/>
                <w:sz w:val="16"/>
                <w:szCs w:val="16"/>
              </w:rPr>
              <w:t xml:space="preserve"> </w:t>
            </w:r>
            <w:proofErr w:type="gramStart"/>
            <w:r w:rsidRPr="00467A09">
              <w:rPr>
                <w:rFonts w:ascii="Arial" w:hAnsi="Arial"/>
                <w:sz w:val="16"/>
                <w:szCs w:val="16"/>
              </w:rPr>
              <w:t>,</w:t>
            </w:r>
            <w:r w:rsidRPr="00467A09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467A09">
              <w:rPr>
                <w:rFonts w:ascii="Arial" w:hAnsi="Arial"/>
                <w:b/>
                <w:sz w:val="16"/>
                <w:szCs w:val="16"/>
              </w:rPr>
              <w:t>.2.1.17</w:t>
            </w:r>
          </w:p>
          <w:p w14:paraId="0ACF81D5" w14:textId="77777777" w:rsidR="00F62A77" w:rsidRPr="00467A09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467A09">
              <w:rPr>
                <w:rFonts w:ascii="Arial" w:hAnsi="Arial"/>
                <w:b/>
                <w:sz w:val="16"/>
                <w:szCs w:val="16"/>
              </w:rPr>
              <w:t>ФВ.2.1.</w:t>
            </w:r>
            <w:proofErr w:type="gramStart"/>
            <w:r w:rsidRPr="00467A09">
              <w:rPr>
                <w:rFonts w:ascii="Arial" w:hAnsi="Arial"/>
                <w:b/>
                <w:sz w:val="16"/>
                <w:szCs w:val="16"/>
              </w:rPr>
              <w:t>11</w:t>
            </w:r>
            <w:r w:rsidRPr="00467A09">
              <w:rPr>
                <w:rFonts w:ascii="Arial" w:hAnsi="Arial"/>
                <w:sz w:val="16"/>
                <w:szCs w:val="16"/>
              </w:rPr>
              <w:t>,</w:t>
            </w:r>
            <w:r w:rsidRPr="00467A09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467A09">
              <w:rPr>
                <w:rFonts w:ascii="Arial" w:hAnsi="Arial"/>
                <w:b/>
                <w:sz w:val="16"/>
                <w:szCs w:val="16"/>
              </w:rPr>
              <w:t>.2.1.17</w:t>
            </w:r>
          </w:p>
          <w:p w14:paraId="55B48512" w14:textId="77777777" w:rsidR="00F62A77" w:rsidRPr="00467A09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467A09">
              <w:rPr>
                <w:rFonts w:ascii="Arial" w:hAnsi="Arial"/>
                <w:b/>
                <w:sz w:val="16"/>
                <w:szCs w:val="16"/>
              </w:rPr>
              <w:t>ФВ.2.1.</w:t>
            </w:r>
            <w:proofErr w:type="gramStart"/>
            <w:r w:rsidRPr="00467A09">
              <w:rPr>
                <w:rFonts w:ascii="Arial" w:hAnsi="Arial"/>
                <w:b/>
                <w:sz w:val="16"/>
                <w:szCs w:val="16"/>
              </w:rPr>
              <w:t>10</w:t>
            </w:r>
            <w:r w:rsidRPr="00467A09">
              <w:rPr>
                <w:rFonts w:ascii="Arial" w:hAnsi="Arial"/>
                <w:sz w:val="16"/>
                <w:szCs w:val="16"/>
              </w:rPr>
              <w:t>,</w:t>
            </w:r>
            <w:r w:rsidRPr="00467A09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467A09">
              <w:rPr>
                <w:rFonts w:ascii="Arial" w:hAnsi="Arial"/>
                <w:b/>
                <w:sz w:val="16"/>
                <w:szCs w:val="16"/>
              </w:rPr>
              <w:t>.3.1.8</w:t>
            </w:r>
          </w:p>
          <w:p w14:paraId="0961E254" w14:textId="77777777" w:rsidR="00F62A77" w:rsidRPr="00467A09" w:rsidRDefault="00F62A77" w:rsidP="00627BAE">
            <w:pPr>
              <w:rPr>
                <w:rFonts w:ascii="Arial" w:hAnsi="Arial"/>
                <w:sz w:val="16"/>
                <w:szCs w:val="16"/>
              </w:rPr>
            </w:pPr>
            <w:r w:rsidRPr="00467A09">
              <w:rPr>
                <w:rFonts w:ascii="Arial" w:hAnsi="Arial"/>
                <w:b/>
                <w:sz w:val="16"/>
                <w:szCs w:val="16"/>
              </w:rPr>
              <w:t>ФВ.3.1.</w:t>
            </w:r>
            <w:proofErr w:type="gramStart"/>
            <w:r w:rsidRPr="00467A09">
              <w:rPr>
                <w:rFonts w:ascii="Arial" w:hAnsi="Arial"/>
                <w:b/>
                <w:sz w:val="16"/>
                <w:szCs w:val="16"/>
              </w:rPr>
              <w:t>7</w:t>
            </w:r>
            <w:r w:rsidRPr="00467A09">
              <w:rPr>
                <w:rFonts w:ascii="Arial" w:hAnsi="Arial"/>
                <w:sz w:val="16"/>
                <w:szCs w:val="16"/>
              </w:rPr>
              <w:t>,</w:t>
            </w:r>
            <w:r w:rsidRPr="00467A09">
              <w:rPr>
                <w:rFonts w:ascii="Arial" w:hAnsi="Arial"/>
                <w:b/>
                <w:sz w:val="16"/>
                <w:szCs w:val="16"/>
              </w:rPr>
              <w:t>ФВ</w:t>
            </w:r>
            <w:proofErr w:type="gramEnd"/>
            <w:r w:rsidRPr="00467A09">
              <w:rPr>
                <w:rFonts w:ascii="Arial" w:hAnsi="Arial"/>
                <w:b/>
                <w:sz w:val="16"/>
                <w:szCs w:val="16"/>
              </w:rPr>
              <w:t>.3.1.6</w:t>
            </w:r>
          </w:p>
          <w:p w14:paraId="0B345B61" w14:textId="77777777" w:rsidR="00F62A77" w:rsidRPr="00467A09" w:rsidRDefault="00F62A77" w:rsidP="00627BAE">
            <w:pPr>
              <w:rPr>
                <w:rFonts w:ascii="Arial" w:hAnsi="Arial"/>
                <w:b/>
                <w:sz w:val="16"/>
                <w:szCs w:val="16"/>
              </w:rPr>
            </w:pPr>
            <w:r w:rsidRPr="00467A09">
              <w:rPr>
                <w:rFonts w:ascii="Arial" w:hAnsi="Arial"/>
                <w:b/>
                <w:sz w:val="16"/>
                <w:szCs w:val="16"/>
              </w:rPr>
              <w:t>ФВ.1.1.</w:t>
            </w:r>
            <w:proofErr w:type="gramStart"/>
            <w:r w:rsidRPr="00467A09">
              <w:rPr>
                <w:rFonts w:ascii="Arial" w:hAnsi="Arial"/>
                <w:b/>
                <w:sz w:val="16"/>
                <w:szCs w:val="16"/>
              </w:rPr>
              <w:t>1,ФВ</w:t>
            </w:r>
            <w:proofErr w:type="gramEnd"/>
            <w:r w:rsidRPr="00467A09">
              <w:rPr>
                <w:rFonts w:ascii="Arial" w:hAnsi="Arial"/>
                <w:b/>
                <w:sz w:val="16"/>
                <w:szCs w:val="16"/>
              </w:rPr>
              <w:t>.1.1.2</w:t>
            </w:r>
          </w:p>
          <w:p w14:paraId="72A247D1" w14:textId="77777777" w:rsidR="00F62A77" w:rsidRPr="00467A09" w:rsidRDefault="00F62A77" w:rsidP="00627BAE">
            <w:pPr>
              <w:rPr>
                <w:rFonts w:ascii="Arial" w:hAnsi="Arial"/>
                <w:b/>
                <w:sz w:val="16"/>
                <w:szCs w:val="16"/>
              </w:rPr>
            </w:pPr>
            <w:r w:rsidRPr="00467A09">
              <w:rPr>
                <w:rFonts w:ascii="Arial" w:hAnsi="Arial"/>
                <w:b/>
                <w:sz w:val="16"/>
                <w:szCs w:val="16"/>
              </w:rPr>
              <w:t>ФВ.2.1.</w:t>
            </w:r>
            <w:proofErr w:type="gramStart"/>
            <w:r w:rsidRPr="00467A09">
              <w:rPr>
                <w:rFonts w:ascii="Arial" w:hAnsi="Arial"/>
                <w:b/>
                <w:sz w:val="16"/>
                <w:szCs w:val="16"/>
              </w:rPr>
              <w:t>1,ФВ</w:t>
            </w:r>
            <w:proofErr w:type="gramEnd"/>
            <w:r w:rsidRPr="00467A09">
              <w:rPr>
                <w:rFonts w:ascii="Arial" w:hAnsi="Arial"/>
                <w:b/>
                <w:sz w:val="16"/>
                <w:szCs w:val="16"/>
              </w:rPr>
              <w:t>.2.1.2.</w:t>
            </w:r>
          </w:p>
          <w:p w14:paraId="56AA03E0" w14:textId="77777777" w:rsidR="00F62A77" w:rsidRPr="00F62A77" w:rsidRDefault="00F62A77" w:rsidP="00627BAE">
            <w:r w:rsidRPr="00467A09">
              <w:rPr>
                <w:rFonts w:ascii="Arial" w:hAnsi="Arial"/>
                <w:b/>
                <w:sz w:val="16"/>
                <w:szCs w:val="16"/>
              </w:rPr>
              <w:t>ФВ.3.1.</w:t>
            </w:r>
            <w:proofErr w:type="gramStart"/>
            <w:r w:rsidRPr="00467A09">
              <w:rPr>
                <w:rFonts w:ascii="Arial" w:hAnsi="Arial"/>
                <w:b/>
                <w:sz w:val="16"/>
                <w:szCs w:val="16"/>
              </w:rPr>
              <w:t>1,ФВ</w:t>
            </w:r>
            <w:proofErr w:type="gramEnd"/>
            <w:r w:rsidRPr="00467A09">
              <w:rPr>
                <w:rFonts w:ascii="Arial" w:hAnsi="Arial"/>
                <w:b/>
                <w:sz w:val="16"/>
                <w:szCs w:val="16"/>
              </w:rPr>
              <w:t>.3.1.2. ФВ.1.1.20, ФВ.2.1.18</w:t>
            </w:r>
          </w:p>
        </w:tc>
      </w:tr>
      <w:tr w:rsidR="00F62A77" w:rsidRPr="00AA17C4" w14:paraId="3D3B94ED" w14:textId="77777777" w:rsidTr="00A2031C">
        <w:trPr>
          <w:trHeight w:val="1255"/>
          <w:jc w:val="center"/>
        </w:trPr>
        <w:tc>
          <w:tcPr>
            <w:tcW w:w="648" w:type="dxa"/>
            <w:tcBorders>
              <w:bottom w:val="single" w:sz="4" w:space="0" w:color="auto"/>
            </w:tcBorders>
          </w:tcPr>
          <w:p w14:paraId="2EDA2360" w14:textId="77777777" w:rsidR="00F62A77" w:rsidRPr="008F75A9" w:rsidRDefault="00F62A77" w:rsidP="00627BAE">
            <w:pPr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lastRenderedPageBreak/>
              <w:t>3.</w:t>
            </w:r>
          </w:p>
        </w:tc>
        <w:tc>
          <w:tcPr>
            <w:tcW w:w="3108" w:type="dxa"/>
            <w:tcBorders>
              <w:bottom w:val="single" w:sz="4" w:space="0" w:color="auto"/>
            </w:tcBorders>
            <w:shd w:val="clear" w:color="auto" w:fill="FFFFFF"/>
          </w:tcPr>
          <w:p w14:paraId="018BD4B3" w14:textId="77777777" w:rsidR="00F62A77" w:rsidRDefault="00F62A77" w:rsidP="00627BAE">
            <w:pPr>
              <w:spacing w:after="200" w:line="276" w:lineRule="auto"/>
              <w:contextualSpacing/>
              <w:rPr>
                <w:rFonts w:ascii="Arial" w:hAnsi="Arial"/>
                <w:b/>
                <w:lang w:val="sr-Cyrl-CS"/>
              </w:rPr>
            </w:pPr>
            <w:r w:rsidRPr="0026760C">
              <w:rPr>
                <w:rFonts w:ascii="Arial" w:hAnsi="Arial"/>
                <w:b/>
                <w:lang w:val="sr-Cyrl-CS"/>
              </w:rPr>
              <w:t>Физичк</w:t>
            </w:r>
            <w:r w:rsidRPr="0026760C">
              <w:rPr>
                <w:rFonts w:ascii="Arial" w:hAnsi="Arial"/>
                <w:b/>
              </w:rPr>
              <w:t>o</w:t>
            </w:r>
            <w:r w:rsidRPr="0026760C">
              <w:rPr>
                <w:rFonts w:ascii="Arial" w:hAnsi="Arial"/>
                <w:b/>
                <w:lang w:val="sr-Cyrl-CS"/>
              </w:rPr>
              <w:t xml:space="preserve"> и здравствен</w:t>
            </w:r>
            <w:r w:rsidRPr="0026760C">
              <w:rPr>
                <w:rFonts w:ascii="Arial" w:hAnsi="Arial"/>
                <w:b/>
              </w:rPr>
              <w:t>o</w:t>
            </w:r>
            <w:r w:rsidRPr="0026760C">
              <w:rPr>
                <w:rFonts w:ascii="Arial" w:hAnsi="Arial"/>
                <w:b/>
                <w:lang w:val="sr-Cyrl-CS"/>
              </w:rPr>
              <w:t xml:space="preserve"> васпитање </w:t>
            </w:r>
          </w:p>
          <w:p w14:paraId="6C6B7AB1" w14:textId="77777777" w:rsidR="00F62A77" w:rsidRPr="00F62A77" w:rsidRDefault="00F62A77" w:rsidP="00627BAE">
            <w:pPr>
              <w:spacing w:after="200" w:line="276" w:lineRule="auto"/>
              <w:contextualSpacing/>
              <w:rPr>
                <w:rFonts w:ascii="Arial" w:hAnsi="Arial"/>
                <w:b/>
                <w:lang w:val="sr-Cyrl-CS"/>
              </w:rPr>
            </w:pPr>
            <w:r w:rsidRPr="00AA17C4">
              <w:rPr>
                <w:rFonts w:ascii="Arial" w:hAnsi="Arial"/>
                <w:b/>
                <w:lang w:val="sr-Cyrl-CS"/>
              </w:rPr>
              <w:t>3.1</w:t>
            </w:r>
            <w:r w:rsidRPr="00AA17C4">
              <w:rPr>
                <w:rFonts w:ascii="Arial" w:hAnsi="Arial"/>
                <w:lang w:val="sr-Cyrl-CS"/>
              </w:rPr>
              <w:t>Здравствена васпитање и теорија физичког васпитања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724EC3D2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  <w:p w14:paraId="52BB4DD8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6A6295D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F8DC314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5C81BE7D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4</w:t>
            </w:r>
          </w:p>
          <w:p w14:paraId="7875B4A6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6A02C14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9C7EB22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65945875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  <w:p w14:paraId="071269EF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687698BD" w14:textId="77777777" w:rsidR="00F62A77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  <w:p w14:paraId="28CE7D3A" w14:textId="77777777" w:rsidR="00F62A77" w:rsidRPr="008F75A9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14A6E97F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  <w:p w14:paraId="6258754A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76989503" w14:textId="77777777" w:rsidR="00F62A77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  <w:p w14:paraId="56997AF7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/>
          </w:tcPr>
          <w:p w14:paraId="590F3EB4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14:paraId="38E56B96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--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545D3E6B" w14:textId="77777777" w:rsidR="00F62A77" w:rsidRPr="008F75A9" w:rsidRDefault="00F62A77" w:rsidP="00627BA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</w:tc>
        <w:tc>
          <w:tcPr>
            <w:tcW w:w="1559" w:type="dxa"/>
            <w:shd w:val="clear" w:color="auto" w:fill="FFFFFF"/>
          </w:tcPr>
          <w:p w14:paraId="1830826A" w14:textId="77777777" w:rsidR="00F62A77" w:rsidRPr="008F75A9" w:rsidRDefault="00F62A77" w:rsidP="00627BAE">
            <w:pPr>
              <w:jc w:val="center"/>
              <w:rPr>
                <w:rFonts w:ascii="Arial" w:hAnsi="Arial"/>
                <w:lang w:val="sr-Cyrl-CS"/>
              </w:rPr>
            </w:pPr>
            <w:proofErr w:type="spellStart"/>
            <w:r w:rsidRPr="00AA17C4">
              <w:rPr>
                <w:rFonts w:ascii="Arial" w:hAnsi="Arial"/>
              </w:rPr>
              <w:t>Групни</w:t>
            </w:r>
            <w:proofErr w:type="spellEnd"/>
          </w:p>
        </w:tc>
        <w:tc>
          <w:tcPr>
            <w:tcW w:w="3034" w:type="dxa"/>
            <w:shd w:val="clear" w:color="auto" w:fill="FFFFFF"/>
          </w:tcPr>
          <w:p w14:paraId="1807D36F" w14:textId="77777777" w:rsidR="00F62A77" w:rsidRPr="008F75A9" w:rsidRDefault="00F62A77" w:rsidP="00627BAE">
            <w:pPr>
              <w:rPr>
                <w:rFonts w:ascii="Arial" w:hAnsi="Arial"/>
                <w:lang w:val="ru-RU"/>
              </w:rPr>
            </w:pPr>
            <w:r w:rsidRPr="00AA17C4">
              <w:rPr>
                <w:rFonts w:ascii="Arial" w:hAnsi="Arial"/>
                <w:lang w:val="ru-RU"/>
              </w:rPr>
              <w:t>Метод живе речи</w:t>
            </w:r>
          </w:p>
        </w:tc>
        <w:tc>
          <w:tcPr>
            <w:tcW w:w="1710" w:type="dxa"/>
            <w:shd w:val="clear" w:color="auto" w:fill="FFFFFF"/>
          </w:tcPr>
          <w:p w14:paraId="7F470244" w14:textId="77777777" w:rsidR="00F62A77" w:rsidRPr="00467A09" w:rsidRDefault="00F62A77" w:rsidP="00627BAE">
            <w:pPr>
              <w:rPr>
                <w:rFonts w:ascii="Arial" w:hAnsi="Arial"/>
                <w:b/>
                <w:sz w:val="16"/>
                <w:szCs w:val="16"/>
              </w:rPr>
            </w:pPr>
            <w:r w:rsidRPr="00467A09">
              <w:rPr>
                <w:rFonts w:ascii="Arial" w:hAnsi="Arial"/>
                <w:b/>
                <w:sz w:val="16"/>
                <w:szCs w:val="16"/>
              </w:rPr>
              <w:t>ФВ.1.1.2 ФВ.1.3.1</w:t>
            </w:r>
            <w:r w:rsidRPr="00467A09">
              <w:rPr>
                <w:rFonts w:ascii="Arial" w:hAnsi="Arial"/>
                <w:sz w:val="16"/>
                <w:szCs w:val="16"/>
              </w:rPr>
              <w:t>.,</w:t>
            </w:r>
            <w:r w:rsidRPr="00467A09">
              <w:rPr>
                <w:rFonts w:ascii="Arial" w:hAnsi="Arial"/>
                <w:b/>
                <w:sz w:val="16"/>
                <w:szCs w:val="16"/>
              </w:rPr>
              <w:t xml:space="preserve"> ФВ.1.3.4</w:t>
            </w:r>
          </w:p>
          <w:p w14:paraId="622EECB4" w14:textId="77777777" w:rsidR="00F62A77" w:rsidRPr="00467A09" w:rsidRDefault="00F62A77" w:rsidP="00627BAE">
            <w:pPr>
              <w:rPr>
                <w:rFonts w:ascii="Arial" w:hAnsi="Arial"/>
                <w:b/>
                <w:sz w:val="16"/>
                <w:szCs w:val="16"/>
              </w:rPr>
            </w:pPr>
            <w:r w:rsidRPr="00467A09">
              <w:rPr>
                <w:rFonts w:ascii="Arial" w:hAnsi="Arial"/>
                <w:b/>
                <w:sz w:val="16"/>
                <w:szCs w:val="16"/>
              </w:rPr>
              <w:t>Ф В.1.3.3</w:t>
            </w:r>
            <w:r w:rsidRPr="00467A09">
              <w:rPr>
                <w:rFonts w:ascii="Arial" w:hAnsi="Arial"/>
                <w:sz w:val="16"/>
                <w:szCs w:val="16"/>
              </w:rPr>
              <w:t>.,</w:t>
            </w:r>
            <w:r w:rsidRPr="00467A09">
              <w:rPr>
                <w:rFonts w:ascii="Arial" w:hAnsi="Arial"/>
                <w:b/>
                <w:sz w:val="16"/>
                <w:szCs w:val="16"/>
              </w:rPr>
              <w:t>2</w:t>
            </w:r>
            <w:r w:rsidRPr="00467A09">
              <w:rPr>
                <w:rFonts w:ascii="Arial" w:hAnsi="Arial"/>
                <w:sz w:val="16"/>
                <w:szCs w:val="16"/>
                <w:lang w:val="sr-Cyrl-CS"/>
              </w:rPr>
              <w:t>,</w:t>
            </w:r>
          </w:p>
        </w:tc>
      </w:tr>
      <w:tr w:rsidR="00F62A77" w:rsidRPr="00AA17C4" w14:paraId="5D70D92A" w14:textId="77777777" w:rsidTr="00A2031C">
        <w:trPr>
          <w:gridAfter w:val="4"/>
          <w:wAfter w:w="7154" w:type="dxa"/>
          <w:trHeight w:val="440"/>
          <w:jc w:val="center"/>
        </w:trPr>
        <w:tc>
          <w:tcPr>
            <w:tcW w:w="3756" w:type="dxa"/>
            <w:gridSpan w:val="2"/>
          </w:tcPr>
          <w:p w14:paraId="31CD1247" w14:textId="77777777" w:rsidR="00F62A77" w:rsidRPr="008F75A9" w:rsidRDefault="00F62A77" w:rsidP="00627BAE">
            <w:pPr>
              <w:rPr>
                <w:rFonts w:ascii="Arial" w:hAnsi="Arial"/>
                <w:i/>
                <w:lang w:val="sr-Cyrl-CS"/>
              </w:rPr>
            </w:pPr>
            <w:r w:rsidRPr="008F75A9">
              <w:rPr>
                <w:rFonts w:ascii="Arial" w:hAnsi="Arial"/>
                <w:i/>
                <w:lang w:val="sr-Cyrl-CS"/>
              </w:rPr>
              <w:t>УКУПНО</w:t>
            </w:r>
          </w:p>
        </w:tc>
        <w:tc>
          <w:tcPr>
            <w:tcW w:w="567" w:type="dxa"/>
          </w:tcPr>
          <w:p w14:paraId="234300E4" w14:textId="77777777" w:rsidR="00F62A77" w:rsidRPr="008F75A9" w:rsidRDefault="00F62A77" w:rsidP="00627BAE">
            <w:pPr>
              <w:spacing w:after="200" w:line="276" w:lineRule="auto"/>
              <w:contextualSpacing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72</w:t>
            </w:r>
          </w:p>
        </w:tc>
        <w:tc>
          <w:tcPr>
            <w:tcW w:w="567" w:type="dxa"/>
          </w:tcPr>
          <w:p w14:paraId="5C85EF29" w14:textId="77777777" w:rsidR="00F62A77" w:rsidRPr="008F75A9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35</w:t>
            </w:r>
          </w:p>
        </w:tc>
        <w:tc>
          <w:tcPr>
            <w:tcW w:w="567" w:type="dxa"/>
          </w:tcPr>
          <w:p w14:paraId="1934EAEA" w14:textId="77777777" w:rsidR="00F62A77" w:rsidRPr="008F75A9" w:rsidRDefault="00F62A77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</w:tc>
        <w:tc>
          <w:tcPr>
            <w:tcW w:w="567" w:type="dxa"/>
          </w:tcPr>
          <w:p w14:paraId="1E24BF85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18</w:t>
            </w:r>
          </w:p>
        </w:tc>
        <w:tc>
          <w:tcPr>
            <w:tcW w:w="425" w:type="dxa"/>
          </w:tcPr>
          <w:p w14:paraId="02D400C0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13</w:t>
            </w:r>
          </w:p>
        </w:tc>
        <w:tc>
          <w:tcPr>
            <w:tcW w:w="850" w:type="dxa"/>
          </w:tcPr>
          <w:p w14:paraId="1A2D7867" w14:textId="77777777" w:rsidR="00F62A77" w:rsidRPr="008F75A9" w:rsidRDefault="00F62A77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 w:rsidRPr="008F75A9">
              <w:rPr>
                <w:rFonts w:ascii="Arial" w:hAnsi="Arial"/>
                <w:bCs/>
                <w:lang w:val="sr-Cyrl-CS"/>
              </w:rPr>
              <w:t>---</w:t>
            </w:r>
          </w:p>
        </w:tc>
      </w:tr>
    </w:tbl>
    <w:p w14:paraId="4D48179E" w14:textId="77777777" w:rsidR="00080919" w:rsidRDefault="00080919" w:rsidP="0085462A">
      <w:pPr>
        <w:tabs>
          <w:tab w:val="left" w:pos="3140"/>
        </w:tabs>
        <w:ind w:right="-482"/>
        <w:jc w:val="center"/>
        <w:rPr>
          <w:b/>
        </w:rPr>
      </w:pPr>
    </w:p>
    <w:tbl>
      <w:tblPr>
        <w:tblpPr w:leftFromText="180" w:rightFromText="180" w:vertAnchor="page" w:horzAnchor="margin" w:tblpXSpec="center" w:tblpY="1222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0"/>
        <w:gridCol w:w="4111"/>
        <w:gridCol w:w="5273"/>
      </w:tblGrid>
      <w:tr w:rsidR="00F62A77" w:rsidRPr="00AA17C4" w14:paraId="08E303A5" w14:textId="77777777" w:rsidTr="00F62A77">
        <w:trPr>
          <w:trHeight w:val="402"/>
        </w:trPr>
        <w:tc>
          <w:tcPr>
            <w:tcW w:w="5500" w:type="dxa"/>
          </w:tcPr>
          <w:p w14:paraId="61BEEFCC" w14:textId="77777777" w:rsidR="00F62A77" w:rsidRPr="00AA17C4" w:rsidRDefault="00F62A77" w:rsidP="00F62A77">
            <w:pPr>
              <w:jc w:val="center"/>
              <w:rPr>
                <w:b/>
                <w:sz w:val="32"/>
                <w:szCs w:val="32"/>
              </w:rPr>
            </w:pPr>
            <w:r w:rsidRPr="00AA17C4">
              <w:rPr>
                <w:b/>
                <w:sz w:val="32"/>
                <w:szCs w:val="32"/>
              </w:rPr>
              <w:lastRenderedPageBreak/>
              <w:t>ИСХОДИ</w:t>
            </w:r>
          </w:p>
        </w:tc>
        <w:tc>
          <w:tcPr>
            <w:tcW w:w="4111" w:type="dxa"/>
          </w:tcPr>
          <w:p w14:paraId="7502586C" w14:textId="77777777" w:rsidR="00F62A77" w:rsidRPr="00AA17C4" w:rsidRDefault="00F62A77" w:rsidP="00F62A77">
            <w:pPr>
              <w:jc w:val="center"/>
              <w:rPr>
                <w:b/>
                <w:sz w:val="32"/>
                <w:szCs w:val="32"/>
              </w:rPr>
            </w:pPr>
            <w:r w:rsidRPr="00AA17C4">
              <w:rPr>
                <w:b/>
                <w:sz w:val="32"/>
                <w:szCs w:val="32"/>
              </w:rPr>
              <w:t>ОБЛАСТ/ТЕМА</w:t>
            </w:r>
          </w:p>
        </w:tc>
        <w:tc>
          <w:tcPr>
            <w:tcW w:w="5273" w:type="dxa"/>
          </w:tcPr>
          <w:p w14:paraId="760715FA" w14:textId="77777777" w:rsidR="00F62A77" w:rsidRPr="00AA17C4" w:rsidRDefault="00F62A77" w:rsidP="00F62A77">
            <w:pPr>
              <w:jc w:val="center"/>
              <w:rPr>
                <w:b/>
                <w:sz w:val="32"/>
                <w:szCs w:val="32"/>
              </w:rPr>
            </w:pPr>
            <w:r w:rsidRPr="00AA17C4">
              <w:rPr>
                <w:b/>
                <w:sz w:val="32"/>
                <w:szCs w:val="32"/>
              </w:rPr>
              <w:t>САДРЖАЈ</w:t>
            </w:r>
          </w:p>
        </w:tc>
      </w:tr>
      <w:tr w:rsidR="00F62A77" w:rsidRPr="00AA17C4" w14:paraId="6F70B943" w14:textId="77777777" w:rsidTr="00F62A77">
        <w:trPr>
          <w:trHeight w:val="3531"/>
        </w:trPr>
        <w:tc>
          <w:tcPr>
            <w:tcW w:w="5500" w:type="dxa"/>
          </w:tcPr>
          <w:p w14:paraId="080F931B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објасни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својим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речима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значај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различитих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спортских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грана</w:t>
            </w:r>
            <w:proofErr w:type="spellEnd"/>
            <w:r w:rsidRPr="00AA17C4">
              <w:rPr>
                <w:rFonts w:ascii="Arial" w:hAnsi="Arial"/>
              </w:rPr>
              <w:t xml:space="preserve">  и</w:t>
            </w:r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spellStart"/>
            <w:r w:rsidRPr="00AA17C4">
              <w:rPr>
                <w:rFonts w:ascii="Arial" w:hAnsi="Arial"/>
              </w:rPr>
              <w:t>других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в</w:t>
            </w:r>
            <w:r w:rsidRPr="00AA17C4">
              <w:rPr>
                <w:rFonts w:ascii="Arial" w:hAnsi="Arial"/>
              </w:rPr>
              <w:t>идова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вежбања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развој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ученика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формирање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здравог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животног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стила</w:t>
            </w:r>
            <w:proofErr w:type="spellEnd"/>
          </w:p>
          <w:p w14:paraId="588B3532" w14:textId="77777777" w:rsidR="00F62A77" w:rsidRPr="005100B6" w:rsidRDefault="00F62A77" w:rsidP="00F62A77">
            <w:pPr>
              <w:pStyle w:val="NoSpacing"/>
              <w:rPr>
                <w:rFonts w:ascii="Arial" w:hAnsi="Arial"/>
                <w:sz w:val="24"/>
                <w:szCs w:val="24"/>
              </w:rPr>
            </w:pPr>
            <w:r w:rsidRPr="00AA17C4">
              <w:t xml:space="preserve">•  </w:t>
            </w:r>
            <w:r w:rsidRPr="005100B6">
              <w:rPr>
                <w:rFonts w:ascii="Arial" w:hAnsi="Arial"/>
                <w:sz w:val="24"/>
                <w:szCs w:val="24"/>
              </w:rPr>
              <w:t>користи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Pr="005100B6">
              <w:rPr>
                <w:rFonts w:ascii="Arial" w:hAnsi="Arial"/>
                <w:sz w:val="24"/>
                <w:szCs w:val="24"/>
              </w:rPr>
              <w:t>основна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Pr="005100B6">
              <w:rPr>
                <w:rFonts w:ascii="Arial" w:hAnsi="Arial"/>
                <w:sz w:val="24"/>
                <w:szCs w:val="24"/>
              </w:rPr>
              <w:t>правила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Pr="005100B6">
              <w:rPr>
                <w:rFonts w:ascii="Arial" w:hAnsi="Arial"/>
                <w:sz w:val="24"/>
                <w:szCs w:val="24"/>
              </w:rPr>
              <w:t>кошарке,  атлетике  и  гимнастике  у  игри  и</w:t>
            </w:r>
            <w:r>
              <w:rPr>
                <w:rFonts w:ascii="Arial" w:hAnsi="Arial"/>
                <w:sz w:val="24"/>
                <w:szCs w:val="24"/>
              </w:rPr>
              <w:t xml:space="preserve"> </w:t>
            </w:r>
            <w:r w:rsidRPr="005100B6">
              <w:rPr>
                <w:rFonts w:ascii="Arial" w:hAnsi="Arial"/>
                <w:sz w:val="24"/>
                <w:szCs w:val="24"/>
              </w:rPr>
              <w:t>такмичењу</w:t>
            </w:r>
          </w:p>
          <w:p w14:paraId="6F849674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усклади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дневни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ритам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рада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одмора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разликује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правилну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од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неправилне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исхране</w:t>
            </w:r>
            <w:proofErr w:type="spellEnd"/>
            <w:r w:rsidRPr="00AA17C4">
              <w:rPr>
                <w:rFonts w:ascii="Arial" w:hAnsi="Arial"/>
              </w:rPr>
              <w:t xml:space="preserve"> у </w:t>
            </w:r>
            <w:proofErr w:type="spellStart"/>
            <w:r w:rsidRPr="00AA17C4">
              <w:rPr>
                <w:rFonts w:ascii="Arial" w:hAnsi="Arial"/>
              </w:rPr>
              <w:t>функцији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здравља</w:t>
            </w:r>
            <w:proofErr w:type="spellEnd"/>
          </w:p>
          <w:p w14:paraId="4C8CD16F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примени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мере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безбедности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током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вежбања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безбедног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понашања</w:t>
            </w:r>
            <w:proofErr w:type="spellEnd"/>
            <w:r w:rsidRPr="00AA17C4">
              <w:rPr>
                <w:rFonts w:ascii="Arial" w:hAnsi="Arial"/>
              </w:rPr>
              <w:t xml:space="preserve"> у и </w:t>
            </w:r>
            <w:proofErr w:type="spellStart"/>
            <w:r w:rsidRPr="00AA17C4">
              <w:rPr>
                <w:rFonts w:ascii="Arial" w:hAnsi="Arial"/>
              </w:rPr>
              <w:t>око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в</w:t>
            </w:r>
            <w:r w:rsidRPr="00AA17C4">
              <w:rPr>
                <w:rFonts w:ascii="Arial" w:hAnsi="Arial"/>
              </w:rPr>
              <w:t>одене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средине</w:t>
            </w:r>
            <w:proofErr w:type="spellEnd"/>
          </w:p>
          <w:p w14:paraId="514B5B60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процени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везу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између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правилно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изведене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вежбе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њене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естетске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вредности</w:t>
            </w:r>
            <w:proofErr w:type="spellEnd"/>
          </w:p>
          <w:p w14:paraId="52FD59BA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предвиди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последице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недовољне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физичке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активности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процени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сопствено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залагање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залагање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својих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вршњака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часу</w:t>
            </w:r>
            <w:proofErr w:type="spellEnd"/>
          </w:p>
          <w:p w14:paraId="5C6804F8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редовно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развија</w:t>
            </w:r>
            <w:proofErr w:type="spellEnd"/>
            <w:r w:rsidRPr="00AA17C4">
              <w:rPr>
                <w:rFonts w:ascii="Arial" w:hAnsi="Arial"/>
              </w:rPr>
              <w:t xml:space="preserve">  и</w:t>
            </w:r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spellStart"/>
            <w:r w:rsidRPr="00AA17C4">
              <w:rPr>
                <w:rFonts w:ascii="Arial" w:hAnsi="Arial"/>
              </w:rPr>
              <w:t>користи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своје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моторичке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способности</w:t>
            </w:r>
            <w:proofErr w:type="spellEnd"/>
            <w:r>
              <w:rPr>
                <w:rFonts w:ascii="Arial" w:hAnsi="Arial"/>
              </w:rPr>
              <w:t xml:space="preserve"> у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животу</w:t>
            </w:r>
            <w:proofErr w:type="spellEnd"/>
            <w:r w:rsidRPr="00AA17C4">
              <w:rPr>
                <w:rFonts w:ascii="Arial" w:hAnsi="Arial"/>
              </w:rPr>
              <w:t xml:space="preserve">  и</w:t>
            </w:r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реализацији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задатака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физичког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васпитања</w:t>
            </w:r>
            <w:proofErr w:type="spellEnd"/>
          </w:p>
          <w:p w14:paraId="1D93741D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достигне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вредности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стандарда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развоја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моторичких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способности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прати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</w:rPr>
              <w:t>р</w:t>
            </w:r>
            <w:r w:rsidRPr="00AA17C4">
              <w:rPr>
                <w:rFonts w:ascii="Arial" w:hAnsi="Arial"/>
              </w:rPr>
              <w:t>езултате</w:t>
            </w:r>
            <w:proofErr w:type="spellEnd"/>
            <w:r>
              <w:rPr>
                <w:rFonts w:ascii="Arial" w:hAnsi="Arial"/>
              </w:rPr>
              <w:t xml:space="preserve">  </w:t>
            </w:r>
            <w:proofErr w:type="spellStart"/>
            <w:r w:rsidRPr="00AA17C4">
              <w:rPr>
                <w:rFonts w:ascii="Arial" w:hAnsi="Arial"/>
              </w:rPr>
              <w:t>тестирања</w:t>
            </w:r>
            <w:proofErr w:type="spellEnd"/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уз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помоћ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наставника</w:t>
            </w:r>
            <w:proofErr w:type="spellEnd"/>
          </w:p>
          <w:p w14:paraId="3CDA4418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правилно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стартује</w:t>
            </w:r>
            <w:proofErr w:type="spellEnd"/>
            <w:r w:rsidRPr="00AA17C4">
              <w:rPr>
                <w:rFonts w:ascii="Arial" w:hAnsi="Arial"/>
              </w:rPr>
              <w:t xml:space="preserve">  и</w:t>
            </w:r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spellStart"/>
            <w:r w:rsidRPr="00AA17C4">
              <w:rPr>
                <w:rFonts w:ascii="Arial" w:hAnsi="Arial"/>
              </w:rPr>
              <w:t>трчи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кратким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стазама</w:t>
            </w:r>
            <w:proofErr w:type="spellEnd"/>
            <w:r w:rsidRPr="00AA17C4">
              <w:rPr>
                <w:rFonts w:ascii="Arial" w:hAnsi="Arial"/>
              </w:rPr>
              <w:t xml:space="preserve">,  </w:t>
            </w:r>
            <w:proofErr w:type="spellStart"/>
            <w:r w:rsidRPr="00AA17C4">
              <w:rPr>
                <w:rFonts w:ascii="Arial" w:hAnsi="Arial"/>
              </w:rPr>
              <w:t>штафетним</w:t>
            </w:r>
            <w:proofErr w:type="spellEnd"/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тркама</w:t>
            </w:r>
            <w:proofErr w:type="spellEnd"/>
            <w:r w:rsidRPr="00AA17C4">
              <w:rPr>
                <w:rFonts w:ascii="Arial" w:hAnsi="Arial"/>
              </w:rPr>
              <w:t xml:space="preserve">  и</w:t>
            </w:r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с</w:t>
            </w:r>
            <w:r w:rsidRPr="00AA17C4">
              <w:rPr>
                <w:rFonts w:ascii="Arial" w:hAnsi="Arial"/>
              </w:rPr>
              <w:t>редњим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дистанцама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стази</w:t>
            </w:r>
            <w:proofErr w:type="spellEnd"/>
            <w:r w:rsidRPr="00AA17C4">
              <w:rPr>
                <w:rFonts w:ascii="Arial" w:hAnsi="Arial"/>
              </w:rPr>
              <w:t xml:space="preserve"> и у </w:t>
            </w:r>
            <w:proofErr w:type="spellStart"/>
            <w:r w:rsidRPr="00AA17C4">
              <w:rPr>
                <w:rFonts w:ascii="Arial" w:hAnsi="Arial"/>
              </w:rPr>
              <w:t>природи</w:t>
            </w:r>
            <w:proofErr w:type="spellEnd"/>
          </w:p>
          <w:p w14:paraId="1C73121B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скаче</w:t>
            </w:r>
            <w:proofErr w:type="spellEnd"/>
            <w:r>
              <w:rPr>
                <w:rFonts w:ascii="Arial" w:hAnsi="Arial"/>
              </w:rPr>
              <w:t xml:space="preserve"> </w:t>
            </w:r>
            <w:r w:rsidRPr="00AA17C4">
              <w:rPr>
                <w:rFonts w:ascii="Arial" w:hAnsi="Arial"/>
              </w:rPr>
              <w:t>у</w:t>
            </w:r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даљ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увис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сложенијим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техникама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усклађује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покрете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бацања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реквизита</w:t>
            </w:r>
            <w:proofErr w:type="spellEnd"/>
          </w:p>
          <w:p w14:paraId="058A50EE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изводи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колутања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из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различитих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почетних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до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различитих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завршних</w:t>
            </w:r>
            <w:proofErr w:type="spellEnd"/>
          </w:p>
          <w:p w14:paraId="264F7A01" w14:textId="77777777" w:rsidR="00F62A77" w:rsidRPr="00AA17C4" w:rsidRDefault="00F62A77" w:rsidP="00F62A77">
            <w:pPr>
              <w:rPr>
                <w:rFonts w:ascii="Arial" w:hAnsi="Arial"/>
              </w:rPr>
            </w:pPr>
            <w:proofErr w:type="spellStart"/>
            <w:r w:rsidRPr="00AA17C4">
              <w:rPr>
                <w:rFonts w:ascii="Arial" w:hAnsi="Arial"/>
              </w:rPr>
              <w:t>положаја</w:t>
            </w:r>
            <w:proofErr w:type="spellEnd"/>
            <w:r w:rsidRPr="00AA17C4">
              <w:rPr>
                <w:rFonts w:ascii="Arial" w:hAnsi="Arial"/>
              </w:rPr>
              <w:t xml:space="preserve">, </w:t>
            </w:r>
            <w:proofErr w:type="spellStart"/>
            <w:r w:rsidRPr="00AA17C4">
              <w:rPr>
                <w:rFonts w:ascii="Arial" w:hAnsi="Arial"/>
              </w:rPr>
              <w:t>упоре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ротације</w:t>
            </w:r>
            <w:proofErr w:type="spellEnd"/>
            <w:r w:rsidRPr="00AA17C4">
              <w:rPr>
                <w:rFonts w:ascii="Arial" w:hAnsi="Arial"/>
              </w:rPr>
              <w:t xml:space="preserve"> у </w:t>
            </w:r>
            <w:proofErr w:type="spellStart"/>
            <w:r w:rsidRPr="00AA17C4">
              <w:rPr>
                <w:rFonts w:ascii="Arial" w:hAnsi="Arial"/>
              </w:rPr>
              <w:t>чеоној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равни</w:t>
            </w:r>
            <w:proofErr w:type="spellEnd"/>
          </w:p>
          <w:p w14:paraId="52082D09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одржава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равнотежу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греди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различитих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висина</w:t>
            </w:r>
            <w:proofErr w:type="spellEnd"/>
            <w:r w:rsidRPr="00AA17C4">
              <w:rPr>
                <w:rFonts w:ascii="Arial" w:hAnsi="Arial"/>
              </w:rPr>
              <w:t xml:space="preserve"> у </w:t>
            </w:r>
            <w:proofErr w:type="spellStart"/>
            <w:r w:rsidRPr="00AA17C4">
              <w:rPr>
                <w:rFonts w:ascii="Arial" w:hAnsi="Arial"/>
              </w:rPr>
              <w:t>вежбама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из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различитих</w:t>
            </w:r>
            <w:proofErr w:type="spellEnd"/>
          </w:p>
          <w:p w14:paraId="1EB4A6B6" w14:textId="77777777" w:rsidR="00F62A77" w:rsidRPr="00AA17C4" w:rsidRDefault="00F62A77" w:rsidP="00F62A77">
            <w:pPr>
              <w:rPr>
                <w:rFonts w:ascii="Arial" w:hAnsi="Arial"/>
              </w:rPr>
            </w:pPr>
            <w:proofErr w:type="spellStart"/>
            <w:r w:rsidRPr="00AA17C4">
              <w:rPr>
                <w:rFonts w:ascii="Arial" w:hAnsi="Arial"/>
              </w:rPr>
              <w:t>Структурних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група</w:t>
            </w:r>
            <w:proofErr w:type="spellEnd"/>
          </w:p>
          <w:p w14:paraId="136C51F0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мења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положаје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тела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различитим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справама</w:t>
            </w:r>
            <w:proofErr w:type="spellEnd"/>
            <w:r w:rsidRPr="00AA17C4">
              <w:rPr>
                <w:rFonts w:ascii="Arial" w:hAnsi="Arial"/>
              </w:rPr>
              <w:t xml:space="preserve">, </w:t>
            </w:r>
            <w:proofErr w:type="spellStart"/>
            <w:r w:rsidRPr="00AA17C4">
              <w:rPr>
                <w:rFonts w:ascii="Arial" w:hAnsi="Arial"/>
              </w:rPr>
              <w:t>вежба</w:t>
            </w:r>
            <w:proofErr w:type="spellEnd"/>
            <w:r w:rsidRPr="00AA17C4">
              <w:rPr>
                <w:rFonts w:ascii="Arial" w:hAnsi="Arial"/>
              </w:rPr>
              <w:t xml:space="preserve"> у </w:t>
            </w:r>
            <w:proofErr w:type="spellStart"/>
            <w:r w:rsidRPr="00AA17C4">
              <w:rPr>
                <w:rFonts w:ascii="Arial" w:hAnsi="Arial"/>
              </w:rPr>
              <w:t>вису</w:t>
            </w:r>
            <w:proofErr w:type="spellEnd"/>
            <w:r w:rsidRPr="00AA17C4">
              <w:rPr>
                <w:rFonts w:ascii="Arial" w:hAnsi="Arial"/>
              </w:rPr>
              <w:t xml:space="preserve">, </w:t>
            </w:r>
            <w:proofErr w:type="spellStart"/>
            <w:r w:rsidRPr="00AA17C4">
              <w:rPr>
                <w:rFonts w:ascii="Arial" w:hAnsi="Arial"/>
              </w:rPr>
              <w:t>упору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са</w:t>
            </w:r>
            <w:proofErr w:type="spellEnd"/>
          </w:p>
          <w:p w14:paraId="3D90120B" w14:textId="77777777" w:rsidR="00F62A77" w:rsidRPr="00AA17C4" w:rsidRDefault="00F62A77" w:rsidP="00F62A77">
            <w:pPr>
              <w:rPr>
                <w:rFonts w:ascii="Arial" w:hAnsi="Arial"/>
              </w:rPr>
            </w:pPr>
            <w:proofErr w:type="spellStart"/>
            <w:r w:rsidRPr="00AA17C4">
              <w:rPr>
                <w:rFonts w:ascii="Arial" w:hAnsi="Arial"/>
              </w:rPr>
              <w:lastRenderedPageBreak/>
              <w:t>Променама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висова</w:t>
            </w:r>
            <w:proofErr w:type="spellEnd"/>
            <w:r w:rsidRPr="00AA17C4">
              <w:rPr>
                <w:rFonts w:ascii="Arial" w:hAnsi="Arial"/>
              </w:rPr>
              <w:t xml:space="preserve">  и</w:t>
            </w:r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упора</w:t>
            </w:r>
            <w:proofErr w:type="spellEnd"/>
            <w:r w:rsidRPr="00AA17C4">
              <w:rPr>
                <w:rFonts w:ascii="Arial" w:hAnsi="Arial"/>
              </w:rPr>
              <w:t xml:space="preserve">,  </w:t>
            </w:r>
            <w:proofErr w:type="spellStart"/>
            <w:r w:rsidRPr="00AA17C4">
              <w:rPr>
                <w:rFonts w:ascii="Arial" w:hAnsi="Arial"/>
              </w:rPr>
              <w:t>наскаче</w:t>
            </w:r>
            <w:proofErr w:type="spellEnd"/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gramStart"/>
            <w:r w:rsidRPr="00AA17C4">
              <w:rPr>
                <w:rFonts w:ascii="Arial" w:hAnsi="Arial"/>
              </w:rPr>
              <w:t xml:space="preserve">и  </w:t>
            </w:r>
            <w:proofErr w:type="spellStart"/>
            <w:r w:rsidRPr="00AA17C4">
              <w:rPr>
                <w:rFonts w:ascii="Arial" w:hAnsi="Arial"/>
              </w:rPr>
              <w:t>саскаче</w:t>
            </w:r>
            <w:proofErr w:type="spellEnd"/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gramStart"/>
            <w:r w:rsidRPr="00AA17C4">
              <w:rPr>
                <w:rFonts w:ascii="Arial" w:hAnsi="Arial"/>
              </w:rPr>
              <w:t xml:space="preserve">и  </w:t>
            </w:r>
            <w:proofErr w:type="spellStart"/>
            <w:r w:rsidRPr="00AA17C4">
              <w:rPr>
                <w:rFonts w:ascii="Arial" w:hAnsi="Arial"/>
              </w:rPr>
              <w:t>изведе</w:t>
            </w:r>
            <w:proofErr w:type="spellEnd"/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прескоке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са</w:t>
            </w:r>
            <w:proofErr w:type="spellEnd"/>
          </w:p>
          <w:p w14:paraId="5B111021" w14:textId="77777777" w:rsidR="00F62A77" w:rsidRPr="00AA17C4" w:rsidRDefault="00F62A77" w:rsidP="00F62A77">
            <w:pPr>
              <w:rPr>
                <w:rFonts w:ascii="Arial" w:hAnsi="Arial"/>
              </w:rPr>
            </w:pPr>
            <w:proofErr w:type="spellStart"/>
            <w:r w:rsidRPr="00AA17C4">
              <w:rPr>
                <w:rFonts w:ascii="Arial" w:hAnsi="Arial"/>
              </w:rPr>
              <w:t>Наглашеним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фазама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лета</w:t>
            </w:r>
            <w:proofErr w:type="spellEnd"/>
          </w:p>
          <w:p w14:paraId="38A49D8D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изводи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плесне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кораке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без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са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окретима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баца</w:t>
            </w:r>
            <w:proofErr w:type="spellEnd"/>
            <w:r w:rsidRPr="00AA17C4">
              <w:rPr>
                <w:rFonts w:ascii="Arial" w:hAnsi="Arial"/>
              </w:rPr>
              <w:t xml:space="preserve">, </w:t>
            </w:r>
            <w:proofErr w:type="spellStart"/>
            <w:r w:rsidRPr="00AA17C4">
              <w:rPr>
                <w:rFonts w:ascii="Arial" w:hAnsi="Arial"/>
              </w:rPr>
              <w:t>хвата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котрља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реквизите</w:t>
            </w:r>
            <w:proofErr w:type="spellEnd"/>
            <w:r w:rsidRPr="00AA17C4">
              <w:rPr>
                <w:rFonts w:ascii="Arial" w:hAnsi="Arial"/>
              </w:rPr>
              <w:t xml:space="preserve"> у</w:t>
            </w:r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</w:t>
            </w:r>
            <w:r w:rsidRPr="00AA17C4">
              <w:rPr>
                <w:rFonts w:ascii="Arial" w:hAnsi="Arial"/>
              </w:rPr>
              <w:t>азличитим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равнима</w:t>
            </w:r>
            <w:proofErr w:type="spellEnd"/>
            <w:r w:rsidRPr="00AA17C4">
              <w:rPr>
                <w:rFonts w:ascii="Arial" w:hAnsi="Arial"/>
              </w:rPr>
              <w:t xml:space="preserve">,  </w:t>
            </w:r>
            <w:proofErr w:type="spellStart"/>
            <w:r w:rsidRPr="00AA17C4">
              <w:rPr>
                <w:rFonts w:ascii="Arial" w:hAnsi="Arial"/>
              </w:rPr>
              <w:t>правцима</w:t>
            </w:r>
            <w:proofErr w:type="spellEnd"/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gramStart"/>
            <w:r w:rsidRPr="00AA17C4">
              <w:rPr>
                <w:rFonts w:ascii="Arial" w:hAnsi="Arial"/>
              </w:rPr>
              <w:t xml:space="preserve">и  </w:t>
            </w:r>
            <w:proofErr w:type="spellStart"/>
            <w:r w:rsidRPr="00AA17C4">
              <w:rPr>
                <w:rFonts w:ascii="Arial" w:hAnsi="Arial"/>
              </w:rPr>
              <w:t>смеровима</w:t>
            </w:r>
            <w:proofErr w:type="spellEnd"/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gramStart"/>
            <w:r w:rsidRPr="00AA17C4">
              <w:rPr>
                <w:rFonts w:ascii="Arial" w:hAnsi="Arial"/>
              </w:rPr>
              <w:t xml:space="preserve">и  </w:t>
            </w:r>
            <w:proofErr w:type="spellStart"/>
            <w:r w:rsidRPr="00AA17C4">
              <w:rPr>
                <w:rFonts w:ascii="Arial" w:hAnsi="Arial"/>
              </w:rPr>
              <w:t>комбинује</w:t>
            </w:r>
            <w:proofErr w:type="spellEnd"/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различите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вежби</w:t>
            </w:r>
            <w:proofErr w:type="spellEnd"/>
            <w:r w:rsidRPr="00AA17C4">
              <w:rPr>
                <w:rFonts w:ascii="Arial" w:hAnsi="Arial"/>
              </w:rPr>
              <w:t xml:space="preserve"> у </w:t>
            </w:r>
            <w:proofErr w:type="spellStart"/>
            <w:r w:rsidRPr="00AA17C4">
              <w:rPr>
                <w:rFonts w:ascii="Arial" w:hAnsi="Arial"/>
              </w:rPr>
              <w:t>целину</w:t>
            </w:r>
            <w:proofErr w:type="spellEnd"/>
            <w:r w:rsidRPr="00AA17C4">
              <w:rPr>
                <w:rFonts w:ascii="Arial" w:hAnsi="Arial"/>
              </w:rPr>
              <w:t xml:space="preserve">, у </w:t>
            </w:r>
            <w:proofErr w:type="spellStart"/>
            <w:r w:rsidRPr="00AA17C4">
              <w:rPr>
                <w:rFonts w:ascii="Arial" w:hAnsi="Arial"/>
              </w:rPr>
              <w:t>складу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музичком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пратњом</w:t>
            </w:r>
            <w:proofErr w:type="spellEnd"/>
          </w:p>
          <w:p w14:paraId="1E3D02B7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изводи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две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народне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игре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једну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игру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из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краја</w:t>
            </w:r>
            <w:proofErr w:type="spellEnd"/>
            <w:r w:rsidRPr="00AA17C4">
              <w:rPr>
                <w:rFonts w:ascii="Arial" w:hAnsi="Arial"/>
              </w:rPr>
              <w:t xml:space="preserve"> у </w:t>
            </w:r>
            <w:proofErr w:type="spellStart"/>
            <w:r w:rsidRPr="00AA17C4">
              <w:rPr>
                <w:rFonts w:ascii="Arial" w:hAnsi="Arial"/>
              </w:rPr>
              <w:t>којем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се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налази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школа</w:t>
            </w:r>
            <w:proofErr w:type="spellEnd"/>
          </w:p>
          <w:p w14:paraId="259DEDD0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 xml:space="preserve">•  </w:t>
            </w:r>
            <w:proofErr w:type="spellStart"/>
            <w:r w:rsidRPr="00AA17C4">
              <w:rPr>
                <w:rFonts w:ascii="Arial" w:hAnsi="Arial"/>
              </w:rPr>
              <w:t>изводи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основне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елементе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технике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A17C4">
              <w:rPr>
                <w:rFonts w:ascii="Arial" w:hAnsi="Arial"/>
              </w:rPr>
              <w:t>кошарке</w:t>
            </w:r>
            <w:proofErr w:type="spellEnd"/>
            <w:r w:rsidRPr="00AA17C4">
              <w:rPr>
                <w:rFonts w:ascii="Arial" w:hAnsi="Arial"/>
              </w:rPr>
              <w:t xml:space="preserve">  и</w:t>
            </w:r>
            <w:proofErr w:type="gramEnd"/>
            <w:r w:rsidRPr="00AA17C4">
              <w:rPr>
                <w:rFonts w:ascii="Arial" w:hAnsi="Arial"/>
              </w:rPr>
              <w:t xml:space="preserve">  </w:t>
            </w:r>
            <w:proofErr w:type="spellStart"/>
            <w:r w:rsidRPr="00AA17C4">
              <w:rPr>
                <w:rFonts w:ascii="Arial" w:hAnsi="Arial"/>
              </w:rPr>
              <w:t>примени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научене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вежбе</w:t>
            </w:r>
            <w:proofErr w:type="spellEnd"/>
          </w:p>
          <w:p w14:paraId="36B91B68" w14:textId="77777777" w:rsidR="00F62A77" w:rsidRPr="00AA17C4" w:rsidRDefault="00F62A77" w:rsidP="00F62A77">
            <w:pPr>
              <w:rPr>
                <w:rFonts w:ascii="Arial" w:hAnsi="Arial"/>
              </w:rPr>
            </w:pPr>
            <w:proofErr w:type="spellStart"/>
            <w:r w:rsidRPr="00AA17C4">
              <w:rPr>
                <w:rFonts w:ascii="Arial" w:hAnsi="Arial"/>
              </w:rPr>
              <w:t>технике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тактике</w:t>
            </w:r>
            <w:proofErr w:type="spellEnd"/>
            <w:r w:rsidRPr="00AA17C4">
              <w:rPr>
                <w:rFonts w:ascii="Arial" w:hAnsi="Arial"/>
              </w:rPr>
              <w:t xml:space="preserve"> у </w:t>
            </w:r>
            <w:proofErr w:type="spellStart"/>
            <w:r w:rsidRPr="00AA17C4">
              <w:rPr>
                <w:rFonts w:ascii="Arial" w:hAnsi="Arial"/>
              </w:rPr>
              <w:t>игри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један</w:t>
            </w:r>
            <w:proofErr w:type="spellEnd"/>
            <w:r w:rsidRPr="00AA17C4">
              <w:rPr>
                <w:rFonts w:ascii="Arial" w:hAnsi="Arial"/>
              </w:rPr>
              <w:t xml:space="preserve"> и </w:t>
            </w:r>
            <w:proofErr w:type="spellStart"/>
            <w:r w:rsidRPr="00AA17C4">
              <w:rPr>
                <w:rFonts w:ascii="Arial" w:hAnsi="Arial"/>
              </w:rPr>
              <w:t>два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коша</w:t>
            </w:r>
            <w:proofErr w:type="spellEnd"/>
          </w:p>
          <w:p w14:paraId="765D2C43" w14:textId="77777777" w:rsidR="00F62A77" w:rsidRPr="00AA17C4" w:rsidRDefault="00F62A77" w:rsidP="00F62A77">
            <w:r w:rsidRPr="00AA17C4">
              <w:rPr>
                <w:rFonts w:ascii="Arial" w:hAnsi="Arial"/>
                <w:b/>
                <w:lang w:val="sr-Cyrl-CS"/>
              </w:rPr>
              <w:t>-</w:t>
            </w:r>
            <w:proofErr w:type="spellStart"/>
            <w:r w:rsidRPr="00AA17C4">
              <w:rPr>
                <w:rFonts w:ascii="Arial" w:hAnsi="Arial"/>
              </w:rPr>
              <w:t>Компетенција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учење</w:t>
            </w:r>
            <w:proofErr w:type="spellEnd"/>
          </w:p>
          <w:p w14:paraId="6F77EB1E" w14:textId="77777777" w:rsidR="00F62A77" w:rsidRPr="00AA17C4" w:rsidRDefault="00F62A77" w:rsidP="00F62A77">
            <w:r w:rsidRPr="00AA17C4">
              <w:t>-</w:t>
            </w:r>
            <w:proofErr w:type="spellStart"/>
            <w:r w:rsidRPr="00AA17C4">
              <w:rPr>
                <w:rFonts w:ascii="Arial" w:hAnsi="Arial"/>
              </w:rPr>
              <w:t>Одговоран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однос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према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здрављу</w:t>
            </w:r>
            <w:proofErr w:type="spellEnd"/>
          </w:p>
          <w:p w14:paraId="6683C393" w14:textId="77777777" w:rsidR="00F62A77" w:rsidRPr="00AA17C4" w:rsidRDefault="00F62A77" w:rsidP="00F62A77">
            <w:pPr>
              <w:rPr>
                <w:rFonts w:ascii="Arial" w:hAnsi="Arial"/>
              </w:rPr>
            </w:pPr>
            <w:r w:rsidRPr="00AA17C4">
              <w:rPr>
                <w:rFonts w:ascii="Arial" w:hAnsi="Arial"/>
              </w:rPr>
              <w:t>-</w:t>
            </w:r>
            <w:proofErr w:type="spellStart"/>
            <w:r w:rsidRPr="00AA17C4">
              <w:rPr>
                <w:rFonts w:ascii="Arial" w:hAnsi="Arial"/>
              </w:rPr>
              <w:t>Сарадња</w:t>
            </w:r>
            <w:proofErr w:type="spellEnd"/>
          </w:p>
          <w:p w14:paraId="67F2CAF9" w14:textId="77777777" w:rsidR="00F62A77" w:rsidRPr="00AA17C4" w:rsidRDefault="00F62A77" w:rsidP="00F62A77">
            <w:r w:rsidRPr="00AA17C4">
              <w:rPr>
                <w:rFonts w:ascii="Arial" w:hAnsi="Arial"/>
              </w:rPr>
              <w:t>-</w:t>
            </w:r>
            <w:proofErr w:type="spellStart"/>
            <w:r w:rsidRPr="00AA17C4">
              <w:rPr>
                <w:rFonts w:ascii="Arial" w:hAnsi="Arial"/>
              </w:rPr>
              <w:t>Дигитална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A17C4">
              <w:rPr>
                <w:rFonts w:ascii="Arial" w:hAnsi="Arial"/>
              </w:rPr>
              <w:t>компетенција</w:t>
            </w:r>
            <w:proofErr w:type="spellEnd"/>
          </w:p>
          <w:p w14:paraId="686193DD" w14:textId="77777777" w:rsidR="00F62A77" w:rsidRPr="00AA17C4" w:rsidRDefault="00F62A77" w:rsidP="00F62A77"/>
        </w:tc>
        <w:tc>
          <w:tcPr>
            <w:tcW w:w="4111" w:type="dxa"/>
          </w:tcPr>
          <w:p w14:paraId="02726439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  <w:p w14:paraId="797B9780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  <w:p w14:paraId="156FFD92" w14:textId="77777777" w:rsidR="00F62A77" w:rsidRPr="00AA17C4" w:rsidRDefault="00F62A77" w:rsidP="00F62A77">
            <w:pPr>
              <w:jc w:val="center"/>
              <w:rPr>
                <w:b/>
              </w:rPr>
            </w:pPr>
            <w:r w:rsidRPr="00AA17C4">
              <w:rPr>
                <w:b/>
              </w:rPr>
              <w:t>ФИЗИЧКЕ СПОСОБНОСТИ</w:t>
            </w:r>
          </w:p>
          <w:p w14:paraId="045F7C05" w14:textId="77777777" w:rsidR="00F62A77" w:rsidRPr="00AA17C4" w:rsidRDefault="00F62A77" w:rsidP="00F62A77">
            <w:pPr>
              <w:jc w:val="center"/>
              <w:rPr>
                <w:b/>
              </w:rPr>
            </w:pPr>
            <w:r w:rsidRPr="00AA17C4">
              <w:rPr>
                <w:b/>
              </w:rPr>
              <w:t>10 ЧАСОВА</w:t>
            </w:r>
          </w:p>
          <w:p w14:paraId="5E258536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  <w:p w14:paraId="607447B3" w14:textId="77777777" w:rsidR="00F62A77" w:rsidRPr="00AA17C4" w:rsidRDefault="00F62A77" w:rsidP="00F62A77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  <w:r w:rsidRPr="00AA17C4">
              <w:rPr>
                <w:rFonts w:ascii="Arial" w:hAnsi="Arial"/>
                <w:lang w:val="sr-Cyrl-CS"/>
              </w:rPr>
              <w:t>Тестирање способности (4)</w:t>
            </w:r>
          </w:p>
          <w:p w14:paraId="67EF8B1F" w14:textId="77777777" w:rsidR="00F62A77" w:rsidRPr="00AA17C4" w:rsidRDefault="00F62A77" w:rsidP="00F62A77">
            <w:pPr>
              <w:jc w:val="center"/>
            </w:pPr>
            <w:r w:rsidRPr="00AA17C4">
              <w:rPr>
                <w:rFonts w:ascii="Arial" w:hAnsi="Arial"/>
                <w:lang w:val="sr-Cyrl-CS"/>
              </w:rPr>
              <w:t>Општа физичка припрема (6)</w:t>
            </w:r>
          </w:p>
          <w:p w14:paraId="6BB91015" w14:textId="77777777" w:rsidR="00F62A77" w:rsidRPr="00AA17C4" w:rsidRDefault="00F62A77" w:rsidP="00F62A77">
            <w:pPr>
              <w:jc w:val="center"/>
            </w:pPr>
          </w:p>
          <w:p w14:paraId="35AADE14" w14:textId="77777777" w:rsidR="00F62A77" w:rsidRPr="00AA17C4" w:rsidRDefault="00F62A77" w:rsidP="00F62A77">
            <w:pPr>
              <w:jc w:val="center"/>
            </w:pPr>
          </w:p>
          <w:p w14:paraId="77168732" w14:textId="77777777" w:rsidR="00F62A77" w:rsidRPr="00AA17C4" w:rsidRDefault="00F62A77" w:rsidP="00F62A77">
            <w:pPr>
              <w:jc w:val="center"/>
            </w:pPr>
          </w:p>
          <w:p w14:paraId="364D7284" w14:textId="77777777" w:rsidR="00F62A77" w:rsidRPr="00AA17C4" w:rsidRDefault="00F62A77" w:rsidP="00F62A77">
            <w:pPr>
              <w:jc w:val="center"/>
              <w:rPr>
                <w:b/>
              </w:rPr>
            </w:pPr>
            <w:r w:rsidRPr="00AA17C4">
              <w:rPr>
                <w:b/>
              </w:rPr>
              <w:t>МОТОРИЧКЕ ВЕШТИНЕ СПОРТ И СПОРТСКЕ ДИСЦИПЛИНЕ</w:t>
            </w:r>
          </w:p>
          <w:p w14:paraId="542EF46A" w14:textId="77777777" w:rsidR="00F62A77" w:rsidRPr="00AA17C4" w:rsidRDefault="00F62A77" w:rsidP="00F62A77">
            <w:pPr>
              <w:rPr>
                <w:b/>
              </w:rPr>
            </w:pPr>
          </w:p>
          <w:p w14:paraId="286364C5" w14:textId="77777777" w:rsidR="00F62A77" w:rsidRPr="00AA17C4" w:rsidRDefault="00F62A77" w:rsidP="00F62A77">
            <w:pPr>
              <w:rPr>
                <w:b/>
              </w:rPr>
            </w:pPr>
          </w:p>
          <w:p w14:paraId="081DA061" w14:textId="77777777" w:rsidR="00F62A77" w:rsidRPr="00AA17C4" w:rsidRDefault="00F62A77" w:rsidP="00F62A77">
            <w:pPr>
              <w:rPr>
                <w:b/>
              </w:rPr>
            </w:pPr>
          </w:p>
          <w:p w14:paraId="739E4F4D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  <w:p w14:paraId="1B55214E" w14:textId="77777777" w:rsidR="00F62A77" w:rsidRPr="00AA17C4" w:rsidRDefault="00F62A77" w:rsidP="00F62A77">
            <w:pPr>
              <w:jc w:val="center"/>
            </w:pPr>
            <w:r w:rsidRPr="00AA17C4">
              <w:t>АТЛЕТИКА (15)</w:t>
            </w:r>
          </w:p>
          <w:p w14:paraId="2BEB6935" w14:textId="77777777" w:rsidR="00F62A77" w:rsidRPr="00AA17C4" w:rsidRDefault="00F62A77" w:rsidP="00F62A77">
            <w:pPr>
              <w:jc w:val="center"/>
            </w:pPr>
          </w:p>
          <w:p w14:paraId="012FCEC1" w14:textId="77777777" w:rsidR="00F62A77" w:rsidRPr="00AA17C4" w:rsidRDefault="00F62A77" w:rsidP="00F62A77">
            <w:pPr>
              <w:jc w:val="center"/>
            </w:pPr>
          </w:p>
          <w:p w14:paraId="221B73F1" w14:textId="77777777" w:rsidR="00F62A77" w:rsidRPr="00AA17C4" w:rsidRDefault="00F62A77" w:rsidP="00F62A77">
            <w:pPr>
              <w:jc w:val="center"/>
            </w:pPr>
            <w:r w:rsidRPr="00AA17C4">
              <w:t>СПОСРТСКА ГИМНАСТИКА (15)</w:t>
            </w:r>
          </w:p>
          <w:p w14:paraId="123BB660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  <w:p w14:paraId="17D04D58" w14:textId="77777777" w:rsidR="00F62A77" w:rsidRPr="00AA17C4" w:rsidRDefault="00F62A77" w:rsidP="00F62A77">
            <w:pPr>
              <w:jc w:val="center"/>
            </w:pPr>
          </w:p>
          <w:p w14:paraId="2D33D73D" w14:textId="77777777" w:rsidR="00F62A77" w:rsidRPr="00AA17C4" w:rsidRDefault="00F62A77" w:rsidP="00F62A77"/>
          <w:p w14:paraId="38D50C13" w14:textId="77777777" w:rsidR="00F62A77" w:rsidRPr="00AA17C4" w:rsidRDefault="00F62A77" w:rsidP="00F62A77">
            <w:pPr>
              <w:jc w:val="center"/>
            </w:pPr>
            <w:r w:rsidRPr="00AA17C4">
              <w:t>OСНОВЕ СПОРСТКИ И ТИМСКИХ ИГАРА (24)</w:t>
            </w:r>
          </w:p>
          <w:p w14:paraId="603D0CFB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  <w:p w14:paraId="2127D3B3" w14:textId="77777777" w:rsidR="00F62A77" w:rsidRPr="00AA17C4" w:rsidRDefault="00F62A77" w:rsidP="00F62A77">
            <w:pPr>
              <w:rPr>
                <w:b/>
              </w:rPr>
            </w:pPr>
          </w:p>
          <w:p w14:paraId="0FF13DB1" w14:textId="77777777" w:rsidR="00F62A77" w:rsidRPr="00AA17C4" w:rsidRDefault="00F62A77" w:rsidP="00F62A77">
            <w:pPr>
              <w:rPr>
                <w:b/>
              </w:rPr>
            </w:pPr>
          </w:p>
          <w:p w14:paraId="34D8639A" w14:textId="77777777" w:rsidR="00F62A77" w:rsidRPr="00AA17C4" w:rsidRDefault="00F62A77" w:rsidP="00F62A77">
            <w:pPr>
              <w:jc w:val="center"/>
            </w:pPr>
            <w:r w:rsidRPr="00AA17C4">
              <w:t>ПЛЕС И РИТМИКА (4)</w:t>
            </w:r>
          </w:p>
          <w:p w14:paraId="6C71DC8A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  <w:p w14:paraId="672692EA" w14:textId="77777777" w:rsidR="00F62A77" w:rsidRPr="00AA17C4" w:rsidRDefault="00F62A77" w:rsidP="00F62A77">
            <w:pPr>
              <w:jc w:val="center"/>
            </w:pPr>
          </w:p>
          <w:p w14:paraId="4DDF13B7" w14:textId="77777777" w:rsidR="00F62A77" w:rsidRPr="00AA17C4" w:rsidRDefault="00F62A77" w:rsidP="00F62A77">
            <w:pPr>
              <w:jc w:val="center"/>
            </w:pPr>
          </w:p>
          <w:p w14:paraId="0204453A" w14:textId="77777777" w:rsidR="00F62A77" w:rsidRPr="00AA17C4" w:rsidRDefault="00F62A77" w:rsidP="00F62A77">
            <w:pPr>
              <w:jc w:val="center"/>
            </w:pPr>
          </w:p>
          <w:p w14:paraId="78E06B34" w14:textId="77777777" w:rsidR="00F62A77" w:rsidRPr="00AA17C4" w:rsidRDefault="00F62A77" w:rsidP="00F62A77">
            <w:pPr>
              <w:jc w:val="center"/>
              <w:rPr>
                <w:b/>
              </w:rPr>
            </w:pPr>
            <w:r w:rsidRPr="00AA17C4">
              <w:rPr>
                <w:b/>
              </w:rPr>
              <w:t xml:space="preserve">ФИЗИЧКО И ЗДРАВСТВЕНО </w:t>
            </w:r>
            <w:r w:rsidRPr="00AA17C4">
              <w:rPr>
                <w:b/>
              </w:rPr>
              <w:lastRenderedPageBreak/>
              <w:t>ВАСПИТАЊЕ</w:t>
            </w:r>
          </w:p>
          <w:p w14:paraId="547D9F61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  <w:p w14:paraId="725835F6" w14:textId="77777777" w:rsidR="00F62A77" w:rsidRPr="00AA17C4" w:rsidRDefault="00F62A77" w:rsidP="00F62A77">
            <w:pPr>
              <w:jc w:val="center"/>
              <w:rPr>
                <w:b/>
              </w:rPr>
            </w:pPr>
            <w:r w:rsidRPr="00AA17C4">
              <w:rPr>
                <w:rFonts w:ascii="Arial" w:hAnsi="Arial"/>
                <w:lang w:val="sr-Cyrl-CS"/>
              </w:rPr>
              <w:t>Здравствена васпитање и теорија физичког васпитања</w:t>
            </w:r>
          </w:p>
          <w:p w14:paraId="3D1B0385" w14:textId="77777777" w:rsidR="00F62A77" w:rsidRPr="00AA17C4" w:rsidRDefault="00F62A77" w:rsidP="00F62A77">
            <w:pPr>
              <w:jc w:val="center"/>
            </w:pPr>
          </w:p>
          <w:p w14:paraId="5062E78C" w14:textId="77777777" w:rsidR="00F62A77" w:rsidRPr="00AA17C4" w:rsidRDefault="00F62A77" w:rsidP="00F62A77">
            <w:pPr>
              <w:jc w:val="center"/>
            </w:pPr>
          </w:p>
          <w:p w14:paraId="7D59C4B7" w14:textId="77777777" w:rsidR="00F62A77" w:rsidRPr="00AA17C4" w:rsidRDefault="00F62A77" w:rsidP="00F62A77">
            <w:pPr>
              <w:jc w:val="center"/>
            </w:pPr>
          </w:p>
          <w:p w14:paraId="77DC9F08" w14:textId="77777777" w:rsidR="00F62A77" w:rsidRPr="00AA17C4" w:rsidRDefault="00F62A77" w:rsidP="00F62A77">
            <w:pPr>
              <w:jc w:val="center"/>
            </w:pPr>
          </w:p>
          <w:p w14:paraId="65CDEE2A" w14:textId="77777777" w:rsidR="00F62A77" w:rsidRPr="00AA17C4" w:rsidRDefault="00F62A77" w:rsidP="00F62A77">
            <w:pPr>
              <w:jc w:val="center"/>
            </w:pPr>
          </w:p>
          <w:p w14:paraId="2836AFA1" w14:textId="77777777" w:rsidR="00F62A77" w:rsidRPr="00AA17C4" w:rsidRDefault="00F62A77" w:rsidP="00F62A77">
            <w:pPr>
              <w:jc w:val="center"/>
            </w:pPr>
          </w:p>
          <w:p w14:paraId="54FC7C51" w14:textId="77777777" w:rsidR="00F62A77" w:rsidRPr="00AA17C4" w:rsidRDefault="00F62A77" w:rsidP="00F62A77">
            <w:pPr>
              <w:jc w:val="center"/>
            </w:pPr>
            <w:r w:rsidRPr="00AA17C4">
              <w:rPr>
                <w:b/>
              </w:rPr>
              <w:t>ФИЗИЧКА И ЗДРАВСТВЕНА КУЛТУРА</w:t>
            </w:r>
          </w:p>
          <w:p w14:paraId="753A1E8B" w14:textId="77777777" w:rsidR="00F62A77" w:rsidRPr="00AA17C4" w:rsidRDefault="00F62A77" w:rsidP="00F62A77">
            <w:pPr>
              <w:jc w:val="center"/>
            </w:pPr>
          </w:p>
          <w:p w14:paraId="51B2A2A5" w14:textId="77777777" w:rsidR="00F62A77" w:rsidRPr="00AA17C4" w:rsidRDefault="00F62A77" w:rsidP="00F62A77">
            <w:pPr>
              <w:jc w:val="center"/>
            </w:pPr>
          </w:p>
          <w:p w14:paraId="4D16805D" w14:textId="77777777" w:rsidR="00F62A77" w:rsidRPr="00AA17C4" w:rsidRDefault="00F62A77" w:rsidP="00F62A77">
            <w:pPr>
              <w:jc w:val="center"/>
            </w:pPr>
          </w:p>
          <w:p w14:paraId="73474341" w14:textId="77777777" w:rsidR="00F62A77" w:rsidRPr="00AA17C4" w:rsidRDefault="00F62A77" w:rsidP="00F62A77">
            <w:pPr>
              <w:jc w:val="center"/>
            </w:pPr>
          </w:p>
          <w:p w14:paraId="0FEBFBCB" w14:textId="77777777" w:rsidR="00F62A77" w:rsidRPr="00AA17C4" w:rsidRDefault="00F62A77" w:rsidP="00F62A77">
            <w:pPr>
              <w:jc w:val="center"/>
            </w:pPr>
          </w:p>
          <w:p w14:paraId="6B2752DD" w14:textId="77777777" w:rsidR="00F62A77" w:rsidRPr="00AA17C4" w:rsidRDefault="00F62A77" w:rsidP="00F62A77">
            <w:pPr>
              <w:jc w:val="center"/>
            </w:pPr>
          </w:p>
          <w:p w14:paraId="5EA2EA5C" w14:textId="77777777" w:rsidR="00F62A77" w:rsidRPr="00AA17C4" w:rsidRDefault="00F62A77" w:rsidP="00F62A77">
            <w:pPr>
              <w:jc w:val="center"/>
            </w:pPr>
          </w:p>
          <w:p w14:paraId="2B05B1DA" w14:textId="77777777" w:rsidR="00F62A77" w:rsidRPr="00AA17C4" w:rsidRDefault="00F62A77" w:rsidP="00F62A77">
            <w:pPr>
              <w:jc w:val="center"/>
            </w:pPr>
          </w:p>
          <w:p w14:paraId="1484B74A" w14:textId="77777777" w:rsidR="00F62A77" w:rsidRPr="00AA17C4" w:rsidRDefault="00F62A77" w:rsidP="00F62A77">
            <w:pPr>
              <w:jc w:val="center"/>
            </w:pPr>
          </w:p>
          <w:p w14:paraId="4278431C" w14:textId="77777777" w:rsidR="00F62A77" w:rsidRPr="00AA17C4" w:rsidRDefault="00F62A77" w:rsidP="00F62A77">
            <w:pPr>
              <w:jc w:val="center"/>
            </w:pPr>
          </w:p>
          <w:p w14:paraId="1AB36FFA" w14:textId="77777777" w:rsidR="00F62A77" w:rsidRPr="00AA17C4" w:rsidRDefault="00F62A77" w:rsidP="00F62A77">
            <w:pPr>
              <w:jc w:val="center"/>
            </w:pPr>
          </w:p>
          <w:p w14:paraId="70DB8563" w14:textId="77777777" w:rsidR="00F62A77" w:rsidRPr="00AA17C4" w:rsidRDefault="00F62A77" w:rsidP="00F62A77">
            <w:pPr>
              <w:jc w:val="center"/>
            </w:pPr>
          </w:p>
          <w:p w14:paraId="30991051" w14:textId="77777777" w:rsidR="00F62A77" w:rsidRPr="00AA17C4" w:rsidRDefault="00F62A77" w:rsidP="00F62A77">
            <w:pPr>
              <w:jc w:val="center"/>
            </w:pPr>
          </w:p>
          <w:p w14:paraId="7B13B5E2" w14:textId="77777777" w:rsidR="00F62A77" w:rsidRPr="00AA17C4" w:rsidRDefault="00F62A77" w:rsidP="00F62A77">
            <w:pPr>
              <w:jc w:val="center"/>
            </w:pPr>
          </w:p>
          <w:p w14:paraId="3E35A3BA" w14:textId="77777777" w:rsidR="00F62A77" w:rsidRPr="00AA17C4" w:rsidRDefault="00F62A77" w:rsidP="00F62A77">
            <w:pPr>
              <w:jc w:val="center"/>
            </w:pPr>
          </w:p>
          <w:p w14:paraId="2AD6DD87" w14:textId="77777777" w:rsidR="00F62A77" w:rsidRPr="00AA17C4" w:rsidRDefault="00F62A77" w:rsidP="00F62A77">
            <w:pPr>
              <w:jc w:val="center"/>
            </w:pPr>
          </w:p>
          <w:p w14:paraId="0FFD5E69" w14:textId="77777777" w:rsidR="00F62A77" w:rsidRPr="00AA17C4" w:rsidRDefault="00F62A77" w:rsidP="00F62A77">
            <w:pPr>
              <w:jc w:val="center"/>
            </w:pPr>
          </w:p>
          <w:p w14:paraId="061B97DF" w14:textId="77777777" w:rsidR="00F62A77" w:rsidRPr="00AA17C4" w:rsidRDefault="00F62A77" w:rsidP="00F62A77">
            <w:pPr>
              <w:jc w:val="center"/>
            </w:pPr>
          </w:p>
          <w:p w14:paraId="6B9E028D" w14:textId="77777777" w:rsidR="00F62A77" w:rsidRPr="00AA17C4" w:rsidRDefault="00F62A77" w:rsidP="00F62A77">
            <w:pPr>
              <w:jc w:val="center"/>
            </w:pPr>
          </w:p>
          <w:p w14:paraId="27D4D26F" w14:textId="77777777" w:rsidR="00F62A77" w:rsidRPr="00AA17C4" w:rsidRDefault="00F62A77" w:rsidP="00F62A77">
            <w:pPr>
              <w:jc w:val="center"/>
            </w:pPr>
          </w:p>
          <w:p w14:paraId="2A99C5DD" w14:textId="77777777" w:rsidR="00F62A77" w:rsidRPr="00AA17C4" w:rsidRDefault="00F62A77" w:rsidP="00F62A77">
            <w:pPr>
              <w:jc w:val="center"/>
            </w:pPr>
          </w:p>
          <w:p w14:paraId="68488B72" w14:textId="77777777" w:rsidR="00F62A77" w:rsidRPr="00AA17C4" w:rsidRDefault="00F62A77" w:rsidP="00F62A77">
            <w:pPr>
              <w:jc w:val="center"/>
            </w:pPr>
          </w:p>
          <w:p w14:paraId="421A7E4A" w14:textId="77777777" w:rsidR="00F62A77" w:rsidRPr="00AA17C4" w:rsidRDefault="00F62A77" w:rsidP="00F62A77">
            <w:pPr>
              <w:jc w:val="center"/>
            </w:pPr>
          </w:p>
          <w:p w14:paraId="0D6BA99D" w14:textId="77777777" w:rsidR="00F62A77" w:rsidRPr="00AA17C4" w:rsidRDefault="00F62A77" w:rsidP="00F62A77">
            <w:pPr>
              <w:jc w:val="center"/>
              <w:rPr>
                <w:b/>
              </w:rPr>
            </w:pPr>
          </w:p>
        </w:tc>
        <w:tc>
          <w:tcPr>
            <w:tcW w:w="5273" w:type="dxa"/>
          </w:tcPr>
          <w:p w14:paraId="76569F82" w14:textId="77777777" w:rsidR="00F62A77" w:rsidRPr="00AA17C4" w:rsidRDefault="00F62A77" w:rsidP="00F62A77">
            <w:pPr>
              <w:rPr>
                <w:b/>
                <w:sz w:val="32"/>
                <w:szCs w:val="32"/>
              </w:rPr>
            </w:pPr>
          </w:p>
          <w:p w14:paraId="74323642" w14:textId="77777777" w:rsidR="00F62A77" w:rsidRPr="00AA17C4" w:rsidRDefault="00F62A77" w:rsidP="00F62A77">
            <w:r w:rsidRPr="00AA17C4">
              <w:t>-</w:t>
            </w:r>
            <w:proofErr w:type="spellStart"/>
            <w:r w:rsidRPr="00AA17C4">
              <w:t>вежбе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за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развој</w:t>
            </w:r>
            <w:proofErr w:type="spellEnd"/>
            <w:r w:rsidRPr="00AA17C4">
              <w:t xml:space="preserve"> </w:t>
            </w:r>
            <w:proofErr w:type="spellStart"/>
            <w:proofErr w:type="gramStart"/>
            <w:r w:rsidRPr="00AA17C4">
              <w:t>снаге,гипкости</w:t>
            </w:r>
            <w:proofErr w:type="gramEnd"/>
            <w:r w:rsidRPr="00AA17C4">
              <w:t>,издржљивости</w:t>
            </w:r>
            <w:proofErr w:type="spellEnd"/>
            <w:r w:rsidRPr="00AA17C4">
              <w:t>,</w:t>
            </w:r>
          </w:p>
          <w:p w14:paraId="455881E1" w14:textId="77777777" w:rsidR="00F62A77" w:rsidRPr="00AA17C4" w:rsidRDefault="00F62A77" w:rsidP="00F62A77">
            <w:proofErr w:type="spellStart"/>
            <w:proofErr w:type="gramStart"/>
            <w:r w:rsidRPr="00AA17C4">
              <w:t>брзине,координације</w:t>
            </w:r>
            <w:proofErr w:type="spellEnd"/>
            <w:proofErr w:type="gramEnd"/>
            <w:r w:rsidRPr="00AA17C4">
              <w:t xml:space="preserve"> и </w:t>
            </w:r>
            <w:proofErr w:type="spellStart"/>
            <w:r w:rsidRPr="00AA17C4">
              <w:t>тестирање</w:t>
            </w:r>
            <w:proofErr w:type="spellEnd"/>
            <w:r w:rsidRPr="00AA17C4">
              <w:t>.</w:t>
            </w:r>
          </w:p>
          <w:p w14:paraId="6F7B70F9" w14:textId="77777777" w:rsidR="00F62A77" w:rsidRPr="00AA17C4" w:rsidRDefault="00F62A77" w:rsidP="00F62A77"/>
          <w:p w14:paraId="6DA9F14C" w14:textId="77777777" w:rsidR="00F62A77" w:rsidRPr="00AA17C4" w:rsidRDefault="00F62A77" w:rsidP="00F62A77"/>
          <w:p w14:paraId="2B9ADFBB" w14:textId="77777777" w:rsidR="00F62A77" w:rsidRPr="00AA17C4" w:rsidRDefault="00F62A77" w:rsidP="00F62A77"/>
          <w:p w14:paraId="6F85CACB" w14:textId="77777777" w:rsidR="00F62A77" w:rsidRPr="00AA17C4" w:rsidRDefault="00F62A77" w:rsidP="00F62A77"/>
          <w:p w14:paraId="7AC1C0FC" w14:textId="77777777" w:rsidR="00F62A77" w:rsidRPr="00AA17C4" w:rsidRDefault="00F62A77" w:rsidP="00F62A77"/>
          <w:p w14:paraId="76156B78" w14:textId="77777777" w:rsidR="00F62A77" w:rsidRPr="00AA17C4" w:rsidRDefault="00F62A77" w:rsidP="00F62A77"/>
          <w:p w14:paraId="2EC8D866" w14:textId="77777777" w:rsidR="00F62A77" w:rsidRPr="00AA17C4" w:rsidRDefault="00F62A77" w:rsidP="00F62A77"/>
          <w:p w14:paraId="6A2299FE" w14:textId="77777777" w:rsidR="00F62A77" w:rsidRPr="00AA17C4" w:rsidRDefault="00F62A77" w:rsidP="00F62A77"/>
          <w:p w14:paraId="4C7A966A" w14:textId="77777777" w:rsidR="00F62A77" w:rsidRPr="00AA17C4" w:rsidRDefault="00F62A77" w:rsidP="00F62A77">
            <w:r w:rsidRPr="00AA17C4">
              <w:t>-</w:t>
            </w:r>
            <w:proofErr w:type="spellStart"/>
            <w:r w:rsidRPr="00AA17C4">
              <w:t>технике</w:t>
            </w:r>
            <w:proofErr w:type="spellEnd"/>
            <w:r w:rsidRPr="00AA17C4">
              <w:t xml:space="preserve"> </w:t>
            </w:r>
            <w:proofErr w:type="spellStart"/>
            <w:proofErr w:type="gramStart"/>
            <w:r w:rsidRPr="00AA17C4">
              <w:t>трчања,скакања</w:t>
            </w:r>
            <w:proofErr w:type="spellEnd"/>
            <w:proofErr w:type="gramEnd"/>
            <w:r w:rsidRPr="00AA17C4">
              <w:t xml:space="preserve"> и </w:t>
            </w:r>
            <w:proofErr w:type="spellStart"/>
            <w:r w:rsidRPr="00AA17C4">
              <w:t>бацања</w:t>
            </w:r>
            <w:proofErr w:type="spellEnd"/>
            <w:r w:rsidRPr="00AA17C4">
              <w:t>.</w:t>
            </w:r>
          </w:p>
          <w:p w14:paraId="15E944FD" w14:textId="77777777" w:rsidR="00F62A77" w:rsidRPr="00AA17C4" w:rsidRDefault="00F62A77" w:rsidP="00F62A77"/>
          <w:p w14:paraId="310867A4" w14:textId="77777777" w:rsidR="00F62A77" w:rsidRPr="00AA17C4" w:rsidRDefault="00F62A77" w:rsidP="00F62A77"/>
          <w:p w14:paraId="2A7CCE3B" w14:textId="77777777" w:rsidR="00F62A77" w:rsidRPr="00AA17C4" w:rsidRDefault="00F62A77" w:rsidP="00F62A77">
            <w:r w:rsidRPr="00AA17C4">
              <w:t>-</w:t>
            </w:r>
            <w:proofErr w:type="spellStart"/>
            <w:r w:rsidRPr="00AA17C4">
              <w:t>вежбе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на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тлу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справама</w:t>
            </w:r>
            <w:proofErr w:type="spellEnd"/>
            <w:r w:rsidRPr="00AA17C4">
              <w:t>.</w:t>
            </w:r>
          </w:p>
          <w:p w14:paraId="11006422" w14:textId="77777777" w:rsidR="00F62A77" w:rsidRPr="00AA17C4" w:rsidRDefault="00F62A77" w:rsidP="00F62A77"/>
          <w:p w14:paraId="570E36C1" w14:textId="77777777" w:rsidR="00F62A77" w:rsidRPr="00AA17C4" w:rsidRDefault="00F62A77" w:rsidP="00F62A77"/>
          <w:p w14:paraId="5757721D" w14:textId="77777777" w:rsidR="00F62A77" w:rsidRPr="00AA17C4" w:rsidRDefault="00F62A77" w:rsidP="00F62A77"/>
          <w:p w14:paraId="50C1A0DF" w14:textId="77777777" w:rsidR="00F62A77" w:rsidRPr="00AA17C4" w:rsidRDefault="00F62A77" w:rsidP="00F62A77">
            <w:r w:rsidRPr="00AA17C4">
              <w:t>-</w:t>
            </w:r>
            <w:proofErr w:type="spellStart"/>
            <w:r w:rsidRPr="00AA17C4">
              <w:t>кошарка</w:t>
            </w:r>
            <w:proofErr w:type="spellEnd"/>
            <w:r w:rsidRPr="00AA17C4">
              <w:t xml:space="preserve"> – </w:t>
            </w:r>
            <w:proofErr w:type="spellStart"/>
            <w:r w:rsidRPr="00AA17C4">
              <w:t>основни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елементи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технике</w:t>
            </w:r>
            <w:proofErr w:type="spellEnd"/>
            <w:r w:rsidRPr="00AA17C4">
              <w:t xml:space="preserve">, </w:t>
            </w:r>
            <w:proofErr w:type="spellStart"/>
            <w:r w:rsidRPr="00AA17C4">
              <w:t>тактике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правила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игре</w:t>
            </w:r>
            <w:proofErr w:type="spellEnd"/>
            <w:r w:rsidRPr="00AA17C4">
              <w:t>.</w:t>
            </w:r>
          </w:p>
          <w:p w14:paraId="2F4558CA" w14:textId="77777777" w:rsidR="00F62A77" w:rsidRPr="00AA17C4" w:rsidRDefault="00F62A77" w:rsidP="00F62A77"/>
          <w:p w14:paraId="126C05B1" w14:textId="77777777" w:rsidR="00F62A77" w:rsidRPr="00AA17C4" w:rsidRDefault="00F62A77" w:rsidP="00F62A77"/>
          <w:p w14:paraId="552315A4" w14:textId="77777777" w:rsidR="00F62A77" w:rsidRPr="00AA17C4" w:rsidRDefault="00F62A77" w:rsidP="00F62A77">
            <w:r w:rsidRPr="00AA17C4">
              <w:t>-</w:t>
            </w:r>
            <w:proofErr w:type="spellStart"/>
            <w:r w:rsidRPr="00AA17C4">
              <w:t>народна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кола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стандардни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плесови</w:t>
            </w:r>
            <w:proofErr w:type="spellEnd"/>
            <w:r w:rsidRPr="00AA17C4">
              <w:t>.</w:t>
            </w:r>
          </w:p>
          <w:p w14:paraId="3E021337" w14:textId="77777777" w:rsidR="00F62A77" w:rsidRPr="00AA17C4" w:rsidRDefault="00F62A77" w:rsidP="00F62A77"/>
          <w:p w14:paraId="70A7E843" w14:textId="77777777" w:rsidR="00F62A77" w:rsidRPr="00AA17C4" w:rsidRDefault="00F62A77" w:rsidP="00F62A77"/>
          <w:p w14:paraId="748656E3" w14:textId="77777777" w:rsidR="00F62A77" w:rsidRPr="00AA17C4" w:rsidRDefault="00F62A77" w:rsidP="00F62A77"/>
          <w:p w14:paraId="60C028BE" w14:textId="77777777" w:rsidR="00F62A77" w:rsidRPr="00AA17C4" w:rsidRDefault="00F62A77" w:rsidP="00F62A77"/>
          <w:p w14:paraId="46E7D89D" w14:textId="77777777" w:rsidR="00F62A77" w:rsidRPr="00AA17C4" w:rsidRDefault="00F62A77" w:rsidP="00F62A77"/>
          <w:p w14:paraId="476DE5D6" w14:textId="77777777" w:rsidR="00F62A77" w:rsidRPr="00AA17C4" w:rsidRDefault="00F62A77" w:rsidP="00F62A77">
            <w:r w:rsidRPr="00AA17C4">
              <w:t>-</w:t>
            </w:r>
            <w:proofErr w:type="spellStart"/>
            <w:r w:rsidRPr="00AA17C4">
              <w:t>правилна</w:t>
            </w:r>
            <w:proofErr w:type="spellEnd"/>
            <w:r w:rsidRPr="00AA17C4">
              <w:t xml:space="preserve"> </w:t>
            </w:r>
            <w:proofErr w:type="spellStart"/>
            <w:proofErr w:type="gramStart"/>
            <w:r w:rsidRPr="00AA17C4">
              <w:t>исхрана,заштита</w:t>
            </w:r>
            <w:proofErr w:type="spellEnd"/>
            <w:proofErr w:type="gramEnd"/>
            <w:r w:rsidRPr="00AA17C4">
              <w:t xml:space="preserve"> </w:t>
            </w:r>
            <w:proofErr w:type="spellStart"/>
            <w:r w:rsidRPr="00AA17C4">
              <w:t>животне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средине</w:t>
            </w:r>
            <w:proofErr w:type="spellEnd"/>
            <w:r w:rsidRPr="00AA17C4">
              <w:t xml:space="preserve">, </w:t>
            </w:r>
            <w:proofErr w:type="spellStart"/>
            <w:r w:rsidRPr="00AA17C4">
              <w:t>лична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хигијена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итд</w:t>
            </w:r>
            <w:proofErr w:type="spellEnd"/>
            <w:r w:rsidRPr="00AA17C4">
              <w:t>.</w:t>
            </w:r>
          </w:p>
          <w:p w14:paraId="5E1724AC" w14:textId="77777777" w:rsidR="00F62A77" w:rsidRPr="00AA17C4" w:rsidRDefault="00F62A77" w:rsidP="00F62A77"/>
          <w:p w14:paraId="38E6C3D6" w14:textId="77777777" w:rsidR="00F62A77" w:rsidRPr="00AA17C4" w:rsidRDefault="00F62A77" w:rsidP="00F62A77"/>
          <w:p w14:paraId="07F3AB0F" w14:textId="77777777" w:rsidR="00F62A77" w:rsidRPr="00AA17C4" w:rsidRDefault="00F62A77" w:rsidP="00F62A77"/>
          <w:p w14:paraId="29F60869" w14:textId="77777777" w:rsidR="00F62A77" w:rsidRPr="00AA17C4" w:rsidRDefault="00F62A77" w:rsidP="00F62A77"/>
          <w:p w14:paraId="5EAD7331" w14:textId="77777777" w:rsidR="00F62A77" w:rsidRPr="00AA17C4" w:rsidRDefault="00F62A77" w:rsidP="00F62A77"/>
          <w:p w14:paraId="3F2910D8" w14:textId="77777777" w:rsidR="00F62A77" w:rsidRPr="00AA17C4" w:rsidRDefault="00F62A77" w:rsidP="00F62A77"/>
          <w:p w14:paraId="2577F37B" w14:textId="77777777" w:rsidR="00F62A77" w:rsidRPr="00AA17C4" w:rsidRDefault="00F62A77" w:rsidP="00F62A77">
            <w:r w:rsidRPr="00AA17C4">
              <w:t>-</w:t>
            </w:r>
            <w:proofErr w:type="spellStart"/>
            <w:r w:rsidRPr="00AA17C4">
              <w:t>Основни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садржаји</w:t>
            </w:r>
            <w:proofErr w:type="spellEnd"/>
          </w:p>
          <w:p w14:paraId="05C47454" w14:textId="77777777" w:rsidR="00F62A77" w:rsidRPr="00AA17C4" w:rsidRDefault="00F62A77" w:rsidP="00F62A77">
            <w:proofErr w:type="spellStart"/>
            <w:r w:rsidRPr="00AA17C4">
              <w:t>Основна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подела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вежби</w:t>
            </w:r>
            <w:proofErr w:type="spellEnd"/>
            <w:r w:rsidRPr="00AA17C4">
              <w:t>.</w:t>
            </w:r>
          </w:p>
          <w:p w14:paraId="5CAF684C" w14:textId="77777777" w:rsidR="00F62A77" w:rsidRPr="00AA17C4" w:rsidRDefault="00F62A77" w:rsidP="00F62A77">
            <w:proofErr w:type="spellStart"/>
            <w:r w:rsidRPr="00AA17C4">
              <w:t>Функција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скелетно-мишићног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система</w:t>
            </w:r>
            <w:proofErr w:type="spellEnd"/>
            <w:r w:rsidRPr="00AA17C4">
              <w:t>.</w:t>
            </w:r>
          </w:p>
          <w:p w14:paraId="504104C6" w14:textId="77777777" w:rsidR="00F62A77" w:rsidRPr="00AA17C4" w:rsidRDefault="00F62A77" w:rsidP="00F62A77">
            <w:proofErr w:type="spellStart"/>
            <w:r w:rsidRPr="00AA17C4">
              <w:t>Основна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правила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одбојке</w:t>
            </w:r>
            <w:proofErr w:type="spellEnd"/>
            <w:r w:rsidRPr="00AA17C4">
              <w:t>.</w:t>
            </w:r>
          </w:p>
          <w:p w14:paraId="6960FF9C" w14:textId="77777777" w:rsidR="00F62A77" w:rsidRPr="00AA17C4" w:rsidRDefault="00F62A77" w:rsidP="00F62A77">
            <w:proofErr w:type="spellStart"/>
            <w:r w:rsidRPr="00AA17C4">
              <w:t>Понашање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према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осталим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субјектима</w:t>
            </w:r>
            <w:proofErr w:type="spellEnd"/>
            <w:r w:rsidRPr="00AA17C4">
              <w:t xml:space="preserve"> у </w:t>
            </w:r>
            <w:proofErr w:type="spellStart"/>
            <w:r w:rsidRPr="00AA17C4">
              <w:t>игри</w:t>
            </w:r>
            <w:proofErr w:type="spellEnd"/>
            <w:r w:rsidRPr="00AA17C4">
              <w:t xml:space="preserve"> (</w:t>
            </w:r>
            <w:proofErr w:type="spellStart"/>
            <w:r w:rsidRPr="00AA17C4">
              <w:t>према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судији</w:t>
            </w:r>
            <w:proofErr w:type="spellEnd"/>
            <w:r w:rsidRPr="00AA17C4">
              <w:t xml:space="preserve">, </w:t>
            </w:r>
            <w:proofErr w:type="spellStart"/>
            <w:r w:rsidRPr="00AA17C4">
              <w:t>игра</w:t>
            </w:r>
            <w:proofErr w:type="spellEnd"/>
            <w:r w:rsidRPr="00AA17C4">
              <w:t>-</w:t>
            </w:r>
          </w:p>
          <w:p w14:paraId="493B0227" w14:textId="77777777" w:rsidR="00F62A77" w:rsidRPr="00AA17C4" w:rsidRDefault="00F62A77" w:rsidP="00F62A77">
            <w:proofErr w:type="spellStart"/>
            <w:r w:rsidRPr="00AA17C4">
              <w:t>чима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супротне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сопствене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екипе</w:t>
            </w:r>
            <w:proofErr w:type="spellEnd"/>
            <w:r w:rsidRPr="00AA17C4">
              <w:t>).</w:t>
            </w:r>
          </w:p>
          <w:p w14:paraId="77CE5D05" w14:textId="77777777" w:rsidR="00F62A77" w:rsidRPr="00AA17C4" w:rsidRDefault="00F62A77" w:rsidP="00F62A77">
            <w:proofErr w:type="spellStart"/>
            <w:r w:rsidRPr="00AA17C4">
              <w:t>Чување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одржавање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материјалних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добара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која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користе</w:t>
            </w:r>
            <w:proofErr w:type="spellEnd"/>
            <w:r w:rsidRPr="00AA17C4">
              <w:t xml:space="preserve"> у </w:t>
            </w:r>
            <w:proofErr w:type="spellStart"/>
            <w:r w:rsidRPr="00AA17C4">
              <w:t>вежбању</w:t>
            </w:r>
            <w:proofErr w:type="spellEnd"/>
            <w:r w:rsidRPr="00AA17C4">
              <w:t>.</w:t>
            </w:r>
          </w:p>
          <w:p w14:paraId="42D37444" w14:textId="77777777" w:rsidR="00F62A77" w:rsidRPr="00AA17C4" w:rsidRDefault="00F62A77" w:rsidP="00F62A77">
            <w:proofErr w:type="spellStart"/>
            <w:r w:rsidRPr="00AA17C4">
              <w:t>Облици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насиља</w:t>
            </w:r>
            <w:proofErr w:type="spellEnd"/>
            <w:r w:rsidRPr="00AA17C4">
              <w:t xml:space="preserve"> у </w:t>
            </w:r>
            <w:proofErr w:type="spellStart"/>
            <w:r w:rsidRPr="00AA17C4">
              <w:t>физичком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васпитању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спорту</w:t>
            </w:r>
            <w:proofErr w:type="spellEnd"/>
            <w:r w:rsidRPr="00AA17C4">
              <w:t>.</w:t>
            </w:r>
          </w:p>
          <w:p w14:paraId="45201A76" w14:textId="77777777" w:rsidR="00F62A77" w:rsidRPr="00AA17C4" w:rsidRDefault="00F62A77" w:rsidP="00F62A77">
            <w:proofErr w:type="spellStart"/>
            <w:r w:rsidRPr="00AA17C4">
              <w:t>Навијање</w:t>
            </w:r>
            <w:proofErr w:type="spellEnd"/>
            <w:r w:rsidRPr="00AA17C4">
              <w:t xml:space="preserve">, </w:t>
            </w:r>
            <w:proofErr w:type="spellStart"/>
            <w:r w:rsidRPr="00AA17C4">
              <w:t>победа</w:t>
            </w:r>
            <w:proofErr w:type="spellEnd"/>
            <w:r w:rsidRPr="00AA17C4">
              <w:t xml:space="preserve">, </w:t>
            </w:r>
            <w:proofErr w:type="spellStart"/>
            <w:r w:rsidRPr="00AA17C4">
              <w:t>пораз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решавање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спорних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ситуација</w:t>
            </w:r>
            <w:proofErr w:type="spellEnd"/>
            <w:r w:rsidRPr="00AA17C4">
              <w:t>.</w:t>
            </w:r>
          </w:p>
          <w:p w14:paraId="7BA3FED3" w14:textId="77777777" w:rsidR="00F62A77" w:rsidRPr="00AA17C4" w:rsidRDefault="00F62A77" w:rsidP="00F62A77">
            <w:proofErr w:type="spellStart"/>
            <w:r w:rsidRPr="00AA17C4">
              <w:t>Писани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електронски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извори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информација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из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области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физчког</w:t>
            </w:r>
            <w:proofErr w:type="spellEnd"/>
          </w:p>
          <w:p w14:paraId="5D73DC50" w14:textId="77777777" w:rsidR="00F62A77" w:rsidRPr="00AA17C4" w:rsidRDefault="00F62A77" w:rsidP="00F62A77">
            <w:proofErr w:type="spellStart"/>
            <w:r w:rsidRPr="00AA17C4">
              <w:t>васпитања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спорта</w:t>
            </w:r>
            <w:proofErr w:type="spellEnd"/>
            <w:r w:rsidRPr="00AA17C4">
              <w:t>.</w:t>
            </w:r>
          </w:p>
          <w:p w14:paraId="40D7C60C" w14:textId="77777777" w:rsidR="00F62A77" w:rsidRPr="00AA17C4" w:rsidRDefault="00F62A77" w:rsidP="00F62A77">
            <w:proofErr w:type="spellStart"/>
            <w:r w:rsidRPr="00AA17C4">
              <w:t>Вежбање</w:t>
            </w:r>
            <w:proofErr w:type="spellEnd"/>
            <w:r w:rsidRPr="00AA17C4">
              <w:t xml:space="preserve"> у </w:t>
            </w:r>
            <w:proofErr w:type="spellStart"/>
            <w:r w:rsidRPr="00AA17C4">
              <w:t>функцији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сналажења</w:t>
            </w:r>
            <w:proofErr w:type="spellEnd"/>
            <w:r w:rsidRPr="00AA17C4">
              <w:t xml:space="preserve"> у </w:t>
            </w:r>
            <w:proofErr w:type="spellStart"/>
            <w:r w:rsidRPr="00AA17C4">
              <w:t>ванредним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ситуацијама</w:t>
            </w:r>
            <w:proofErr w:type="spellEnd"/>
            <w:r w:rsidRPr="00AA17C4">
              <w:t>.</w:t>
            </w:r>
          </w:p>
          <w:p w14:paraId="30D5A429" w14:textId="77777777" w:rsidR="00F62A77" w:rsidRPr="00AA17C4" w:rsidRDefault="00F62A77" w:rsidP="00F62A77">
            <w:proofErr w:type="spellStart"/>
            <w:r w:rsidRPr="00AA17C4">
              <w:t>Значај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вежбања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за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одбрамбено-безбедносне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потребе</w:t>
            </w:r>
            <w:proofErr w:type="spellEnd"/>
            <w:r w:rsidRPr="00AA17C4">
              <w:t>.</w:t>
            </w:r>
          </w:p>
          <w:p w14:paraId="0F077EA8" w14:textId="77777777" w:rsidR="00F62A77" w:rsidRPr="00AA17C4" w:rsidRDefault="00F62A77" w:rsidP="00F62A77">
            <w:proofErr w:type="spellStart"/>
            <w:r w:rsidRPr="00AA17C4">
              <w:t>Повезаност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физичког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вежбања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естетике</w:t>
            </w:r>
            <w:proofErr w:type="spellEnd"/>
            <w:r w:rsidRPr="00AA17C4">
              <w:t>.</w:t>
            </w:r>
          </w:p>
          <w:p w14:paraId="2D92AAA1" w14:textId="77777777" w:rsidR="00F62A77" w:rsidRPr="00AA17C4" w:rsidRDefault="00F62A77" w:rsidP="00F62A77">
            <w:proofErr w:type="spellStart"/>
            <w:r w:rsidRPr="00AA17C4">
              <w:t>Породица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вежбање</w:t>
            </w:r>
            <w:proofErr w:type="spellEnd"/>
          </w:p>
          <w:p w14:paraId="6EA8B3C8" w14:textId="77777777" w:rsidR="00F62A77" w:rsidRPr="00AA17C4" w:rsidRDefault="00F62A77" w:rsidP="00F62A77">
            <w:proofErr w:type="spellStart"/>
            <w:r w:rsidRPr="00AA17C4">
              <w:t>Планирање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вежбања</w:t>
            </w:r>
            <w:proofErr w:type="spellEnd"/>
            <w:r w:rsidRPr="00AA17C4">
              <w:t>.</w:t>
            </w:r>
          </w:p>
          <w:p w14:paraId="590602EE" w14:textId="77777777" w:rsidR="00F62A77" w:rsidRPr="00AA17C4" w:rsidRDefault="00F62A77" w:rsidP="00F62A77">
            <w:proofErr w:type="spellStart"/>
            <w:r w:rsidRPr="00AA17C4">
              <w:t>Здравствено</w:t>
            </w:r>
            <w:proofErr w:type="spellEnd"/>
          </w:p>
          <w:p w14:paraId="56AB474A" w14:textId="77777777" w:rsidR="00F62A77" w:rsidRPr="00AA17C4" w:rsidRDefault="00F62A77" w:rsidP="00F62A77">
            <w:proofErr w:type="spellStart"/>
            <w:r w:rsidRPr="00AA17C4">
              <w:t>васпитање</w:t>
            </w:r>
            <w:proofErr w:type="spellEnd"/>
          </w:p>
          <w:p w14:paraId="03DAD221" w14:textId="77777777" w:rsidR="00F62A77" w:rsidRPr="00AA17C4" w:rsidRDefault="00F62A77" w:rsidP="00F62A77">
            <w:proofErr w:type="spellStart"/>
            <w:r w:rsidRPr="00AA17C4">
              <w:t>Основни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садржаји</w:t>
            </w:r>
            <w:proofErr w:type="spellEnd"/>
          </w:p>
          <w:p w14:paraId="7CBBF335" w14:textId="77777777" w:rsidR="00F62A77" w:rsidRPr="00AA17C4" w:rsidRDefault="00F62A77" w:rsidP="00F62A77">
            <w:proofErr w:type="spellStart"/>
            <w:r w:rsidRPr="00AA17C4">
              <w:t>Утицај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аеробног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вежбања</w:t>
            </w:r>
            <w:proofErr w:type="spellEnd"/>
            <w:r w:rsidRPr="00AA17C4">
              <w:t xml:space="preserve"> (</w:t>
            </w:r>
            <w:proofErr w:type="spellStart"/>
            <w:r w:rsidRPr="00AA17C4">
              <w:t>ходања</w:t>
            </w:r>
            <w:proofErr w:type="spellEnd"/>
            <w:r w:rsidRPr="00AA17C4">
              <w:t xml:space="preserve">, </w:t>
            </w:r>
            <w:proofErr w:type="spellStart"/>
            <w:r w:rsidRPr="00AA17C4">
              <w:t>трчања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др</w:t>
            </w:r>
            <w:proofErr w:type="spellEnd"/>
            <w:r w:rsidRPr="00AA17C4">
              <w:t xml:space="preserve">.) </w:t>
            </w:r>
            <w:proofErr w:type="spellStart"/>
            <w:r w:rsidRPr="00AA17C4">
              <w:t>на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кардио-ре</w:t>
            </w:r>
            <w:proofErr w:type="spellEnd"/>
            <w:r w:rsidRPr="00AA17C4">
              <w:t>-</w:t>
            </w:r>
          </w:p>
          <w:p w14:paraId="516E336F" w14:textId="77777777" w:rsidR="00F62A77" w:rsidRPr="00AA17C4" w:rsidRDefault="00F62A77" w:rsidP="00F62A77">
            <w:proofErr w:type="spellStart"/>
            <w:r w:rsidRPr="00AA17C4">
              <w:t>спираторни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систем</w:t>
            </w:r>
            <w:proofErr w:type="spellEnd"/>
            <w:r w:rsidRPr="00AA17C4">
              <w:t>.</w:t>
            </w:r>
          </w:p>
          <w:p w14:paraId="0BB81AD8" w14:textId="77777777" w:rsidR="00F62A77" w:rsidRPr="00AA17C4" w:rsidRDefault="00F62A77" w:rsidP="00F62A77">
            <w:proofErr w:type="spellStart"/>
            <w:r w:rsidRPr="00AA17C4">
              <w:t>Здравствено-хигијенске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мере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пре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после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вежбања</w:t>
            </w:r>
            <w:proofErr w:type="spellEnd"/>
            <w:r w:rsidRPr="00AA17C4">
              <w:t>.</w:t>
            </w:r>
          </w:p>
          <w:p w14:paraId="30EA8B10" w14:textId="77777777" w:rsidR="00F62A77" w:rsidRPr="00AA17C4" w:rsidRDefault="00F62A77" w:rsidP="00F62A77">
            <w:proofErr w:type="spellStart"/>
            <w:r w:rsidRPr="00AA17C4">
              <w:t>Значај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употребе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воћа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поврћа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градивних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материја</w:t>
            </w:r>
            <w:proofErr w:type="spellEnd"/>
            <w:r w:rsidRPr="00AA17C4">
              <w:t xml:space="preserve"> (</w:t>
            </w:r>
            <w:proofErr w:type="spellStart"/>
            <w:r w:rsidRPr="00AA17C4">
              <w:t>протеини</w:t>
            </w:r>
            <w:proofErr w:type="spellEnd"/>
            <w:r w:rsidRPr="00AA17C4">
              <w:t xml:space="preserve"> и</w:t>
            </w:r>
          </w:p>
          <w:p w14:paraId="30E5C04D" w14:textId="77777777" w:rsidR="00F62A77" w:rsidRPr="00AA17C4" w:rsidRDefault="00F62A77" w:rsidP="00F62A77">
            <w:proofErr w:type="spellStart"/>
            <w:r w:rsidRPr="00AA17C4">
              <w:t>беланчевине</w:t>
            </w:r>
            <w:proofErr w:type="spellEnd"/>
            <w:r w:rsidRPr="00AA17C4">
              <w:t xml:space="preserve">) у </w:t>
            </w:r>
            <w:proofErr w:type="spellStart"/>
            <w:r w:rsidRPr="00AA17C4">
              <w:t>исхрани</w:t>
            </w:r>
            <w:proofErr w:type="spellEnd"/>
            <w:r w:rsidRPr="00AA17C4">
              <w:t>.</w:t>
            </w:r>
          </w:p>
          <w:p w14:paraId="790F1B7E" w14:textId="77777777" w:rsidR="00F62A77" w:rsidRPr="00AA17C4" w:rsidRDefault="00F62A77" w:rsidP="00F62A77">
            <w:proofErr w:type="spellStart"/>
            <w:r w:rsidRPr="00AA17C4">
              <w:t>Подела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енергетских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напитака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последице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lastRenderedPageBreak/>
              <w:t>њиховог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прекомерног</w:t>
            </w:r>
            <w:proofErr w:type="spellEnd"/>
          </w:p>
          <w:p w14:paraId="539EA297" w14:textId="77777777" w:rsidR="00F62A77" w:rsidRPr="00AA17C4" w:rsidRDefault="00F62A77" w:rsidP="00F62A77">
            <w:proofErr w:type="spellStart"/>
            <w:r w:rsidRPr="00AA17C4">
              <w:t>конзумирања</w:t>
            </w:r>
            <w:proofErr w:type="spellEnd"/>
            <w:r w:rsidRPr="00AA17C4">
              <w:t>.</w:t>
            </w:r>
          </w:p>
          <w:p w14:paraId="07D05167" w14:textId="77777777" w:rsidR="00F62A77" w:rsidRPr="00AA17C4" w:rsidRDefault="00F62A77" w:rsidP="00F62A77">
            <w:proofErr w:type="spellStart"/>
            <w:r w:rsidRPr="00AA17C4">
              <w:t>Прва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помоћ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након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површинских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повреда</w:t>
            </w:r>
            <w:proofErr w:type="spellEnd"/>
            <w:r w:rsidRPr="00AA17C4">
              <w:t xml:space="preserve"> (</w:t>
            </w:r>
            <w:proofErr w:type="spellStart"/>
            <w:r w:rsidRPr="00AA17C4">
              <w:t>посекотина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одероти</w:t>
            </w:r>
            <w:proofErr w:type="spellEnd"/>
            <w:r w:rsidRPr="00AA17C4">
              <w:t>-</w:t>
            </w:r>
          </w:p>
          <w:p w14:paraId="5DCF8806" w14:textId="77777777" w:rsidR="00F62A77" w:rsidRPr="00AA17C4" w:rsidRDefault="00F62A77" w:rsidP="00F62A77">
            <w:proofErr w:type="spellStart"/>
            <w:r w:rsidRPr="00AA17C4">
              <w:t>на</w:t>
            </w:r>
            <w:proofErr w:type="spellEnd"/>
            <w:r w:rsidRPr="00AA17C4">
              <w:t>).</w:t>
            </w:r>
          </w:p>
          <w:p w14:paraId="7DA24370" w14:textId="77777777" w:rsidR="00F62A77" w:rsidRPr="00AA17C4" w:rsidRDefault="00F62A77" w:rsidP="00F62A77">
            <w:proofErr w:type="spellStart"/>
            <w:r w:rsidRPr="00AA17C4">
              <w:t>Вежбање</w:t>
            </w:r>
            <w:proofErr w:type="spellEnd"/>
            <w:r w:rsidRPr="00AA17C4">
              <w:t xml:space="preserve"> у </w:t>
            </w:r>
            <w:proofErr w:type="spellStart"/>
            <w:r w:rsidRPr="00AA17C4">
              <w:t>различитим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временским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условима</w:t>
            </w:r>
            <w:proofErr w:type="spellEnd"/>
            <w:r w:rsidRPr="00AA17C4">
              <w:t>.</w:t>
            </w:r>
          </w:p>
          <w:p w14:paraId="55022A27" w14:textId="77777777" w:rsidR="00F62A77" w:rsidRPr="00AA17C4" w:rsidRDefault="00F62A77" w:rsidP="00F62A77">
            <w:proofErr w:type="spellStart"/>
            <w:r w:rsidRPr="00AA17C4">
              <w:t>Чување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околине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при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вежбању</w:t>
            </w:r>
            <w:proofErr w:type="spellEnd"/>
            <w:r w:rsidRPr="00AA17C4">
              <w:t>.</w:t>
            </w:r>
          </w:p>
          <w:p w14:paraId="4F180DC8" w14:textId="77777777" w:rsidR="00F62A77" w:rsidRPr="00AA17C4" w:rsidRDefault="00F62A77" w:rsidP="00F62A77">
            <w:proofErr w:type="spellStart"/>
            <w:r w:rsidRPr="00AA17C4">
              <w:t>Последице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конзумирања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дувана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алкохола</w:t>
            </w:r>
            <w:proofErr w:type="spellEnd"/>
            <w:r w:rsidRPr="00AA17C4">
              <w:t>.</w:t>
            </w:r>
          </w:p>
          <w:p w14:paraId="68D595E8" w14:textId="77777777" w:rsidR="00F62A77" w:rsidRPr="00AA17C4" w:rsidRDefault="00F62A77" w:rsidP="00F62A77">
            <w:proofErr w:type="spellStart"/>
            <w:r w:rsidRPr="00AA17C4">
              <w:t>Додаци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исхрани</w:t>
            </w:r>
            <w:proofErr w:type="spellEnd"/>
            <w:r w:rsidRPr="00AA17C4">
              <w:t xml:space="preserve"> – </w:t>
            </w:r>
            <w:proofErr w:type="spellStart"/>
            <w:r w:rsidRPr="00AA17C4">
              <w:t>суплементи</w:t>
            </w:r>
            <w:proofErr w:type="spellEnd"/>
            <w:r w:rsidRPr="00AA17C4">
              <w:t>.</w:t>
            </w:r>
          </w:p>
          <w:p w14:paraId="64E4E6D5" w14:textId="77777777" w:rsidR="00F62A77" w:rsidRPr="00AA17C4" w:rsidRDefault="00F62A77" w:rsidP="00F62A77">
            <w:proofErr w:type="spellStart"/>
            <w:r w:rsidRPr="00AA17C4">
              <w:t>Вежбање</w:t>
            </w:r>
            <w:proofErr w:type="spellEnd"/>
            <w:r w:rsidRPr="00AA17C4">
              <w:t xml:space="preserve"> и </w:t>
            </w:r>
            <w:proofErr w:type="spellStart"/>
            <w:r w:rsidRPr="00AA17C4">
              <w:t>менструални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циклус</w:t>
            </w:r>
            <w:proofErr w:type="spellEnd"/>
            <w:r w:rsidRPr="00AA17C4">
              <w:t>.</w:t>
            </w:r>
          </w:p>
          <w:p w14:paraId="3C785564" w14:textId="77777777" w:rsidR="00F62A77" w:rsidRPr="00AA17C4" w:rsidRDefault="00F62A77" w:rsidP="00F62A77">
            <w:proofErr w:type="spellStart"/>
            <w:r w:rsidRPr="00AA17C4">
              <w:t>Значај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заштите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репродуктивних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органа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приликом</w:t>
            </w:r>
            <w:proofErr w:type="spellEnd"/>
            <w:r w:rsidRPr="00AA17C4">
              <w:t xml:space="preserve"> </w:t>
            </w:r>
            <w:proofErr w:type="spellStart"/>
            <w:r w:rsidRPr="00AA17C4">
              <w:t>вежбања</w:t>
            </w:r>
            <w:proofErr w:type="spellEnd"/>
            <w:r w:rsidRPr="00AA17C4">
              <w:t>.</w:t>
            </w:r>
          </w:p>
        </w:tc>
      </w:tr>
    </w:tbl>
    <w:p w14:paraId="52803AAC" w14:textId="77777777" w:rsidR="00080919" w:rsidRPr="00080919" w:rsidRDefault="00080919" w:rsidP="0085462A">
      <w:pPr>
        <w:tabs>
          <w:tab w:val="left" w:pos="3140"/>
        </w:tabs>
        <w:ind w:right="-482"/>
        <w:jc w:val="center"/>
        <w:rPr>
          <w:b/>
        </w:rPr>
      </w:pPr>
    </w:p>
    <w:p w14:paraId="1C57B1BA" w14:textId="77777777" w:rsidR="005435D3" w:rsidRDefault="005435D3" w:rsidP="0085462A">
      <w:pPr>
        <w:tabs>
          <w:tab w:val="left" w:pos="3140"/>
        </w:tabs>
        <w:ind w:right="-482"/>
        <w:jc w:val="center"/>
        <w:rPr>
          <w:b/>
        </w:rPr>
      </w:pPr>
    </w:p>
    <w:p w14:paraId="6B49ECDB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0E1087EB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2B3B0DAD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13886E62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73FF527B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250C3152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5FCCDB59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5107C6E3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3265DF56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0935BD2A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6DA69C58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2BC8BCA1" w14:textId="77777777" w:rsidR="00F62A77" w:rsidRDefault="00F62A77" w:rsidP="0085462A">
      <w:pPr>
        <w:tabs>
          <w:tab w:val="left" w:pos="3140"/>
        </w:tabs>
        <w:ind w:right="-482"/>
        <w:jc w:val="center"/>
        <w:rPr>
          <w:b/>
        </w:rPr>
      </w:pPr>
    </w:p>
    <w:p w14:paraId="4EF92C40" w14:textId="77777777" w:rsidR="002A64A4" w:rsidRPr="00B01477" w:rsidRDefault="002A64A4" w:rsidP="002A64A4">
      <w:pPr>
        <w:widowControl w:val="0"/>
        <w:ind w:left="1080"/>
        <w:jc w:val="both"/>
        <w:rPr>
          <w:lang w:val="sr-Cyrl-CS"/>
        </w:rPr>
      </w:pPr>
    </w:p>
    <w:p w14:paraId="48238331" w14:textId="77777777" w:rsidR="00620BAF" w:rsidRPr="00B01477" w:rsidRDefault="00620BAF" w:rsidP="0085462A">
      <w:pPr>
        <w:pStyle w:val="Heading2"/>
      </w:pPr>
    </w:p>
    <w:p w14:paraId="156CD6E1" w14:textId="77777777" w:rsidR="005A031B" w:rsidRPr="00B01477" w:rsidRDefault="005A031B" w:rsidP="0085462A">
      <w:pPr>
        <w:tabs>
          <w:tab w:val="left" w:pos="7797"/>
        </w:tabs>
        <w:ind w:right="-144"/>
        <w:rPr>
          <w:b/>
          <w:bCs/>
          <w:lang w:val="sr-Cyrl-CS"/>
        </w:rPr>
      </w:pPr>
    </w:p>
    <w:p w14:paraId="0B7C34AE" w14:textId="77777777" w:rsidR="002A64A4" w:rsidRDefault="002A64A4" w:rsidP="002A64A4">
      <w:pPr>
        <w:jc w:val="center"/>
        <w:rPr>
          <w:rFonts w:ascii="Arial" w:hAnsi="Arial"/>
          <w:lang w:val="ru-RU"/>
        </w:rPr>
      </w:pPr>
    </w:p>
    <w:p w14:paraId="36FDC0DE" w14:textId="77777777" w:rsidR="004660F3" w:rsidRDefault="004660F3" w:rsidP="002A64A4">
      <w:pPr>
        <w:jc w:val="center"/>
        <w:rPr>
          <w:rFonts w:ascii="Arial" w:hAnsi="Arial"/>
          <w:lang w:val="ru-RU"/>
        </w:rPr>
      </w:pPr>
    </w:p>
    <w:p w14:paraId="3FDCCD54" w14:textId="77777777" w:rsidR="004660F3" w:rsidRDefault="004660F3" w:rsidP="002A64A4">
      <w:pPr>
        <w:jc w:val="center"/>
        <w:rPr>
          <w:rFonts w:ascii="Arial" w:hAnsi="Arial"/>
          <w:lang w:val="ru-RU"/>
        </w:rPr>
      </w:pPr>
    </w:p>
    <w:p w14:paraId="14BDF0B3" w14:textId="77777777" w:rsidR="004660F3" w:rsidRDefault="004660F3" w:rsidP="002A64A4">
      <w:pPr>
        <w:jc w:val="center"/>
        <w:rPr>
          <w:rFonts w:ascii="Arial" w:hAnsi="Arial"/>
          <w:lang w:val="ru-RU"/>
        </w:rPr>
      </w:pPr>
    </w:p>
    <w:p w14:paraId="55C7CD0E" w14:textId="77777777" w:rsidR="004660F3" w:rsidRDefault="004660F3" w:rsidP="002A64A4">
      <w:pPr>
        <w:jc w:val="center"/>
        <w:rPr>
          <w:rFonts w:ascii="Arial" w:hAnsi="Arial"/>
          <w:lang w:val="ru-RU"/>
        </w:rPr>
      </w:pPr>
    </w:p>
    <w:p w14:paraId="6D127D9B" w14:textId="77777777" w:rsidR="004660F3" w:rsidRDefault="004660F3" w:rsidP="002A64A4">
      <w:pPr>
        <w:jc w:val="center"/>
        <w:rPr>
          <w:rFonts w:ascii="Arial" w:hAnsi="Arial"/>
          <w:lang w:val="ru-RU"/>
        </w:rPr>
      </w:pPr>
    </w:p>
    <w:p w14:paraId="7969963F" w14:textId="77777777" w:rsidR="004660F3" w:rsidRDefault="004660F3" w:rsidP="002A64A4">
      <w:pPr>
        <w:jc w:val="center"/>
        <w:rPr>
          <w:rFonts w:ascii="Arial" w:hAnsi="Arial"/>
          <w:lang w:val="ru-RU"/>
        </w:rPr>
      </w:pPr>
    </w:p>
    <w:p w14:paraId="62B5E14D" w14:textId="77777777" w:rsidR="002A64A4" w:rsidRPr="002A64A4" w:rsidRDefault="002A64A4" w:rsidP="002A64A4">
      <w:pPr>
        <w:jc w:val="center"/>
        <w:rPr>
          <w:rFonts w:ascii="Arial" w:hAnsi="Arial"/>
          <w:b/>
          <w:lang w:val="ru-RU"/>
        </w:rPr>
      </w:pPr>
      <w:r w:rsidRPr="002A64A4">
        <w:rPr>
          <w:rFonts w:ascii="Arial" w:hAnsi="Arial"/>
          <w:b/>
          <w:lang w:val="ru-RU"/>
        </w:rPr>
        <w:t xml:space="preserve">ОБАВЕЗНА ФИЗИЧКА АКТИВНОСТ </w:t>
      </w:r>
    </w:p>
    <w:p w14:paraId="76912EE5" w14:textId="77777777" w:rsidR="002A64A4" w:rsidRPr="008F75A9" w:rsidRDefault="002A64A4" w:rsidP="002A64A4">
      <w:pPr>
        <w:jc w:val="center"/>
        <w:rPr>
          <w:rFonts w:ascii="Arial" w:hAnsi="Arial"/>
          <w:lang w:val="ru-RU"/>
        </w:rPr>
      </w:pPr>
    </w:p>
    <w:tbl>
      <w:tblPr>
        <w:tblW w:w="144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80"/>
        <w:gridCol w:w="720"/>
        <w:gridCol w:w="720"/>
        <w:gridCol w:w="720"/>
        <w:gridCol w:w="733"/>
        <w:gridCol w:w="733"/>
        <w:gridCol w:w="733"/>
        <w:gridCol w:w="806"/>
        <w:gridCol w:w="1530"/>
        <w:gridCol w:w="1620"/>
        <w:gridCol w:w="1710"/>
      </w:tblGrid>
      <w:tr w:rsidR="002A64A4" w:rsidRPr="00AE0F2F" w14:paraId="62B4236D" w14:textId="77777777" w:rsidTr="00EB00EE">
        <w:trPr>
          <w:cantSplit/>
          <w:trHeight w:val="1426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14:paraId="3AC104EC" w14:textId="77777777" w:rsidR="002A64A4" w:rsidRPr="00187E4A" w:rsidRDefault="002A64A4" w:rsidP="00627BAE">
            <w:pPr>
              <w:ind w:left="113" w:right="113"/>
              <w:rPr>
                <w:rFonts w:ascii="Arial" w:hAnsi="Arial"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>Редни број наставне теме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</w:tcPr>
          <w:p w14:paraId="19E6A3C9" w14:textId="77777777" w:rsidR="002A64A4" w:rsidRPr="00187E4A" w:rsidRDefault="002A64A4" w:rsidP="00627BAE">
            <w:pPr>
              <w:jc w:val="center"/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40260586" w14:textId="77777777" w:rsidR="002A64A4" w:rsidRPr="00187E4A" w:rsidRDefault="002A64A4" w:rsidP="00627BAE">
            <w:pPr>
              <w:jc w:val="center"/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0DAEC5AB" w14:textId="77777777" w:rsidR="002A64A4" w:rsidRPr="00187E4A" w:rsidRDefault="002A64A4" w:rsidP="00627BA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>Називнаставн</w:t>
            </w:r>
            <w:r w:rsidRPr="00187E4A">
              <w:rPr>
                <w:rFonts w:ascii="Arial" w:hAnsi="Arial"/>
                <w:sz w:val="22"/>
                <w:szCs w:val="22"/>
                <w:lang w:val="sr-Latn-CS"/>
              </w:rPr>
              <w:t>e</w:t>
            </w: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 xml:space="preserve"> теме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4E1D863" w14:textId="77777777" w:rsidR="002A64A4" w:rsidRPr="00187E4A" w:rsidRDefault="002A64A4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Број часова по теми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7370855" w14:textId="77777777" w:rsidR="002A64A4" w:rsidRPr="00187E4A" w:rsidRDefault="002A64A4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Обрада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454791D3" w14:textId="77777777" w:rsidR="002A64A4" w:rsidRPr="00187E4A" w:rsidRDefault="002A64A4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Утврђивање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5B22989" w14:textId="77777777" w:rsidR="002A64A4" w:rsidRPr="00187E4A" w:rsidRDefault="002A64A4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Вежбање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7EF05D75" w14:textId="77777777" w:rsidR="002A64A4" w:rsidRPr="00187E4A" w:rsidRDefault="002A64A4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Провера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663E58E6" w14:textId="77777777" w:rsidR="002A64A4" w:rsidRPr="00187E4A" w:rsidRDefault="002A64A4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Систематизација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14:paraId="00E55217" w14:textId="77777777" w:rsidR="002A64A4" w:rsidRPr="00187E4A" w:rsidRDefault="002A64A4" w:rsidP="00627BAE">
            <w:pPr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Временска артилулација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88AEA5C" w14:textId="77777777" w:rsidR="002A64A4" w:rsidRPr="00187E4A" w:rsidRDefault="002A64A4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044DB97F" w14:textId="77777777" w:rsidR="002A64A4" w:rsidRPr="00187E4A" w:rsidRDefault="002A64A4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34D1F5B5" w14:textId="77777777" w:rsidR="002A64A4" w:rsidRPr="00187E4A" w:rsidRDefault="002A64A4" w:rsidP="00627BAE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Облик рада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5CBFFE9" w14:textId="77777777" w:rsidR="002A64A4" w:rsidRPr="00187E4A" w:rsidRDefault="002A64A4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2E2581B6" w14:textId="77777777" w:rsidR="002A64A4" w:rsidRPr="00187E4A" w:rsidRDefault="002A64A4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6FEDE487" w14:textId="77777777" w:rsidR="002A64A4" w:rsidRPr="00187E4A" w:rsidRDefault="002A64A4" w:rsidP="00627BAE">
            <w:pPr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Метод рада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FED7" w14:textId="77777777" w:rsidR="002A64A4" w:rsidRPr="00187E4A" w:rsidRDefault="002A64A4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019131E3" w14:textId="77777777" w:rsidR="002A64A4" w:rsidRPr="00187E4A" w:rsidRDefault="002A64A4" w:rsidP="00627BAE">
            <w:pPr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3A337249" w14:textId="77777777" w:rsidR="002A64A4" w:rsidRPr="00187E4A" w:rsidRDefault="002A64A4" w:rsidP="00627BAE">
            <w:pPr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  <w:r w:rsidRPr="00187E4A">
              <w:rPr>
                <w:rFonts w:ascii="Arial" w:hAnsi="Arial"/>
                <w:sz w:val="20"/>
                <w:szCs w:val="20"/>
                <w:lang w:val="sr-Cyrl-CS"/>
              </w:rPr>
              <w:t>Реализација</w:t>
            </w:r>
          </w:p>
        </w:tc>
      </w:tr>
      <w:tr w:rsidR="002A64A4" w:rsidRPr="00AE0F2F" w14:paraId="2E3DEFED" w14:textId="77777777" w:rsidTr="00EB00EE">
        <w:trPr>
          <w:cantSplit/>
          <w:trHeight w:val="1134"/>
          <w:jc w:val="center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E7C9" w14:textId="77777777" w:rsidR="002A64A4" w:rsidRPr="00535B41" w:rsidRDefault="002A64A4" w:rsidP="00627BAE">
            <w:pPr>
              <w:jc w:val="center"/>
              <w:rPr>
                <w:rFonts w:ascii="Arial" w:hAnsi="Arial"/>
                <w:b/>
                <w:lang w:val="sr-Cyrl-CS"/>
              </w:rPr>
            </w:pPr>
            <w:r w:rsidRPr="00535B41">
              <w:rPr>
                <w:rFonts w:ascii="Arial" w:hAnsi="Arial"/>
                <w:b/>
                <w:lang w:val="sr-Cyrl-CS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2BE608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b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/>
                <w:sz w:val="22"/>
                <w:szCs w:val="22"/>
                <w:lang w:val="sr-Cyrl-CS"/>
              </w:rPr>
              <w:t xml:space="preserve">Основе тимских и спортских игара </w:t>
            </w:r>
          </w:p>
          <w:p w14:paraId="03249CD9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b/>
                <w:sz w:val="22"/>
                <w:szCs w:val="22"/>
                <w:lang w:val="sr-Cyrl-CS"/>
              </w:rPr>
            </w:pPr>
          </w:p>
          <w:p w14:paraId="2EA1DF70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>1.1 Мали фудбал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305A4C8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A8F5602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47E38443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7E55C9A4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6</w:t>
            </w:r>
          </w:p>
          <w:p w14:paraId="3C258779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6CB003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34D39D2A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354118AB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5C2BBE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7406E6C5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47D01019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10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40664BA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452FEA6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0F00004C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181CDC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4E17CEB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0261C4BB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C4FEA4" w14:textId="77777777" w:rsidR="002A64A4" w:rsidRPr="00187E4A" w:rsidRDefault="002A64A4" w:rsidP="00627BA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</w:rPr>
              <w:t>-</w:t>
            </w:r>
          </w:p>
          <w:p w14:paraId="4F69C913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2853B33F" w14:textId="77777777" w:rsidR="002A64A4" w:rsidRPr="00187E4A" w:rsidRDefault="002A64A4" w:rsidP="00627BAE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</w:rPr>
              <w:t>-</w:t>
            </w:r>
          </w:p>
          <w:p w14:paraId="2E104D75" w14:textId="77777777" w:rsidR="002A64A4" w:rsidRPr="00187E4A" w:rsidRDefault="002A64A4" w:rsidP="00627BAE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14:paraId="4278459D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/>
          </w:tcPr>
          <w:p w14:paraId="1B137626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54A848AD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56F8E984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>Комбиновани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14:paraId="26235089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33D55A9B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Метод живе речи ,демонстрација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FFFFFF"/>
          </w:tcPr>
          <w:p w14:paraId="1B01C70D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 xml:space="preserve">У току школске године по плану и програму </w:t>
            </w:r>
          </w:p>
        </w:tc>
      </w:tr>
      <w:tr w:rsidR="002A64A4" w:rsidRPr="00AE0F2F" w14:paraId="3120DA1E" w14:textId="77777777" w:rsidTr="00EB00EE">
        <w:trPr>
          <w:trHeight w:val="278"/>
          <w:jc w:val="center"/>
        </w:trPr>
        <w:tc>
          <w:tcPr>
            <w:tcW w:w="648" w:type="dxa"/>
            <w:tcBorders>
              <w:right w:val="single" w:sz="4" w:space="0" w:color="auto"/>
            </w:tcBorders>
          </w:tcPr>
          <w:p w14:paraId="192A2567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  <w:r w:rsidRPr="00535B41">
              <w:rPr>
                <w:rFonts w:ascii="Arial" w:hAnsi="Arial"/>
                <w:lang w:val="sr-Cyrl-CS"/>
              </w:rPr>
              <w:t>2.</w:t>
            </w:r>
          </w:p>
          <w:p w14:paraId="00E98CC8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1ACA7627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64237110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3EB54F50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4CB07FC9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2A23260D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21778702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018319BE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1D7F427A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3625FB7E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</w:p>
          <w:p w14:paraId="6A2DE674" w14:textId="77777777" w:rsidR="002A64A4" w:rsidRPr="00535B41" w:rsidRDefault="002A64A4" w:rsidP="00627BAE">
            <w:pPr>
              <w:jc w:val="center"/>
              <w:rPr>
                <w:rFonts w:ascii="Arial" w:hAnsi="Arial"/>
                <w:lang w:val="sr-Cyrl-CS"/>
              </w:rPr>
            </w:pPr>
            <w:r w:rsidRPr="00535B41">
              <w:rPr>
                <w:rFonts w:ascii="Arial" w:hAnsi="Arial"/>
                <w:lang w:val="sr-Cyrl-CS"/>
              </w:rPr>
              <w:t>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ED1D8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b/>
                <w:sz w:val="22"/>
                <w:szCs w:val="22"/>
                <w:lang w:val="ru-RU"/>
              </w:rPr>
              <w:t>Друге активности</w:t>
            </w:r>
            <w:r w:rsidRPr="00187E4A">
              <w:rPr>
                <w:rFonts w:ascii="Arial" w:hAnsi="Arial"/>
                <w:sz w:val="22"/>
                <w:szCs w:val="22"/>
                <w:lang w:val="ru-RU"/>
              </w:rPr>
              <w:t xml:space="preserve"> (обучавање и усавршавање елемената предвиђених препорученим наст. садржајима)</w:t>
            </w:r>
          </w:p>
          <w:p w14:paraId="4DF54647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5595E08B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Атлетика</w:t>
            </w:r>
          </w:p>
          <w:p w14:paraId="71D40AA9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6EA9F140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Одбојка</w:t>
            </w:r>
          </w:p>
          <w:p w14:paraId="089907D5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71CE394A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Рукомет</w:t>
            </w:r>
          </w:p>
          <w:p w14:paraId="0F78AD98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23A84E4D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Општа физичка припрема –кондиционо вежбање</w:t>
            </w:r>
          </w:p>
          <w:p w14:paraId="0AD0AEA7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02C8E582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b/>
                <w:sz w:val="22"/>
                <w:szCs w:val="22"/>
                <w:lang w:val="ru-RU"/>
              </w:rPr>
              <w:t>Активности по избору стручног већа</w:t>
            </w:r>
          </w:p>
          <w:p w14:paraId="70195F7A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14:paraId="1870AE75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Пешачења –оријентиринг</w:t>
            </w:r>
          </w:p>
          <w:p w14:paraId="35E16E89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245A41CE" w14:textId="77777777" w:rsidR="002A64A4" w:rsidRPr="00187E4A" w:rsidRDefault="002A64A4" w:rsidP="00627BAE">
            <w:pPr>
              <w:spacing w:after="200" w:line="276" w:lineRule="auto"/>
              <w:contextualSpacing/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Стони тенис</w:t>
            </w:r>
          </w:p>
        </w:tc>
        <w:tc>
          <w:tcPr>
            <w:tcW w:w="720" w:type="dxa"/>
          </w:tcPr>
          <w:p w14:paraId="359B52FA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/>
                <w:bCs/>
                <w:sz w:val="22"/>
                <w:szCs w:val="22"/>
              </w:rPr>
              <w:t>22</w:t>
            </w:r>
          </w:p>
          <w:p w14:paraId="22CB242D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6637A6A4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  <w:p w14:paraId="0000C8AF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91F92A7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4</w:t>
            </w:r>
          </w:p>
          <w:p w14:paraId="0B49E98A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2D90FE5E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10</w:t>
            </w:r>
          </w:p>
          <w:p w14:paraId="2E7B2E92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46B66963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6</w:t>
            </w:r>
          </w:p>
          <w:p w14:paraId="5EF5C657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15C6ED78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2</w:t>
            </w:r>
          </w:p>
          <w:p w14:paraId="0B90E3B9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07CDC7D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61238EA9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/>
                <w:bCs/>
                <w:sz w:val="22"/>
                <w:szCs w:val="22"/>
                <w:lang w:val="sr-Cyrl-CS"/>
              </w:rPr>
              <w:t>14</w:t>
            </w:r>
          </w:p>
          <w:p w14:paraId="2C24CEC6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/>
                <w:bCs/>
                <w:sz w:val="22"/>
                <w:szCs w:val="22"/>
                <w:lang w:val="sr-Cyrl-CS"/>
              </w:rPr>
            </w:pPr>
          </w:p>
          <w:p w14:paraId="1B1D528E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8</w:t>
            </w:r>
          </w:p>
          <w:p w14:paraId="4EF4D625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21C82B00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6</w:t>
            </w:r>
          </w:p>
        </w:tc>
        <w:tc>
          <w:tcPr>
            <w:tcW w:w="720" w:type="dxa"/>
          </w:tcPr>
          <w:p w14:paraId="17266583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711032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22B270E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2A1BB7D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01A26A07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2</w:t>
            </w:r>
          </w:p>
          <w:p w14:paraId="4ECA4A2F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418CDD6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4</w:t>
            </w:r>
          </w:p>
          <w:p w14:paraId="54163558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73096002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3</w:t>
            </w:r>
          </w:p>
          <w:p w14:paraId="49B53446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47A32B89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2</w:t>
            </w:r>
          </w:p>
          <w:p w14:paraId="59C9F2E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3782A03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23F0815E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C9FC98A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79039D87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8</w:t>
            </w:r>
          </w:p>
          <w:p w14:paraId="1ABF418D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6427B4A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 xml:space="preserve">   2</w:t>
            </w:r>
          </w:p>
        </w:tc>
        <w:tc>
          <w:tcPr>
            <w:tcW w:w="720" w:type="dxa"/>
          </w:tcPr>
          <w:p w14:paraId="2F80A126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74B2EB6B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0EFE660E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09DD611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22A1FBE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3510A67F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AD0343F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00713420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11E95DEF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40C5570B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6DA90F5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09BE193B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CDAAEE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4C746573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2864D9F3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400A0BB4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-</w:t>
            </w:r>
          </w:p>
          <w:p w14:paraId="5C6FDCB8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4A736100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-</w:t>
            </w:r>
          </w:p>
        </w:tc>
        <w:tc>
          <w:tcPr>
            <w:tcW w:w="733" w:type="dxa"/>
          </w:tcPr>
          <w:p w14:paraId="475D14E4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8F74B23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220A7587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064B8088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198E95A2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1</w:t>
            </w:r>
          </w:p>
          <w:p w14:paraId="0E0F327C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78106F39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4</w:t>
            </w:r>
          </w:p>
          <w:p w14:paraId="2987D60B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B2B330B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2</w:t>
            </w:r>
          </w:p>
          <w:p w14:paraId="23521F0A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207D87A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-</w:t>
            </w:r>
          </w:p>
          <w:p w14:paraId="0AC98396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6FC9BF45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29BBB999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21CBDC0E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</w:p>
          <w:p w14:paraId="24C5C4C7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-</w:t>
            </w:r>
          </w:p>
          <w:p w14:paraId="521AC8E7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689A321D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3</w:t>
            </w:r>
          </w:p>
          <w:p w14:paraId="7E816776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</w:tc>
        <w:tc>
          <w:tcPr>
            <w:tcW w:w="733" w:type="dxa"/>
          </w:tcPr>
          <w:p w14:paraId="456B0D68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6EE2C38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6A232739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61A4AF77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05EC4871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1</w:t>
            </w:r>
          </w:p>
          <w:p w14:paraId="54A3D338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2BEADFB7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2</w:t>
            </w:r>
          </w:p>
          <w:p w14:paraId="6C95372F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372FFC2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1</w:t>
            </w:r>
          </w:p>
          <w:p w14:paraId="5DCA8EB7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3ED1E922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15E99159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3C79CE90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27F62BE0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29FE07BE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117BD5EC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56CA86AA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29D0FFC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733" w:type="dxa"/>
          </w:tcPr>
          <w:p w14:paraId="4E7B036C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603F2E02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72D4F284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6E68B274" w14:textId="77777777" w:rsidR="002A64A4" w:rsidRPr="00187E4A" w:rsidRDefault="002A64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4192F9C3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3E847DCA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7BDA80F3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0891F0ED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61D4774E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2EF1E8EB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11814356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  <w:lang w:val="sr-Cyrl-CS"/>
              </w:rPr>
              <w:t>-</w:t>
            </w:r>
          </w:p>
          <w:p w14:paraId="2700E40E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6839AE32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07DCAE73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381D360A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  <w:lang w:val="sr-Cyrl-CS"/>
              </w:rPr>
            </w:pPr>
          </w:p>
          <w:p w14:paraId="53AEE351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-</w:t>
            </w:r>
          </w:p>
          <w:p w14:paraId="7753716A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5732EB4A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  <w:r w:rsidRPr="00187E4A">
              <w:rPr>
                <w:rFonts w:ascii="Arial" w:hAnsi="Arial"/>
                <w:bCs/>
                <w:sz w:val="22"/>
                <w:szCs w:val="22"/>
              </w:rPr>
              <w:t>-</w:t>
            </w:r>
          </w:p>
          <w:p w14:paraId="5779526B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  <w:p w14:paraId="645BB939" w14:textId="77777777" w:rsidR="002A64A4" w:rsidRPr="00187E4A" w:rsidRDefault="002A64A4" w:rsidP="00627BAE">
            <w:pPr>
              <w:spacing w:after="200" w:line="276" w:lineRule="auto"/>
              <w:contextualSpacing/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</w:tcPr>
          <w:p w14:paraId="2DDD9E31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2A0A9984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73B01D04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465607E8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6D7A2705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0237DF8F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</w:rPr>
              <w:t>-</w:t>
            </w:r>
          </w:p>
          <w:p w14:paraId="3488246D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65EA3B45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</w:rPr>
              <w:t>-</w:t>
            </w:r>
          </w:p>
          <w:p w14:paraId="65F0B675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5E949206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</w:rPr>
              <w:t>-</w:t>
            </w:r>
          </w:p>
          <w:p w14:paraId="04B2E320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5DBFE82A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</w:rPr>
              <w:t>-</w:t>
            </w:r>
          </w:p>
          <w:p w14:paraId="263A6D2C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2A7B09A0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4D2D1465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5574354A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662D467A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71F5940E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753DBFD7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</w:rPr>
              <w:t>-</w:t>
            </w:r>
          </w:p>
          <w:p w14:paraId="5CF58487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51EA1EC3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  <w:r w:rsidRPr="00187E4A">
              <w:rPr>
                <w:rFonts w:ascii="Arial" w:hAnsi="Arial"/>
                <w:sz w:val="22"/>
                <w:szCs w:val="22"/>
              </w:rPr>
              <w:t>-</w:t>
            </w:r>
          </w:p>
          <w:p w14:paraId="1DAAF203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  <w:p w14:paraId="42132865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FFF"/>
          </w:tcPr>
          <w:p w14:paraId="74017338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76AE24F3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11CC76FD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>Комбиновани</w:t>
            </w:r>
          </w:p>
          <w:p w14:paraId="6BFD935C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7A0B2D40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19D3E1C5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7088FD3C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5267C940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72A09029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14C77506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42E13208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5449485A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1A6990AB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5EDFC025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48DB24FB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1A268D59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540952D7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04BBF533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>Комбиновани</w:t>
            </w:r>
          </w:p>
        </w:tc>
        <w:tc>
          <w:tcPr>
            <w:tcW w:w="1620" w:type="dxa"/>
            <w:shd w:val="clear" w:color="auto" w:fill="FFFFFF"/>
          </w:tcPr>
          <w:p w14:paraId="39BA5901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3CF54D09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29992BA9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Метод живе речи ,демонстрација</w:t>
            </w:r>
          </w:p>
          <w:p w14:paraId="742CC09E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73E65F83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67EB1701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40DE694A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2F7A1340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79415025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59AC89BC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4B2CD986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12A1B68F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60E54D5C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57D5B237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</w:p>
          <w:p w14:paraId="3C22C21F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ru-RU"/>
              </w:rPr>
            </w:pPr>
            <w:r w:rsidRPr="00187E4A">
              <w:rPr>
                <w:rFonts w:ascii="Arial" w:hAnsi="Arial"/>
                <w:sz w:val="22"/>
                <w:szCs w:val="22"/>
                <w:lang w:val="ru-RU"/>
              </w:rPr>
              <w:t>Метод живе речи ,демонстрација</w:t>
            </w:r>
          </w:p>
          <w:p w14:paraId="1C7DE672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</w:tc>
        <w:tc>
          <w:tcPr>
            <w:tcW w:w="1710" w:type="dxa"/>
            <w:shd w:val="clear" w:color="auto" w:fill="FFFFFF"/>
          </w:tcPr>
          <w:p w14:paraId="24FE6C52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>У току школске године по плану и програму</w:t>
            </w:r>
          </w:p>
          <w:p w14:paraId="4F8E5583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2273669F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>У току школске године по плану и програму</w:t>
            </w:r>
          </w:p>
          <w:p w14:paraId="4034A80B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3F1F965F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39D89553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</w:p>
          <w:p w14:paraId="44E570B0" w14:textId="77777777" w:rsidR="002A64A4" w:rsidRPr="00187E4A" w:rsidRDefault="002A64A4" w:rsidP="00627BAE">
            <w:pPr>
              <w:rPr>
                <w:rFonts w:ascii="Arial" w:hAnsi="Arial"/>
                <w:sz w:val="22"/>
                <w:szCs w:val="22"/>
                <w:lang w:val="sr-Cyrl-CS"/>
              </w:rPr>
            </w:pPr>
            <w:r w:rsidRPr="00187E4A">
              <w:rPr>
                <w:rFonts w:ascii="Arial" w:hAnsi="Arial"/>
                <w:sz w:val="22"/>
                <w:szCs w:val="22"/>
                <w:lang w:val="sr-Cyrl-CS"/>
              </w:rPr>
              <w:t xml:space="preserve">Планирано у јесењем,и пролећном периоду  по 2 до 6 часова повезано </w:t>
            </w:r>
          </w:p>
        </w:tc>
      </w:tr>
      <w:tr w:rsidR="005A22A4" w:rsidRPr="00AE0F2F" w14:paraId="7E5CE6E8" w14:textId="77777777" w:rsidTr="00EB00EE">
        <w:trPr>
          <w:trHeight w:val="278"/>
          <w:jc w:val="center"/>
        </w:trPr>
        <w:tc>
          <w:tcPr>
            <w:tcW w:w="4428" w:type="dxa"/>
            <w:gridSpan w:val="2"/>
          </w:tcPr>
          <w:p w14:paraId="545C83FE" w14:textId="77777777" w:rsidR="005A22A4" w:rsidRPr="00535B41" w:rsidRDefault="005A22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  <w:r w:rsidRPr="00535B41">
              <w:rPr>
                <w:rFonts w:ascii="Arial" w:hAnsi="Arial"/>
                <w:i/>
                <w:lang w:val="sr-Cyrl-CS"/>
              </w:rPr>
              <w:t>УКУПНО</w:t>
            </w:r>
          </w:p>
        </w:tc>
        <w:tc>
          <w:tcPr>
            <w:tcW w:w="720" w:type="dxa"/>
          </w:tcPr>
          <w:p w14:paraId="7C4091F8" w14:textId="77777777" w:rsidR="005A22A4" w:rsidRPr="00535B41" w:rsidRDefault="005A22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  <w:r w:rsidRPr="00535B41">
              <w:rPr>
                <w:rFonts w:ascii="Arial" w:hAnsi="Arial"/>
                <w:lang w:val="sr-Cyrl-CS"/>
              </w:rPr>
              <w:t>54</w:t>
            </w:r>
          </w:p>
        </w:tc>
        <w:tc>
          <w:tcPr>
            <w:tcW w:w="720" w:type="dxa"/>
          </w:tcPr>
          <w:p w14:paraId="542CCA1C" w14:textId="77777777" w:rsidR="005A22A4" w:rsidRPr="00535B41" w:rsidRDefault="005A22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  <w:r w:rsidRPr="00535B41">
              <w:rPr>
                <w:rFonts w:ascii="Arial" w:hAnsi="Arial"/>
                <w:lang w:val="sr-Cyrl-CS"/>
              </w:rPr>
              <w:t>27</w:t>
            </w:r>
          </w:p>
        </w:tc>
        <w:tc>
          <w:tcPr>
            <w:tcW w:w="720" w:type="dxa"/>
          </w:tcPr>
          <w:p w14:paraId="5552671E" w14:textId="77777777" w:rsidR="005A22A4" w:rsidRPr="00535B41" w:rsidRDefault="005A22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</w:rPr>
            </w:pPr>
            <w:r w:rsidRPr="00535B41">
              <w:rPr>
                <w:rFonts w:ascii="Arial" w:hAnsi="Arial"/>
              </w:rPr>
              <w:t>-</w:t>
            </w:r>
          </w:p>
        </w:tc>
        <w:tc>
          <w:tcPr>
            <w:tcW w:w="733" w:type="dxa"/>
          </w:tcPr>
          <w:p w14:paraId="554AC6A9" w14:textId="77777777" w:rsidR="005A22A4" w:rsidRPr="00535B41" w:rsidRDefault="005A22A4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 w:rsidRPr="00535B41">
              <w:rPr>
                <w:rFonts w:ascii="Arial" w:hAnsi="Arial"/>
                <w:bCs/>
                <w:lang w:val="sr-Cyrl-CS"/>
              </w:rPr>
              <w:t>20</w:t>
            </w:r>
          </w:p>
        </w:tc>
        <w:tc>
          <w:tcPr>
            <w:tcW w:w="733" w:type="dxa"/>
          </w:tcPr>
          <w:p w14:paraId="30B4164A" w14:textId="77777777" w:rsidR="005A22A4" w:rsidRPr="00535B41" w:rsidRDefault="005A22A4" w:rsidP="00627BAE">
            <w:pPr>
              <w:jc w:val="center"/>
              <w:rPr>
                <w:rFonts w:ascii="Arial" w:hAnsi="Arial"/>
                <w:bCs/>
                <w:lang w:val="sr-Cyrl-CS"/>
              </w:rPr>
            </w:pPr>
            <w:r w:rsidRPr="00535B41">
              <w:rPr>
                <w:rFonts w:ascii="Arial" w:hAnsi="Arial"/>
                <w:bCs/>
                <w:lang w:val="sr-Cyrl-CS"/>
              </w:rPr>
              <w:t>7</w:t>
            </w:r>
          </w:p>
        </w:tc>
        <w:tc>
          <w:tcPr>
            <w:tcW w:w="733" w:type="dxa"/>
          </w:tcPr>
          <w:p w14:paraId="07C7E702" w14:textId="77777777" w:rsidR="005A22A4" w:rsidRPr="00535B41" w:rsidRDefault="005A22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</w:p>
        </w:tc>
        <w:tc>
          <w:tcPr>
            <w:tcW w:w="806" w:type="dxa"/>
            <w:tcBorders>
              <w:top w:val="single" w:sz="4" w:space="0" w:color="auto"/>
            </w:tcBorders>
          </w:tcPr>
          <w:p w14:paraId="1AF5EE34" w14:textId="77777777" w:rsidR="005A22A4" w:rsidRPr="00535B41" w:rsidRDefault="005A22A4" w:rsidP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</w:p>
        </w:tc>
        <w:tc>
          <w:tcPr>
            <w:tcW w:w="1530" w:type="dxa"/>
            <w:shd w:val="clear" w:color="auto" w:fill="FFFFFF"/>
          </w:tcPr>
          <w:p w14:paraId="67BFF663" w14:textId="77777777" w:rsidR="005A22A4" w:rsidRPr="00535B41" w:rsidRDefault="005A22A4" w:rsidP="00627BAE">
            <w:pPr>
              <w:rPr>
                <w:rFonts w:ascii="Arial" w:hAnsi="Arial"/>
                <w:sz w:val="18"/>
                <w:szCs w:val="18"/>
                <w:lang w:val="sr-Cyrl-CS"/>
              </w:rPr>
            </w:pPr>
          </w:p>
        </w:tc>
        <w:tc>
          <w:tcPr>
            <w:tcW w:w="1620" w:type="dxa"/>
            <w:shd w:val="clear" w:color="auto" w:fill="FFFFFF"/>
          </w:tcPr>
          <w:p w14:paraId="4A5C2854" w14:textId="77777777" w:rsidR="005A22A4" w:rsidRPr="00535B41" w:rsidRDefault="005A22A4" w:rsidP="00627BAE">
            <w:pPr>
              <w:rPr>
                <w:rFonts w:ascii="Arial" w:hAnsi="Arial"/>
                <w:sz w:val="18"/>
                <w:szCs w:val="18"/>
                <w:lang w:val="ru-RU"/>
              </w:rPr>
            </w:pPr>
          </w:p>
        </w:tc>
        <w:tc>
          <w:tcPr>
            <w:tcW w:w="1710" w:type="dxa"/>
            <w:shd w:val="clear" w:color="auto" w:fill="FFFFFF"/>
          </w:tcPr>
          <w:p w14:paraId="4C83FBBA" w14:textId="77777777" w:rsidR="005A22A4" w:rsidRPr="00535B41" w:rsidRDefault="005A22A4" w:rsidP="00627BAE">
            <w:pPr>
              <w:rPr>
                <w:rFonts w:ascii="Arial" w:hAnsi="Arial"/>
                <w:sz w:val="18"/>
                <w:szCs w:val="18"/>
                <w:lang w:val="sr-Cyrl-CS"/>
              </w:rPr>
            </w:pPr>
          </w:p>
        </w:tc>
      </w:tr>
    </w:tbl>
    <w:p w14:paraId="4D135867" w14:textId="77777777" w:rsidR="005435D3" w:rsidRDefault="005435D3" w:rsidP="0085462A"/>
    <w:tbl>
      <w:tblPr>
        <w:tblpPr w:leftFromText="180" w:rightFromText="180" w:horzAnchor="margin" w:tblpXSpec="center" w:tblpY="219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6"/>
        <w:gridCol w:w="4962"/>
        <w:gridCol w:w="4706"/>
      </w:tblGrid>
      <w:tr w:rsidR="005A22A4" w:rsidRPr="00AE0F2F" w14:paraId="130B603C" w14:textId="77777777" w:rsidTr="005A22A4">
        <w:trPr>
          <w:trHeight w:val="402"/>
        </w:trPr>
        <w:tc>
          <w:tcPr>
            <w:tcW w:w="5216" w:type="dxa"/>
          </w:tcPr>
          <w:p w14:paraId="7A3346A6" w14:textId="77777777" w:rsidR="005A22A4" w:rsidRPr="00AE0F2F" w:rsidRDefault="005A22A4" w:rsidP="005A22A4">
            <w:pPr>
              <w:jc w:val="center"/>
              <w:rPr>
                <w:b/>
                <w:sz w:val="32"/>
                <w:szCs w:val="32"/>
              </w:rPr>
            </w:pPr>
            <w:r>
              <w:lastRenderedPageBreak/>
              <w:tab/>
            </w:r>
            <w:r w:rsidRPr="00AE0F2F">
              <w:rPr>
                <w:b/>
                <w:sz w:val="32"/>
                <w:szCs w:val="32"/>
              </w:rPr>
              <w:t>ИСХОДИ</w:t>
            </w:r>
          </w:p>
        </w:tc>
        <w:tc>
          <w:tcPr>
            <w:tcW w:w="4962" w:type="dxa"/>
          </w:tcPr>
          <w:p w14:paraId="1C2A4957" w14:textId="77777777" w:rsidR="005A22A4" w:rsidRPr="00AE0F2F" w:rsidRDefault="005A22A4" w:rsidP="005A22A4">
            <w:pPr>
              <w:jc w:val="center"/>
              <w:rPr>
                <w:b/>
                <w:sz w:val="32"/>
                <w:szCs w:val="32"/>
              </w:rPr>
            </w:pPr>
            <w:r w:rsidRPr="00AE0F2F">
              <w:rPr>
                <w:b/>
                <w:sz w:val="32"/>
                <w:szCs w:val="32"/>
              </w:rPr>
              <w:t>ОБЛАСТ/ТЕМА</w:t>
            </w:r>
          </w:p>
        </w:tc>
        <w:tc>
          <w:tcPr>
            <w:tcW w:w="4706" w:type="dxa"/>
          </w:tcPr>
          <w:p w14:paraId="1D4C4BF9" w14:textId="77777777" w:rsidR="005A22A4" w:rsidRPr="00AE0F2F" w:rsidRDefault="005A22A4" w:rsidP="005A22A4">
            <w:pPr>
              <w:jc w:val="center"/>
              <w:rPr>
                <w:b/>
                <w:sz w:val="32"/>
                <w:szCs w:val="32"/>
              </w:rPr>
            </w:pPr>
            <w:r w:rsidRPr="00AE0F2F">
              <w:rPr>
                <w:b/>
                <w:sz w:val="32"/>
                <w:szCs w:val="32"/>
              </w:rPr>
              <w:t>САДРЖАЈ</w:t>
            </w:r>
          </w:p>
        </w:tc>
      </w:tr>
      <w:tr w:rsidR="005A22A4" w:rsidRPr="00AE0F2F" w14:paraId="3AF62E6B" w14:textId="77777777" w:rsidTr="005A22A4">
        <w:trPr>
          <w:trHeight w:val="70"/>
        </w:trPr>
        <w:tc>
          <w:tcPr>
            <w:tcW w:w="5216" w:type="dxa"/>
          </w:tcPr>
          <w:p w14:paraId="367789EE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објасни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својим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речима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значај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различитих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спортских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грана</w:t>
            </w:r>
            <w:proofErr w:type="spellEnd"/>
            <w:r w:rsidRPr="00AE0F2F">
              <w:rPr>
                <w:rFonts w:ascii="Arial" w:hAnsi="Arial"/>
              </w:rPr>
              <w:t xml:space="preserve">  и</w:t>
            </w:r>
            <w:proofErr w:type="gramEnd"/>
            <w:r w:rsidRPr="00AE0F2F">
              <w:rPr>
                <w:rFonts w:ascii="Arial" w:hAnsi="Arial"/>
              </w:rPr>
              <w:t xml:space="preserve">  </w:t>
            </w:r>
            <w:proofErr w:type="spellStart"/>
            <w:r w:rsidRPr="00AE0F2F">
              <w:rPr>
                <w:rFonts w:ascii="Arial" w:hAnsi="Arial"/>
              </w:rPr>
              <w:t>других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в</w:t>
            </w:r>
            <w:r w:rsidRPr="00AE0F2F">
              <w:rPr>
                <w:rFonts w:ascii="Arial" w:hAnsi="Arial"/>
              </w:rPr>
              <w:t>идова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вежбања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за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развој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ученика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формирање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здравог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животног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стила</w:t>
            </w:r>
            <w:proofErr w:type="spellEnd"/>
          </w:p>
          <w:p w14:paraId="22F348C7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користи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основна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правила</w:t>
            </w:r>
            <w:proofErr w:type="spellEnd"/>
            <w:r w:rsidRPr="00AE0F2F">
              <w:rPr>
                <w:rFonts w:ascii="Arial" w:hAnsi="Arial"/>
              </w:rPr>
              <w:t xml:space="preserve">,  </w:t>
            </w:r>
            <w:proofErr w:type="spellStart"/>
            <w:r w:rsidRPr="00AE0F2F">
              <w:rPr>
                <w:rFonts w:ascii="Arial" w:hAnsi="Arial"/>
              </w:rPr>
              <w:t>атлетике</w:t>
            </w:r>
            <w:proofErr w:type="gramEnd"/>
            <w:r w:rsidRPr="00AE0F2F">
              <w:rPr>
                <w:rFonts w:ascii="Arial" w:hAnsi="Arial"/>
              </w:rPr>
              <w:t>,</w:t>
            </w:r>
            <w:proofErr w:type="gramStart"/>
            <w:r w:rsidRPr="00AE0F2F">
              <w:rPr>
                <w:rFonts w:ascii="Arial" w:hAnsi="Arial"/>
              </w:rPr>
              <w:t>фудбала,рукомета</w:t>
            </w:r>
            <w:proofErr w:type="spellEnd"/>
            <w:proofErr w:type="gram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одбојке</w:t>
            </w:r>
            <w:proofErr w:type="spellEnd"/>
            <w:r w:rsidRPr="00AE0F2F">
              <w:rPr>
                <w:rFonts w:ascii="Arial" w:hAnsi="Arial"/>
              </w:rPr>
              <w:t xml:space="preserve">  у</w:t>
            </w:r>
            <w:proofErr w:type="gramEnd"/>
            <w:r w:rsidRPr="00AE0F2F">
              <w:rPr>
                <w:rFonts w:ascii="Arial" w:hAnsi="Arial"/>
              </w:rPr>
              <w:t xml:space="preserve"> 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игри</w:t>
            </w:r>
            <w:proofErr w:type="spellEnd"/>
            <w:r w:rsidRPr="00AE0F2F">
              <w:rPr>
                <w:rFonts w:ascii="Arial" w:hAnsi="Arial"/>
              </w:rPr>
              <w:t xml:space="preserve">  и</w:t>
            </w:r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такмичењу</w:t>
            </w:r>
            <w:proofErr w:type="spellEnd"/>
          </w:p>
          <w:p w14:paraId="6A3BC18C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усклади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дневни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ритам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рада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одмора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разликује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правилну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од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неправилне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исхране</w:t>
            </w:r>
            <w:proofErr w:type="spellEnd"/>
            <w:r w:rsidRPr="00AE0F2F">
              <w:rPr>
                <w:rFonts w:ascii="Arial" w:hAnsi="Arial"/>
              </w:rPr>
              <w:t xml:space="preserve"> у </w:t>
            </w:r>
            <w:proofErr w:type="spellStart"/>
            <w:r w:rsidRPr="00AE0F2F">
              <w:rPr>
                <w:rFonts w:ascii="Arial" w:hAnsi="Arial"/>
              </w:rPr>
              <w:t>функцији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здравља</w:t>
            </w:r>
            <w:proofErr w:type="spellEnd"/>
          </w:p>
          <w:p w14:paraId="117D0E19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примени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мере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безбедности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током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вежбања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безбедног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понашања</w:t>
            </w:r>
            <w:proofErr w:type="spellEnd"/>
            <w:r w:rsidRPr="00AE0F2F">
              <w:rPr>
                <w:rFonts w:ascii="Arial" w:hAnsi="Arial"/>
              </w:rPr>
              <w:t xml:space="preserve"> у и </w:t>
            </w:r>
            <w:proofErr w:type="spellStart"/>
            <w:r w:rsidRPr="00AE0F2F">
              <w:rPr>
                <w:rFonts w:ascii="Arial" w:hAnsi="Arial"/>
              </w:rPr>
              <w:t>око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в</w:t>
            </w:r>
            <w:r w:rsidRPr="00AE0F2F">
              <w:rPr>
                <w:rFonts w:ascii="Arial" w:hAnsi="Arial"/>
              </w:rPr>
              <w:t>одене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средине</w:t>
            </w:r>
            <w:proofErr w:type="spellEnd"/>
          </w:p>
          <w:p w14:paraId="0592A0B0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процени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везу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између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правилно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изведене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вежбе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њене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естетске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вредности</w:t>
            </w:r>
            <w:proofErr w:type="spellEnd"/>
          </w:p>
          <w:p w14:paraId="652B3DFA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предвиди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последице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недовољне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физичке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активности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процени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сопствено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з</w:t>
            </w:r>
            <w:r w:rsidRPr="00AE0F2F">
              <w:rPr>
                <w:rFonts w:ascii="Arial" w:hAnsi="Arial"/>
              </w:rPr>
              <w:t>алагање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залагање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својих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вршњака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часу</w:t>
            </w:r>
            <w:proofErr w:type="spellEnd"/>
          </w:p>
          <w:p w14:paraId="46F588F2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редовно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развија</w:t>
            </w:r>
            <w:proofErr w:type="spellEnd"/>
            <w:r w:rsidRPr="00AE0F2F">
              <w:rPr>
                <w:rFonts w:ascii="Arial" w:hAnsi="Arial"/>
              </w:rPr>
              <w:t xml:space="preserve">  и</w:t>
            </w:r>
            <w:proofErr w:type="gramEnd"/>
            <w:r w:rsidRPr="00AE0F2F">
              <w:rPr>
                <w:rFonts w:ascii="Arial" w:hAnsi="Arial"/>
              </w:rPr>
              <w:t xml:space="preserve">  </w:t>
            </w:r>
            <w:proofErr w:type="spellStart"/>
            <w:r w:rsidRPr="00AE0F2F">
              <w:rPr>
                <w:rFonts w:ascii="Arial" w:hAnsi="Arial"/>
              </w:rPr>
              <w:t>користи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своје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моторичке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способности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животу</w:t>
            </w:r>
            <w:proofErr w:type="spellEnd"/>
            <w:r w:rsidRPr="00AE0F2F">
              <w:rPr>
                <w:rFonts w:ascii="Arial" w:hAnsi="Arial"/>
              </w:rPr>
              <w:t xml:space="preserve">  и</w:t>
            </w:r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</w:t>
            </w:r>
            <w:r w:rsidRPr="00AE0F2F">
              <w:rPr>
                <w:rFonts w:ascii="Arial" w:hAnsi="Arial"/>
              </w:rPr>
              <w:t>еализацији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задатака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физичког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васпитања</w:t>
            </w:r>
            <w:proofErr w:type="spellEnd"/>
          </w:p>
          <w:p w14:paraId="54937FAF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достигне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вредности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стандарда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развоја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моторичких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способности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прати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р</w:t>
            </w:r>
            <w:r w:rsidRPr="00AE0F2F">
              <w:rPr>
                <w:rFonts w:ascii="Arial" w:hAnsi="Arial"/>
              </w:rPr>
              <w:t>езултате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тестирања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уз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помоћ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наставника</w:t>
            </w:r>
            <w:proofErr w:type="spellEnd"/>
          </w:p>
          <w:p w14:paraId="39963943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правилно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стартује</w:t>
            </w:r>
            <w:proofErr w:type="spellEnd"/>
            <w:r w:rsidRPr="00AE0F2F">
              <w:rPr>
                <w:rFonts w:ascii="Arial" w:hAnsi="Arial"/>
              </w:rPr>
              <w:t xml:space="preserve">  и</w:t>
            </w:r>
            <w:proofErr w:type="gramEnd"/>
            <w:r w:rsidRPr="00AE0F2F">
              <w:rPr>
                <w:rFonts w:ascii="Arial" w:hAnsi="Arial"/>
              </w:rPr>
              <w:t xml:space="preserve">  </w:t>
            </w:r>
            <w:proofErr w:type="spellStart"/>
            <w:r w:rsidRPr="00AE0F2F">
              <w:rPr>
                <w:rFonts w:ascii="Arial" w:hAnsi="Arial"/>
              </w:rPr>
              <w:t>трчи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кратким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стазама</w:t>
            </w:r>
            <w:proofErr w:type="spellEnd"/>
            <w:r w:rsidRPr="00AE0F2F">
              <w:rPr>
                <w:rFonts w:ascii="Arial" w:hAnsi="Arial"/>
              </w:rPr>
              <w:t xml:space="preserve">,  </w:t>
            </w:r>
            <w:proofErr w:type="spellStart"/>
            <w:r w:rsidRPr="00AE0F2F">
              <w:rPr>
                <w:rFonts w:ascii="Arial" w:hAnsi="Arial"/>
              </w:rPr>
              <w:t>штафетним</w:t>
            </w:r>
            <w:proofErr w:type="spellEnd"/>
            <w:proofErr w:type="gram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тркама</w:t>
            </w:r>
            <w:proofErr w:type="spellEnd"/>
            <w:r w:rsidRPr="00AE0F2F">
              <w:rPr>
                <w:rFonts w:ascii="Arial" w:hAnsi="Arial"/>
              </w:rPr>
              <w:t xml:space="preserve">  и</w:t>
            </w:r>
            <w:proofErr w:type="gramEnd"/>
          </w:p>
          <w:p w14:paraId="531F8D44" w14:textId="77777777" w:rsidR="005A22A4" w:rsidRPr="00AE0F2F" w:rsidRDefault="005A22A4" w:rsidP="005A22A4">
            <w:pPr>
              <w:rPr>
                <w:rFonts w:ascii="Arial" w:hAnsi="Arial"/>
              </w:rPr>
            </w:pPr>
            <w:proofErr w:type="spellStart"/>
            <w:r w:rsidRPr="00AE0F2F">
              <w:rPr>
                <w:rFonts w:ascii="Arial" w:hAnsi="Arial"/>
              </w:rPr>
              <w:t>Средњим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дистанцама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стази</w:t>
            </w:r>
            <w:proofErr w:type="spellEnd"/>
            <w:r w:rsidRPr="00AE0F2F">
              <w:rPr>
                <w:rFonts w:ascii="Arial" w:hAnsi="Arial"/>
              </w:rPr>
              <w:t xml:space="preserve"> и у </w:t>
            </w:r>
            <w:proofErr w:type="spellStart"/>
            <w:r w:rsidRPr="00AE0F2F">
              <w:rPr>
                <w:rFonts w:ascii="Arial" w:hAnsi="Arial"/>
              </w:rPr>
              <w:t>природи</w:t>
            </w:r>
            <w:proofErr w:type="spellEnd"/>
          </w:p>
          <w:p w14:paraId="7C7B3FF1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скаче</w:t>
            </w:r>
            <w:proofErr w:type="spellEnd"/>
            <w:r>
              <w:rPr>
                <w:rFonts w:ascii="Arial" w:hAnsi="Arial"/>
              </w:rPr>
              <w:t xml:space="preserve"> </w:t>
            </w:r>
            <w:r w:rsidRPr="00AE0F2F">
              <w:rPr>
                <w:rFonts w:ascii="Arial" w:hAnsi="Arial"/>
              </w:rPr>
              <w:t>у</w:t>
            </w:r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даљ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увис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сложенијим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техникама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усклађује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покрете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бацања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реквизита</w:t>
            </w:r>
            <w:proofErr w:type="spellEnd"/>
          </w:p>
          <w:p w14:paraId="1F510361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изводи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колутања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из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различитих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почетних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до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различитих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завршних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положаја</w:t>
            </w:r>
            <w:proofErr w:type="spellEnd"/>
            <w:r w:rsidRPr="00AE0F2F">
              <w:rPr>
                <w:rFonts w:ascii="Arial" w:hAnsi="Arial"/>
              </w:rPr>
              <w:t xml:space="preserve">, </w:t>
            </w:r>
            <w:proofErr w:type="spellStart"/>
            <w:r w:rsidRPr="00AE0F2F">
              <w:rPr>
                <w:rFonts w:ascii="Arial" w:hAnsi="Arial"/>
              </w:rPr>
              <w:t>упоре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ротације</w:t>
            </w:r>
            <w:proofErr w:type="spellEnd"/>
            <w:r w:rsidRPr="00AE0F2F">
              <w:rPr>
                <w:rFonts w:ascii="Arial" w:hAnsi="Arial"/>
              </w:rPr>
              <w:t xml:space="preserve"> у </w:t>
            </w:r>
            <w:proofErr w:type="spellStart"/>
            <w:r w:rsidRPr="00AE0F2F">
              <w:rPr>
                <w:rFonts w:ascii="Arial" w:hAnsi="Arial"/>
              </w:rPr>
              <w:t>чеоној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равни</w:t>
            </w:r>
            <w:proofErr w:type="spellEnd"/>
          </w:p>
          <w:p w14:paraId="01FB596A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одржава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равнотежу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греди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различитих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висина</w:t>
            </w:r>
            <w:proofErr w:type="spellEnd"/>
            <w:r w:rsidRPr="00AE0F2F">
              <w:rPr>
                <w:rFonts w:ascii="Arial" w:hAnsi="Arial"/>
              </w:rPr>
              <w:t xml:space="preserve"> у </w:t>
            </w:r>
            <w:proofErr w:type="spellStart"/>
            <w:r w:rsidRPr="00AE0F2F">
              <w:rPr>
                <w:rFonts w:ascii="Arial" w:hAnsi="Arial"/>
              </w:rPr>
              <w:t>вежбама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из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различитих</w:t>
            </w:r>
            <w:proofErr w:type="spellEnd"/>
          </w:p>
          <w:p w14:paraId="22A1DB53" w14:textId="77777777" w:rsidR="005A22A4" w:rsidRPr="00AE0F2F" w:rsidRDefault="005A22A4" w:rsidP="005A22A4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</w:t>
            </w:r>
            <w:r w:rsidRPr="00AE0F2F">
              <w:rPr>
                <w:rFonts w:ascii="Arial" w:hAnsi="Arial"/>
              </w:rPr>
              <w:t>труктурних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група</w:t>
            </w:r>
            <w:proofErr w:type="spellEnd"/>
          </w:p>
          <w:p w14:paraId="3667D240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lastRenderedPageBreak/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изводи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две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народне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игре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једну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игру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из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краја</w:t>
            </w:r>
            <w:proofErr w:type="spellEnd"/>
            <w:r w:rsidRPr="00AE0F2F">
              <w:rPr>
                <w:rFonts w:ascii="Arial" w:hAnsi="Arial"/>
              </w:rPr>
              <w:t xml:space="preserve"> у </w:t>
            </w:r>
            <w:proofErr w:type="spellStart"/>
            <w:r w:rsidRPr="00AE0F2F">
              <w:rPr>
                <w:rFonts w:ascii="Arial" w:hAnsi="Arial"/>
              </w:rPr>
              <w:t>којем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се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налази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школа</w:t>
            </w:r>
            <w:proofErr w:type="spellEnd"/>
          </w:p>
          <w:p w14:paraId="47F9BC96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 xml:space="preserve">•  </w:t>
            </w:r>
            <w:proofErr w:type="spellStart"/>
            <w:r w:rsidRPr="00AE0F2F">
              <w:rPr>
                <w:rFonts w:ascii="Arial" w:hAnsi="Arial"/>
              </w:rPr>
              <w:t>изводи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основне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елементе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технике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фудбала,одбојке</w:t>
            </w:r>
            <w:proofErr w:type="spellEnd"/>
            <w:proofErr w:type="gram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proofErr w:type="gramStart"/>
            <w:r w:rsidRPr="00AE0F2F">
              <w:rPr>
                <w:rFonts w:ascii="Arial" w:hAnsi="Arial"/>
              </w:rPr>
              <w:t>рукомета</w:t>
            </w:r>
            <w:proofErr w:type="spellEnd"/>
            <w:r w:rsidRPr="00AE0F2F">
              <w:rPr>
                <w:rFonts w:ascii="Arial" w:hAnsi="Arial"/>
              </w:rPr>
              <w:t xml:space="preserve">  и</w:t>
            </w:r>
            <w:proofErr w:type="gramEnd"/>
            <w:r w:rsidRPr="00AE0F2F">
              <w:rPr>
                <w:rFonts w:ascii="Arial" w:hAnsi="Arial"/>
              </w:rPr>
              <w:t xml:space="preserve">  </w:t>
            </w:r>
            <w:proofErr w:type="spellStart"/>
            <w:r w:rsidRPr="00AE0F2F">
              <w:rPr>
                <w:rFonts w:ascii="Arial" w:hAnsi="Arial"/>
              </w:rPr>
              <w:t>примени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научене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вежбе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т</w:t>
            </w:r>
            <w:r w:rsidRPr="00AE0F2F">
              <w:rPr>
                <w:rFonts w:ascii="Arial" w:hAnsi="Arial"/>
              </w:rPr>
              <w:t>ехнике</w:t>
            </w:r>
            <w:proofErr w:type="spellEnd"/>
            <w:r w:rsidRPr="00AE0F2F">
              <w:rPr>
                <w:rFonts w:ascii="Arial" w:hAnsi="Arial"/>
              </w:rPr>
              <w:t xml:space="preserve"> и </w:t>
            </w:r>
            <w:proofErr w:type="spellStart"/>
            <w:r w:rsidRPr="00AE0F2F">
              <w:rPr>
                <w:rFonts w:ascii="Arial" w:hAnsi="Arial"/>
              </w:rPr>
              <w:t>тактике</w:t>
            </w:r>
            <w:proofErr w:type="spellEnd"/>
            <w:r w:rsidRPr="00AE0F2F">
              <w:rPr>
                <w:rFonts w:ascii="Arial" w:hAnsi="Arial"/>
              </w:rPr>
              <w:t xml:space="preserve"> у </w:t>
            </w:r>
            <w:proofErr w:type="spellStart"/>
            <w:r w:rsidRPr="00AE0F2F">
              <w:rPr>
                <w:rFonts w:ascii="Arial" w:hAnsi="Arial"/>
              </w:rPr>
              <w:t>игри</w:t>
            </w:r>
            <w:proofErr w:type="spellEnd"/>
            <w:r w:rsidRPr="00AE0F2F">
              <w:rPr>
                <w:rFonts w:ascii="Arial" w:hAnsi="Arial"/>
              </w:rPr>
              <w:t>.</w:t>
            </w:r>
          </w:p>
          <w:p w14:paraId="52C4B071" w14:textId="77777777" w:rsidR="005A22A4" w:rsidRPr="00AE0F2F" w:rsidRDefault="005A22A4" w:rsidP="005A22A4">
            <w:r w:rsidRPr="00AE0F2F">
              <w:rPr>
                <w:rFonts w:ascii="Arial" w:hAnsi="Arial"/>
                <w:b/>
                <w:lang w:val="sr-Cyrl-CS"/>
              </w:rPr>
              <w:t>-</w:t>
            </w:r>
            <w:proofErr w:type="spellStart"/>
            <w:r w:rsidRPr="00AE0F2F">
              <w:rPr>
                <w:rFonts w:ascii="Arial" w:hAnsi="Arial"/>
              </w:rPr>
              <w:t>Компетенција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за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учење</w:t>
            </w:r>
            <w:proofErr w:type="spellEnd"/>
          </w:p>
          <w:p w14:paraId="5EB1B2BE" w14:textId="77777777" w:rsidR="005A22A4" w:rsidRPr="00AE0F2F" w:rsidRDefault="005A22A4" w:rsidP="005A22A4">
            <w:r w:rsidRPr="00AE0F2F">
              <w:t>-</w:t>
            </w:r>
            <w:proofErr w:type="spellStart"/>
            <w:r w:rsidRPr="00AE0F2F">
              <w:rPr>
                <w:rFonts w:ascii="Arial" w:hAnsi="Arial"/>
              </w:rPr>
              <w:t>Одговоран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однос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према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здрављу</w:t>
            </w:r>
            <w:proofErr w:type="spellEnd"/>
          </w:p>
          <w:p w14:paraId="62231F1A" w14:textId="77777777" w:rsidR="005A22A4" w:rsidRPr="00AE0F2F" w:rsidRDefault="005A22A4" w:rsidP="005A22A4">
            <w:pPr>
              <w:rPr>
                <w:rFonts w:ascii="Arial" w:hAnsi="Arial"/>
              </w:rPr>
            </w:pPr>
            <w:r w:rsidRPr="00AE0F2F">
              <w:rPr>
                <w:rFonts w:ascii="Arial" w:hAnsi="Arial"/>
              </w:rPr>
              <w:t>-</w:t>
            </w:r>
            <w:proofErr w:type="spellStart"/>
            <w:r w:rsidRPr="00AE0F2F">
              <w:rPr>
                <w:rFonts w:ascii="Arial" w:hAnsi="Arial"/>
              </w:rPr>
              <w:t>Сарадња</w:t>
            </w:r>
            <w:proofErr w:type="spellEnd"/>
          </w:p>
          <w:p w14:paraId="786D20DA" w14:textId="77777777" w:rsidR="005A22A4" w:rsidRPr="00AE0F2F" w:rsidRDefault="005A22A4" w:rsidP="005A22A4">
            <w:r w:rsidRPr="00AE0F2F">
              <w:rPr>
                <w:rFonts w:ascii="Arial" w:hAnsi="Arial"/>
              </w:rPr>
              <w:t>-</w:t>
            </w:r>
            <w:proofErr w:type="spellStart"/>
            <w:r w:rsidRPr="00AE0F2F">
              <w:rPr>
                <w:rFonts w:ascii="Arial" w:hAnsi="Arial"/>
              </w:rPr>
              <w:t>Дигитална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 w:rsidRPr="00AE0F2F">
              <w:rPr>
                <w:rFonts w:ascii="Arial" w:hAnsi="Arial"/>
              </w:rPr>
              <w:t>компетенција</w:t>
            </w:r>
            <w:proofErr w:type="spellEnd"/>
          </w:p>
          <w:p w14:paraId="0D92476E" w14:textId="77777777" w:rsidR="005A22A4" w:rsidRPr="00AE0F2F" w:rsidRDefault="005A22A4" w:rsidP="005A22A4"/>
        </w:tc>
        <w:tc>
          <w:tcPr>
            <w:tcW w:w="4962" w:type="dxa"/>
          </w:tcPr>
          <w:p w14:paraId="3FCB00BB" w14:textId="77777777" w:rsidR="005A22A4" w:rsidRPr="00AE0F2F" w:rsidRDefault="005A22A4" w:rsidP="005A22A4">
            <w:pPr>
              <w:jc w:val="center"/>
              <w:rPr>
                <w:b/>
              </w:rPr>
            </w:pPr>
          </w:p>
          <w:p w14:paraId="69E7E17E" w14:textId="77777777" w:rsidR="005A22A4" w:rsidRPr="00AE0F2F" w:rsidRDefault="005A22A4" w:rsidP="005A22A4">
            <w:pPr>
              <w:jc w:val="center"/>
              <w:rPr>
                <w:b/>
              </w:rPr>
            </w:pPr>
          </w:p>
          <w:p w14:paraId="7FC29DA0" w14:textId="77777777" w:rsidR="005A22A4" w:rsidRPr="00AE0F2F" w:rsidRDefault="005A22A4" w:rsidP="005A22A4">
            <w:pPr>
              <w:jc w:val="center"/>
              <w:rPr>
                <w:b/>
              </w:rPr>
            </w:pPr>
            <w:r w:rsidRPr="00AE0F2F">
              <w:rPr>
                <w:b/>
              </w:rPr>
              <w:t>ОСНОВЕ ТИМСКИХ И СПОРСТКИХ ИГАРА</w:t>
            </w:r>
          </w:p>
          <w:p w14:paraId="6825F0D1" w14:textId="77777777" w:rsidR="005A22A4" w:rsidRPr="00AE0F2F" w:rsidRDefault="005A22A4" w:rsidP="005A22A4">
            <w:pPr>
              <w:jc w:val="center"/>
              <w:rPr>
                <w:b/>
              </w:rPr>
            </w:pPr>
          </w:p>
          <w:p w14:paraId="12947F22" w14:textId="77777777" w:rsidR="005A22A4" w:rsidRPr="00AE0F2F" w:rsidRDefault="005A22A4" w:rsidP="005A22A4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  <w:r w:rsidRPr="00AE0F2F">
              <w:rPr>
                <w:lang w:val="sr-Cyrl-CS"/>
              </w:rPr>
              <w:t>МАЛИ ФУДБАЛ</w:t>
            </w:r>
            <w:r w:rsidRPr="00AE0F2F">
              <w:rPr>
                <w:rFonts w:ascii="Arial" w:hAnsi="Arial"/>
                <w:lang w:val="sr-Cyrl-CS"/>
              </w:rPr>
              <w:t xml:space="preserve"> (18)</w:t>
            </w:r>
          </w:p>
          <w:p w14:paraId="65DE02D5" w14:textId="77777777" w:rsidR="005A22A4" w:rsidRPr="00AE0F2F" w:rsidRDefault="005A22A4" w:rsidP="005A22A4">
            <w:pPr>
              <w:jc w:val="center"/>
            </w:pPr>
          </w:p>
          <w:p w14:paraId="111F8A29" w14:textId="77777777" w:rsidR="005A22A4" w:rsidRPr="00AE0F2F" w:rsidRDefault="005A22A4" w:rsidP="005A22A4">
            <w:pPr>
              <w:jc w:val="center"/>
            </w:pPr>
          </w:p>
          <w:p w14:paraId="02040623" w14:textId="77777777" w:rsidR="005A22A4" w:rsidRPr="00AE0F2F" w:rsidRDefault="005A22A4" w:rsidP="005A22A4">
            <w:pPr>
              <w:jc w:val="center"/>
              <w:rPr>
                <w:b/>
              </w:rPr>
            </w:pPr>
            <w:r w:rsidRPr="00AE0F2F">
              <w:rPr>
                <w:b/>
              </w:rPr>
              <w:t>ДРУГЕ АКТИВНОСТИ</w:t>
            </w:r>
          </w:p>
          <w:p w14:paraId="6F6C2BE0" w14:textId="77777777" w:rsidR="005A22A4" w:rsidRPr="00AE0F2F" w:rsidRDefault="005A22A4" w:rsidP="005A22A4">
            <w:pPr>
              <w:jc w:val="center"/>
              <w:rPr>
                <w:b/>
              </w:rPr>
            </w:pPr>
          </w:p>
          <w:p w14:paraId="23DC354D" w14:textId="77777777" w:rsidR="005A22A4" w:rsidRPr="00EE4062" w:rsidRDefault="005A22A4" w:rsidP="005A22A4">
            <w:pPr>
              <w:spacing w:after="200" w:line="276" w:lineRule="auto"/>
              <w:contextualSpacing/>
              <w:jc w:val="both"/>
              <w:rPr>
                <w:rFonts w:ascii="Arial" w:hAnsi="Arial"/>
                <w:lang w:val="ru-RU"/>
              </w:rPr>
            </w:pPr>
            <w:r w:rsidRPr="00AE0F2F">
              <w:rPr>
                <w:rFonts w:ascii="Arial" w:hAnsi="Arial"/>
                <w:lang w:val="ru-RU"/>
              </w:rPr>
              <w:t>(обучавање и усавршавање елемената предвиђених препорученим наст. садржајима)</w:t>
            </w:r>
          </w:p>
          <w:p w14:paraId="51F59E5E" w14:textId="77777777" w:rsidR="005A22A4" w:rsidRPr="00AE0F2F" w:rsidRDefault="005A22A4" w:rsidP="005A22A4">
            <w:pPr>
              <w:jc w:val="center"/>
              <w:rPr>
                <w:b/>
              </w:rPr>
            </w:pPr>
          </w:p>
          <w:p w14:paraId="56C95C5B" w14:textId="77777777" w:rsidR="005A22A4" w:rsidRPr="00AE0F2F" w:rsidRDefault="005A22A4" w:rsidP="005A22A4">
            <w:pPr>
              <w:jc w:val="center"/>
            </w:pPr>
            <w:r w:rsidRPr="00AE0F2F">
              <w:t>АТЛЕТИКА (4)</w:t>
            </w:r>
          </w:p>
          <w:p w14:paraId="05E8F198" w14:textId="77777777" w:rsidR="005A22A4" w:rsidRPr="00AE0F2F" w:rsidRDefault="005A22A4" w:rsidP="005A22A4"/>
          <w:p w14:paraId="54890239" w14:textId="77777777" w:rsidR="005A22A4" w:rsidRPr="00AE0F2F" w:rsidRDefault="005A22A4" w:rsidP="005A22A4">
            <w:pPr>
              <w:jc w:val="center"/>
            </w:pPr>
          </w:p>
          <w:p w14:paraId="272732C7" w14:textId="77777777" w:rsidR="005A22A4" w:rsidRPr="00AE0F2F" w:rsidRDefault="005A22A4" w:rsidP="005A22A4">
            <w:pPr>
              <w:jc w:val="center"/>
            </w:pPr>
            <w:r w:rsidRPr="00AE0F2F">
              <w:t>ОДБОЈКА (10)</w:t>
            </w:r>
          </w:p>
          <w:p w14:paraId="25D3CF9D" w14:textId="77777777" w:rsidR="005A22A4" w:rsidRPr="00AE0F2F" w:rsidRDefault="005A22A4" w:rsidP="005A22A4">
            <w:pPr>
              <w:jc w:val="center"/>
              <w:rPr>
                <w:b/>
              </w:rPr>
            </w:pPr>
          </w:p>
          <w:p w14:paraId="49D09346" w14:textId="77777777" w:rsidR="005A22A4" w:rsidRPr="00AE0F2F" w:rsidRDefault="005A22A4" w:rsidP="005A22A4"/>
          <w:p w14:paraId="61AECB14" w14:textId="77777777" w:rsidR="005A22A4" w:rsidRPr="00AE0F2F" w:rsidRDefault="005A22A4" w:rsidP="005A22A4">
            <w:pPr>
              <w:jc w:val="center"/>
            </w:pPr>
          </w:p>
          <w:p w14:paraId="09B1B8A1" w14:textId="77777777" w:rsidR="005A22A4" w:rsidRPr="00AE0F2F" w:rsidRDefault="005A22A4" w:rsidP="005A22A4">
            <w:pPr>
              <w:jc w:val="center"/>
            </w:pPr>
            <w:r w:rsidRPr="00AE0F2F">
              <w:t>РУКОМЕТ (6)</w:t>
            </w:r>
          </w:p>
          <w:p w14:paraId="02049D5B" w14:textId="77777777" w:rsidR="005A22A4" w:rsidRPr="00AE0F2F" w:rsidRDefault="005A22A4" w:rsidP="005A22A4">
            <w:pPr>
              <w:rPr>
                <w:b/>
              </w:rPr>
            </w:pPr>
          </w:p>
          <w:p w14:paraId="06156DA0" w14:textId="77777777" w:rsidR="005A22A4" w:rsidRPr="00AE0F2F" w:rsidRDefault="005A22A4" w:rsidP="005A22A4">
            <w:pPr>
              <w:jc w:val="center"/>
              <w:rPr>
                <w:b/>
              </w:rPr>
            </w:pPr>
          </w:p>
          <w:p w14:paraId="7F1B4420" w14:textId="77777777" w:rsidR="005A22A4" w:rsidRPr="00AE0F2F" w:rsidRDefault="005A22A4" w:rsidP="005A22A4">
            <w:pPr>
              <w:spacing w:after="200" w:line="276" w:lineRule="auto"/>
              <w:contextualSpacing/>
              <w:jc w:val="center"/>
              <w:rPr>
                <w:lang w:val="ru-RU"/>
              </w:rPr>
            </w:pPr>
            <w:r w:rsidRPr="00AE0F2F">
              <w:rPr>
                <w:lang w:val="ru-RU"/>
              </w:rPr>
              <w:t>ОПШТА ФИЗИЧКА ПРИПРЕМА (2)</w:t>
            </w:r>
          </w:p>
          <w:p w14:paraId="54118EE1" w14:textId="77777777" w:rsidR="005A22A4" w:rsidRPr="00AE0F2F" w:rsidRDefault="005A22A4" w:rsidP="005A22A4">
            <w:pPr>
              <w:spacing w:after="200" w:line="276" w:lineRule="auto"/>
              <w:contextualSpacing/>
              <w:jc w:val="center"/>
              <w:rPr>
                <w:b/>
                <w:lang w:val="ru-RU"/>
              </w:rPr>
            </w:pPr>
            <w:r w:rsidRPr="00AE0F2F">
              <w:rPr>
                <w:b/>
                <w:lang w:val="ru-RU"/>
              </w:rPr>
              <w:t>А</w:t>
            </w:r>
            <w:r w:rsidRPr="00AE0F2F">
              <w:rPr>
                <w:b/>
              </w:rPr>
              <w:t>КТИВНОСТИ ПО ИЗБОРУ СТРУЧНОГ ВЕЋА</w:t>
            </w:r>
          </w:p>
          <w:p w14:paraId="40A323D5" w14:textId="77777777" w:rsidR="005A22A4" w:rsidRPr="00AE0F2F" w:rsidRDefault="005A22A4" w:rsidP="005A22A4">
            <w:pPr>
              <w:spacing w:after="200" w:line="276" w:lineRule="auto"/>
              <w:contextualSpacing/>
              <w:jc w:val="center"/>
              <w:rPr>
                <w:b/>
                <w:lang w:val="ru-RU"/>
              </w:rPr>
            </w:pPr>
          </w:p>
          <w:p w14:paraId="4DA270E7" w14:textId="77777777" w:rsidR="005A22A4" w:rsidRPr="00AE0F2F" w:rsidRDefault="005A22A4" w:rsidP="005A22A4">
            <w:pPr>
              <w:spacing w:after="200" w:line="276" w:lineRule="auto"/>
              <w:contextualSpacing/>
              <w:jc w:val="center"/>
              <w:rPr>
                <w:lang w:val="ru-RU"/>
              </w:rPr>
            </w:pPr>
            <w:r w:rsidRPr="00AE0F2F">
              <w:rPr>
                <w:lang w:val="ru-RU"/>
              </w:rPr>
              <w:t>ПЕШАЧЕЊА - оријентиринг</w:t>
            </w:r>
          </w:p>
          <w:p w14:paraId="6BD2358B" w14:textId="77777777" w:rsidR="005A22A4" w:rsidRPr="00AE0F2F" w:rsidRDefault="005A22A4" w:rsidP="005A22A4">
            <w:pPr>
              <w:spacing w:after="200" w:line="276" w:lineRule="auto"/>
              <w:contextualSpacing/>
              <w:jc w:val="center"/>
              <w:rPr>
                <w:lang w:val="ru-RU"/>
              </w:rPr>
            </w:pPr>
          </w:p>
          <w:p w14:paraId="7A5CF759" w14:textId="77777777" w:rsidR="005A22A4" w:rsidRPr="00EE4062" w:rsidRDefault="005A22A4" w:rsidP="005A22A4">
            <w:pPr>
              <w:spacing w:after="200" w:line="276" w:lineRule="auto"/>
              <w:contextualSpacing/>
              <w:jc w:val="center"/>
              <w:rPr>
                <w:lang w:val="ru-RU"/>
              </w:rPr>
            </w:pPr>
            <w:r w:rsidRPr="00AE0F2F">
              <w:rPr>
                <w:lang w:val="ru-RU"/>
              </w:rPr>
              <w:t>СТОНИ ТЕНИ</w:t>
            </w:r>
          </w:p>
        </w:tc>
        <w:tc>
          <w:tcPr>
            <w:tcW w:w="4706" w:type="dxa"/>
          </w:tcPr>
          <w:p w14:paraId="5B8A1A3A" w14:textId="77777777" w:rsidR="005A22A4" w:rsidRPr="00AE0F2F" w:rsidRDefault="005A22A4" w:rsidP="005A22A4">
            <w:pPr>
              <w:jc w:val="center"/>
              <w:rPr>
                <w:b/>
                <w:sz w:val="32"/>
                <w:szCs w:val="32"/>
              </w:rPr>
            </w:pPr>
          </w:p>
          <w:p w14:paraId="5C1CF783" w14:textId="77777777" w:rsidR="005A22A4" w:rsidRPr="00AE0F2F" w:rsidRDefault="005A22A4" w:rsidP="005A22A4">
            <w:pPr>
              <w:jc w:val="center"/>
              <w:rPr>
                <w:b/>
                <w:sz w:val="32"/>
                <w:szCs w:val="32"/>
              </w:rPr>
            </w:pPr>
          </w:p>
          <w:p w14:paraId="5E5051A0" w14:textId="77777777" w:rsidR="005A22A4" w:rsidRPr="00EE4062" w:rsidRDefault="005A22A4" w:rsidP="005A22A4">
            <w:pPr>
              <w:rPr>
                <w:rFonts w:ascii="Arial" w:hAnsi="Arial"/>
              </w:rPr>
            </w:pPr>
            <w:r w:rsidRPr="00AE0F2F">
              <w:t>-</w:t>
            </w:r>
            <w:proofErr w:type="spellStart"/>
            <w:r w:rsidRPr="00EE4062">
              <w:rPr>
                <w:rFonts w:ascii="Arial" w:hAnsi="Arial"/>
              </w:rPr>
              <w:t>фудбал</w:t>
            </w:r>
            <w:proofErr w:type="spellEnd"/>
            <w:r w:rsidRPr="00EE4062">
              <w:rPr>
                <w:rFonts w:ascii="Arial" w:hAnsi="Arial"/>
              </w:rPr>
              <w:t xml:space="preserve"> – </w:t>
            </w:r>
            <w:proofErr w:type="spellStart"/>
            <w:r w:rsidRPr="00EE4062">
              <w:rPr>
                <w:rFonts w:ascii="Arial" w:hAnsi="Arial"/>
              </w:rPr>
              <w:t>основни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елементи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технике</w:t>
            </w:r>
            <w:proofErr w:type="spellEnd"/>
            <w:r w:rsidRPr="00EE4062">
              <w:rPr>
                <w:rFonts w:ascii="Arial" w:hAnsi="Arial"/>
              </w:rPr>
              <w:t xml:space="preserve">, </w:t>
            </w:r>
            <w:proofErr w:type="spellStart"/>
            <w:r w:rsidRPr="00EE4062">
              <w:rPr>
                <w:rFonts w:ascii="Arial" w:hAnsi="Arial"/>
              </w:rPr>
              <w:t>тактике</w:t>
            </w:r>
            <w:proofErr w:type="spellEnd"/>
            <w:r w:rsidRPr="00EE4062">
              <w:rPr>
                <w:rFonts w:ascii="Arial" w:hAnsi="Arial"/>
              </w:rPr>
              <w:t xml:space="preserve"> и </w:t>
            </w:r>
            <w:proofErr w:type="spellStart"/>
            <w:r w:rsidRPr="00EE4062">
              <w:rPr>
                <w:rFonts w:ascii="Arial" w:hAnsi="Arial"/>
              </w:rPr>
              <w:t>правила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игре</w:t>
            </w:r>
            <w:proofErr w:type="spellEnd"/>
            <w:r w:rsidRPr="00EE4062">
              <w:rPr>
                <w:rFonts w:ascii="Arial" w:hAnsi="Arial"/>
              </w:rPr>
              <w:t>.</w:t>
            </w:r>
          </w:p>
          <w:p w14:paraId="4A585CB0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3AE8A58D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0A23F55B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20886373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2B5BFFE1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0374310F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1B8AC985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3661A837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5B7F28F6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38533D2F" w14:textId="77777777" w:rsidR="005A22A4" w:rsidRPr="00EE4062" w:rsidRDefault="005A22A4" w:rsidP="005A22A4">
            <w:pPr>
              <w:rPr>
                <w:rFonts w:ascii="Arial" w:hAnsi="Arial"/>
              </w:rPr>
            </w:pPr>
            <w:r w:rsidRPr="00EE4062">
              <w:rPr>
                <w:rFonts w:ascii="Arial" w:hAnsi="Arial"/>
              </w:rPr>
              <w:t>-</w:t>
            </w:r>
            <w:proofErr w:type="spellStart"/>
            <w:r w:rsidRPr="00EE4062">
              <w:rPr>
                <w:rFonts w:ascii="Arial" w:hAnsi="Arial"/>
              </w:rPr>
              <w:t>технике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EE4062">
              <w:rPr>
                <w:rFonts w:ascii="Arial" w:hAnsi="Arial"/>
              </w:rPr>
              <w:t>трчања,скакања</w:t>
            </w:r>
            <w:proofErr w:type="spellEnd"/>
            <w:proofErr w:type="gramEnd"/>
            <w:r w:rsidRPr="00EE4062">
              <w:rPr>
                <w:rFonts w:ascii="Arial" w:hAnsi="Arial"/>
              </w:rPr>
              <w:t xml:space="preserve"> и </w:t>
            </w:r>
            <w:proofErr w:type="spellStart"/>
            <w:r w:rsidRPr="00EE4062">
              <w:rPr>
                <w:rFonts w:ascii="Arial" w:hAnsi="Arial"/>
              </w:rPr>
              <w:t>бацања</w:t>
            </w:r>
            <w:proofErr w:type="spellEnd"/>
            <w:r w:rsidRPr="00EE4062">
              <w:rPr>
                <w:rFonts w:ascii="Arial" w:hAnsi="Arial"/>
              </w:rPr>
              <w:t>.</w:t>
            </w:r>
          </w:p>
          <w:p w14:paraId="6C5F096A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14F92371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34D16A50" w14:textId="77777777" w:rsidR="005A22A4" w:rsidRPr="00EE4062" w:rsidRDefault="005A22A4" w:rsidP="005A22A4">
            <w:pPr>
              <w:rPr>
                <w:rFonts w:ascii="Arial" w:hAnsi="Arial"/>
              </w:rPr>
            </w:pPr>
            <w:r w:rsidRPr="00EE4062">
              <w:rPr>
                <w:rFonts w:ascii="Arial" w:hAnsi="Arial"/>
              </w:rPr>
              <w:t>-</w:t>
            </w:r>
            <w:proofErr w:type="spellStart"/>
            <w:r w:rsidRPr="00EE4062">
              <w:rPr>
                <w:rFonts w:ascii="Arial" w:hAnsi="Arial"/>
              </w:rPr>
              <w:t>одбојка</w:t>
            </w:r>
            <w:proofErr w:type="spellEnd"/>
            <w:r w:rsidRPr="00EE4062">
              <w:rPr>
                <w:rFonts w:ascii="Arial" w:hAnsi="Arial"/>
              </w:rPr>
              <w:t xml:space="preserve"> – </w:t>
            </w:r>
            <w:proofErr w:type="spellStart"/>
            <w:r w:rsidRPr="00EE4062">
              <w:rPr>
                <w:rFonts w:ascii="Arial" w:hAnsi="Arial"/>
              </w:rPr>
              <w:t>основни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елементи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игре</w:t>
            </w:r>
            <w:proofErr w:type="spellEnd"/>
            <w:r w:rsidRPr="00EE4062">
              <w:rPr>
                <w:rFonts w:ascii="Arial" w:hAnsi="Arial"/>
              </w:rPr>
              <w:t xml:space="preserve"> (</w:t>
            </w:r>
            <w:proofErr w:type="spellStart"/>
            <w:proofErr w:type="gramStart"/>
            <w:r w:rsidRPr="00EE4062">
              <w:rPr>
                <w:rFonts w:ascii="Arial" w:hAnsi="Arial"/>
              </w:rPr>
              <w:t>прсти,чекић</w:t>
            </w:r>
            <w:proofErr w:type="gramEnd"/>
            <w:r w:rsidRPr="00EE4062">
              <w:rPr>
                <w:rFonts w:ascii="Arial" w:hAnsi="Arial"/>
              </w:rPr>
              <w:t>,</w:t>
            </w:r>
            <w:proofErr w:type="gramStart"/>
            <w:r w:rsidRPr="00EE4062">
              <w:rPr>
                <w:rFonts w:ascii="Arial" w:hAnsi="Arial"/>
              </w:rPr>
              <w:t>сервис,смеч</w:t>
            </w:r>
            <w:proofErr w:type="spellEnd"/>
            <w:proofErr w:type="gramEnd"/>
            <w:r w:rsidRPr="00EE4062">
              <w:rPr>
                <w:rFonts w:ascii="Arial" w:hAnsi="Arial"/>
              </w:rPr>
              <w:t>)</w:t>
            </w:r>
          </w:p>
          <w:p w14:paraId="60E844BE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49A22A61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6D40A0A7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63602991" w14:textId="77777777" w:rsidR="005A22A4" w:rsidRPr="00EE4062" w:rsidRDefault="005A22A4" w:rsidP="005A22A4">
            <w:pPr>
              <w:rPr>
                <w:rFonts w:ascii="Arial" w:hAnsi="Arial"/>
              </w:rPr>
            </w:pPr>
            <w:r w:rsidRPr="00EE4062">
              <w:rPr>
                <w:rFonts w:ascii="Arial" w:hAnsi="Arial"/>
              </w:rPr>
              <w:t>-</w:t>
            </w:r>
            <w:proofErr w:type="spellStart"/>
            <w:r w:rsidRPr="00EE4062">
              <w:rPr>
                <w:rFonts w:ascii="Arial" w:hAnsi="Arial"/>
              </w:rPr>
              <w:t>рукомет</w:t>
            </w:r>
            <w:proofErr w:type="spellEnd"/>
            <w:r w:rsidRPr="00EE4062">
              <w:rPr>
                <w:rFonts w:ascii="Arial" w:hAnsi="Arial"/>
              </w:rPr>
              <w:t xml:space="preserve"> – </w:t>
            </w:r>
            <w:proofErr w:type="spellStart"/>
            <w:r w:rsidRPr="00EE4062">
              <w:rPr>
                <w:rFonts w:ascii="Arial" w:hAnsi="Arial"/>
              </w:rPr>
              <w:t>основни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елементи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технике</w:t>
            </w:r>
            <w:proofErr w:type="spellEnd"/>
            <w:r w:rsidRPr="00EE4062">
              <w:rPr>
                <w:rFonts w:ascii="Arial" w:hAnsi="Arial"/>
              </w:rPr>
              <w:t xml:space="preserve"> (</w:t>
            </w:r>
            <w:proofErr w:type="spellStart"/>
            <w:proofErr w:type="gramStart"/>
            <w:r w:rsidRPr="00EE4062">
              <w:rPr>
                <w:rFonts w:ascii="Arial" w:hAnsi="Arial"/>
              </w:rPr>
              <w:t>додавање,хватање</w:t>
            </w:r>
            <w:proofErr w:type="gramEnd"/>
            <w:r w:rsidRPr="00EE4062">
              <w:rPr>
                <w:rFonts w:ascii="Arial" w:hAnsi="Arial"/>
              </w:rPr>
              <w:t>,шут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на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гол</w:t>
            </w:r>
            <w:proofErr w:type="spellEnd"/>
            <w:r w:rsidRPr="00EE4062">
              <w:rPr>
                <w:rFonts w:ascii="Arial" w:hAnsi="Arial"/>
              </w:rPr>
              <w:t>)</w:t>
            </w:r>
          </w:p>
          <w:p w14:paraId="7B278619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365078E6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483AE74C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16C81CFD" w14:textId="77777777" w:rsidR="005A22A4" w:rsidRPr="00EE4062" w:rsidRDefault="005A22A4" w:rsidP="005A22A4">
            <w:pPr>
              <w:rPr>
                <w:rFonts w:ascii="Arial" w:hAnsi="Arial"/>
              </w:rPr>
            </w:pPr>
            <w:r w:rsidRPr="00EE4062">
              <w:rPr>
                <w:rFonts w:ascii="Arial" w:hAnsi="Arial"/>
              </w:rPr>
              <w:t>-</w:t>
            </w:r>
            <w:proofErr w:type="spellStart"/>
            <w:r w:rsidRPr="00EE4062">
              <w:rPr>
                <w:rFonts w:ascii="Arial" w:hAnsi="Arial"/>
              </w:rPr>
              <w:t>вежбе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за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развој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proofErr w:type="gramStart"/>
            <w:r w:rsidRPr="00EE4062">
              <w:rPr>
                <w:rFonts w:ascii="Arial" w:hAnsi="Arial"/>
              </w:rPr>
              <w:t>снаге,гипкости</w:t>
            </w:r>
            <w:proofErr w:type="gramEnd"/>
            <w:r w:rsidRPr="00EE4062">
              <w:rPr>
                <w:rFonts w:ascii="Arial" w:hAnsi="Arial"/>
              </w:rPr>
              <w:t>,издржљивости</w:t>
            </w:r>
            <w:proofErr w:type="spellEnd"/>
            <w:r w:rsidRPr="00EE4062">
              <w:rPr>
                <w:rFonts w:ascii="Arial" w:hAnsi="Arial"/>
              </w:rPr>
              <w:t>,</w:t>
            </w:r>
          </w:p>
          <w:p w14:paraId="160CC93D" w14:textId="77777777" w:rsidR="005A22A4" w:rsidRPr="00EE4062" w:rsidRDefault="005A22A4" w:rsidP="005A22A4">
            <w:pPr>
              <w:rPr>
                <w:rFonts w:ascii="Arial" w:hAnsi="Arial"/>
              </w:rPr>
            </w:pPr>
            <w:proofErr w:type="spellStart"/>
            <w:proofErr w:type="gramStart"/>
            <w:r w:rsidRPr="00EE4062">
              <w:rPr>
                <w:rFonts w:ascii="Arial" w:hAnsi="Arial"/>
              </w:rPr>
              <w:t>брзине,координације</w:t>
            </w:r>
            <w:proofErr w:type="spellEnd"/>
            <w:proofErr w:type="gramEnd"/>
            <w:r w:rsidRPr="00EE4062">
              <w:rPr>
                <w:rFonts w:ascii="Arial" w:hAnsi="Arial"/>
              </w:rPr>
              <w:t xml:space="preserve"> и </w:t>
            </w:r>
            <w:proofErr w:type="spellStart"/>
            <w:r w:rsidRPr="00EE4062">
              <w:rPr>
                <w:rFonts w:ascii="Arial" w:hAnsi="Arial"/>
              </w:rPr>
              <w:t>тестирање</w:t>
            </w:r>
            <w:proofErr w:type="spellEnd"/>
            <w:r w:rsidRPr="00EE4062">
              <w:rPr>
                <w:rFonts w:ascii="Arial" w:hAnsi="Arial"/>
              </w:rPr>
              <w:t>.</w:t>
            </w:r>
          </w:p>
          <w:p w14:paraId="0390ECE6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69DCEED2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5BC2E220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5E69DEC8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1E9493D9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44F8A29B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1182E5AF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65B22817" w14:textId="77777777" w:rsidR="005A22A4" w:rsidRPr="00EE4062" w:rsidRDefault="005A22A4" w:rsidP="005A22A4">
            <w:pPr>
              <w:rPr>
                <w:rFonts w:ascii="Arial" w:hAnsi="Arial"/>
              </w:rPr>
            </w:pPr>
            <w:r w:rsidRPr="00EE4062">
              <w:rPr>
                <w:rFonts w:ascii="Arial" w:hAnsi="Arial"/>
              </w:rPr>
              <w:t>-</w:t>
            </w:r>
            <w:proofErr w:type="spellStart"/>
            <w:r w:rsidRPr="00EE4062">
              <w:rPr>
                <w:rFonts w:ascii="Arial" w:hAnsi="Arial"/>
              </w:rPr>
              <w:t>стони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тенис</w:t>
            </w:r>
            <w:proofErr w:type="spellEnd"/>
            <w:r w:rsidRPr="00EE4062">
              <w:rPr>
                <w:rFonts w:ascii="Arial" w:hAnsi="Arial"/>
              </w:rPr>
              <w:t xml:space="preserve"> – </w:t>
            </w:r>
            <w:proofErr w:type="spellStart"/>
            <w:r w:rsidRPr="00EE4062">
              <w:rPr>
                <w:rFonts w:ascii="Arial" w:hAnsi="Arial"/>
              </w:rPr>
              <w:t>основни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елементи</w:t>
            </w:r>
            <w:proofErr w:type="spellEnd"/>
            <w:r w:rsidRPr="00EE4062">
              <w:rPr>
                <w:rFonts w:ascii="Arial" w:hAnsi="Arial"/>
              </w:rPr>
              <w:t xml:space="preserve"> </w:t>
            </w:r>
            <w:proofErr w:type="spellStart"/>
            <w:r w:rsidRPr="00EE4062">
              <w:rPr>
                <w:rFonts w:ascii="Arial" w:hAnsi="Arial"/>
              </w:rPr>
              <w:t>игре</w:t>
            </w:r>
            <w:proofErr w:type="spellEnd"/>
          </w:p>
          <w:p w14:paraId="7EB8D910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146C2B6F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14CAF51A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4929ADA1" w14:textId="77777777" w:rsidR="005A22A4" w:rsidRPr="00EE4062" w:rsidRDefault="005A22A4" w:rsidP="005A22A4">
            <w:pPr>
              <w:rPr>
                <w:rFonts w:ascii="Arial" w:hAnsi="Arial"/>
              </w:rPr>
            </w:pPr>
          </w:p>
          <w:p w14:paraId="5EF6C264" w14:textId="77777777" w:rsidR="005A22A4" w:rsidRPr="00AE0F2F" w:rsidRDefault="005A22A4" w:rsidP="005A22A4"/>
          <w:p w14:paraId="3B8C6C6A" w14:textId="77777777" w:rsidR="005A22A4" w:rsidRPr="00AE0F2F" w:rsidRDefault="005A22A4" w:rsidP="005A22A4"/>
          <w:p w14:paraId="1528028A" w14:textId="77777777" w:rsidR="005A22A4" w:rsidRPr="00AE0F2F" w:rsidRDefault="005A22A4" w:rsidP="005A22A4"/>
        </w:tc>
      </w:tr>
    </w:tbl>
    <w:p w14:paraId="115F80E3" w14:textId="77777777" w:rsidR="002A64A4" w:rsidRPr="002A64A4" w:rsidRDefault="002A64A4" w:rsidP="005A22A4">
      <w:pPr>
        <w:tabs>
          <w:tab w:val="left" w:pos="960"/>
        </w:tabs>
      </w:pPr>
    </w:p>
    <w:p w14:paraId="17E038EB" w14:textId="77777777" w:rsidR="00FA0D0E" w:rsidRPr="005A22A4" w:rsidRDefault="005A22A4" w:rsidP="0085462A">
      <w:r>
        <w:tab/>
      </w:r>
      <w:r>
        <w:tab/>
      </w:r>
      <w:r>
        <w:tab/>
      </w:r>
      <w:r>
        <w:tab/>
      </w:r>
      <w:r>
        <w:tab/>
      </w:r>
    </w:p>
    <w:p w14:paraId="0FF4488B" w14:textId="77777777" w:rsidR="009B1F3B" w:rsidRDefault="009B1F3B" w:rsidP="0085462A">
      <w:pPr>
        <w:jc w:val="center"/>
        <w:rPr>
          <w:rFonts w:eastAsia="Calibri"/>
          <w:b/>
        </w:rPr>
      </w:pPr>
    </w:p>
    <w:p w14:paraId="298FC6AD" w14:textId="77777777" w:rsidR="002A64A4" w:rsidRDefault="002A64A4" w:rsidP="0085462A">
      <w:pPr>
        <w:jc w:val="center"/>
        <w:rPr>
          <w:rFonts w:eastAsia="Calibri"/>
          <w:b/>
        </w:rPr>
      </w:pPr>
    </w:p>
    <w:p w14:paraId="0BC5ADF2" w14:textId="77777777" w:rsidR="005A22A4" w:rsidRDefault="005A22A4" w:rsidP="0085462A">
      <w:pPr>
        <w:jc w:val="center"/>
        <w:rPr>
          <w:rFonts w:eastAsia="Calibri"/>
          <w:b/>
        </w:rPr>
      </w:pPr>
    </w:p>
    <w:p w14:paraId="39AEE140" w14:textId="77777777" w:rsidR="005A22A4" w:rsidRDefault="005A22A4" w:rsidP="0085462A">
      <w:pPr>
        <w:jc w:val="center"/>
        <w:rPr>
          <w:rFonts w:eastAsia="Calibri"/>
          <w:b/>
        </w:rPr>
      </w:pPr>
    </w:p>
    <w:p w14:paraId="050420E8" w14:textId="77777777" w:rsidR="005A22A4" w:rsidRDefault="005A22A4" w:rsidP="0085462A">
      <w:pPr>
        <w:jc w:val="center"/>
        <w:rPr>
          <w:rFonts w:eastAsia="Calibri"/>
          <w:b/>
        </w:rPr>
      </w:pPr>
    </w:p>
    <w:p w14:paraId="0A6F10CB" w14:textId="77777777" w:rsidR="005A22A4" w:rsidRDefault="005A22A4" w:rsidP="0085462A">
      <w:pPr>
        <w:jc w:val="center"/>
        <w:rPr>
          <w:rFonts w:eastAsia="Calibri"/>
          <w:b/>
        </w:rPr>
      </w:pPr>
    </w:p>
    <w:p w14:paraId="61E3EB2D" w14:textId="77777777" w:rsidR="005A22A4" w:rsidRDefault="005A22A4" w:rsidP="0085462A">
      <w:pPr>
        <w:jc w:val="center"/>
        <w:rPr>
          <w:rFonts w:eastAsia="Calibri"/>
          <w:b/>
        </w:rPr>
      </w:pPr>
    </w:p>
    <w:p w14:paraId="7FC1F65C" w14:textId="77777777" w:rsidR="005A22A4" w:rsidRDefault="005A22A4" w:rsidP="0085462A">
      <w:pPr>
        <w:jc w:val="center"/>
        <w:rPr>
          <w:rFonts w:eastAsia="Calibri"/>
          <w:b/>
        </w:rPr>
      </w:pPr>
    </w:p>
    <w:p w14:paraId="4F151F88" w14:textId="77777777" w:rsidR="005A22A4" w:rsidRDefault="005A22A4" w:rsidP="0085462A">
      <w:pPr>
        <w:jc w:val="center"/>
        <w:rPr>
          <w:rFonts w:eastAsia="Calibri"/>
          <w:b/>
        </w:rPr>
      </w:pPr>
    </w:p>
    <w:p w14:paraId="786784D6" w14:textId="77777777" w:rsidR="005A22A4" w:rsidRDefault="005A22A4" w:rsidP="0085462A">
      <w:pPr>
        <w:jc w:val="center"/>
        <w:rPr>
          <w:rFonts w:eastAsia="Calibri"/>
          <w:b/>
        </w:rPr>
      </w:pPr>
    </w:p>
    <w:p w14:paraId="365FFD2E" w14:textId="77777777" w:rsidR="005A22A4" w:rsidRDefault="005A22A4" w:rsidP="0085462A">
      <w:pPr>
        <w:jc w:val="center"/>
        <w:rPr>
          <w:rFonts w:eastAsia="Calibri"/>
          <w:b/>
        </w:rPr>
      </w:pPr>
    </w:p>
    <w:p w14:paraId="1B8095DF" w14:textId="77777777" w:rsidR="005A22A4" w:rsidRDefault="005A22A4" w:rsidP="0085462A">
      <w:pPr>
        <w:jc w:val="center"/>
        <w:rPr>
          <w:rFonts w:eastAsia="Calibri"/>
          <w:b/>
        </w:rPr>
      </w:pPr>
    </w:p>
    <w:p w14:paraId="2F023C6B" w14:textId="77777777" w:rsidR="005A22A4" w:rsidRDefault="005A22A4" w:rsidP="0085462A">
      <w:pPr>
        <w:jc w:val="center"/>
        <w:rPr>
          <w:rFonts w:eastAsia="Calibri"/>
          <w:b/>
        </w:rPr>
      </w:pPr>
    </w:p>
    <w:p w14:paraId="03D49563" w14:textId="77777777" w:rsidR="005A22A4" w:rsidRDefault="005A22A4" w:rsidP="0085462A">
      <w:pPr>
        <w:jc w:val="center"/>
        <w:rPr>
          <w:rFonts w:eastAsia="Calibri"/>
          <w:b/>
        </w:rPr>
      </w:pPr>
    </w:p>
    <w:p w14:paraId="0D73B981" w14:textId="77777777" w:rsidR="005A22A4" w:rsidRDefault="005A22A4" w:rsidP="0085462A">
      <w:pPr>
        <w:jc w:val="center"/>
        <w:rPr>
          <w:rFonts w:eastAsia="Calibri"/>
          <w:b/>
        </w:rPr>
      </w:pPr>
    </w:p>
    <w:p w14:paraId="2BA048BB" w14:textId="77777777" w:rsidR="002A64A4" w:rsidRDefault="002A64A4" w:rsidP="0085462A">
      <w:pPr>
        <w:jc w:val="center"/>
        <w:rPr>
          <w:rFonts w:eastAsia="Calibri"/>
          <w:b/>
        </w:rPr>
      </w:pPr>
    </w:p>
    <w:p w14:paraId="3F12F09F" w14:textId="77777777" w:rsidR="002A64A4" w:rsidRDefault="002A64A4" w:rsidP="0085462A">
      <w:pPr>
        <w:jc w:val="center"/>
        <w:rPr>
          <w:rFonts w:eastAsia="Calibri"/>
          <w:b/>
        </w:rPr>
      </w:pPr>
    </w:p>
    <w:p w14:paraId="54A5D090" w14:textId="77777777" w:rsidR="005A22A4" w:rsidRDefault="005A22A4" w:rsidP="0085462A">
      <w:pPr>
        <w:jc w:val="center"/>
        <w:rPr>
          <w:rFonts w:eastAsia="Calibri"/>
          <w:b/>
        </w:rPr>
      </w:pPr>
    </w:p>
    <w:p w14:paraId="783F051E" w14:textId="77777777" w:rsidR="005A22A4" w:rsidRDefault="005A22A4" w:rsidP="0085462A">
      <w:pPr>
        <w:jc w:val="center"/>
        <w:rPr>
          <w:rFonts w:eastAsia="Calibri"/>
          <w:b/>
        </w:rPr>
      </w:pPr>
    </w:p>
    <w:p w14:paraId="24B443D1" w14:textId="77777777" w:rsidR="005A22A4" w:rsidRDefault="005A22A4" w:rsidP="0085462A">
      <w:pPr>
        <w:jc w:val="center"/>
        <w:rPr>
          <w:rFonts w:eastAsia="Calibri"/>
          <w:b/>
        </w:rPr>
      </w:pPr>
    </w:p>
    <w:p w14:paraId="329A5C67" w14:textId="77777777" w:rsidR="005A22A4" w:rsidRDefault="005A22A4" w:rsidP="0085462A">
      <w:pPr>
        <w:jc w:val="center"/>
        <w:rPr>
          <w:rFonts w:eastAsia="Calibri"/>
          <w:b/>
        </w:rPr>
      </w:pPr>
    </w:p>
    <w:p w14:paraId="66D7AD16" w14:textId="77777777" w:rsidR="005A22A4" w:rsidRDefault="005A22A4" w:rsidP="0085462A">
      <w:pPr>
        <w:jc w:val="center"/>
        <w:rPr>
          <w:rFonts w:eastAsia="Calibri"/>
          <w:b/>
        </w:rPr>
      </w:pPr>
    </w:p>
    <w:p w14:paraId="7B1824BE" w14:textId="77777777" w:rsidR="005A22A4" w:rsidRDefault="005A22A4" w:rsidP="0085462A">
      <w:pPr>
        <w:jc w:val="center"/>
        <w:rPr>
          <w:rFonts w:eastAsia="Calibri"/>
          <w:b/>
        </w:rPr>
      </w:pPr>
    </w:p>
    <w:p w14:paraId="6846819C" w14:textId="77777777" w:rsidR="005A22A4" w:rsidRDefault="005A22A4" w:rsidP="0085462A">
      <w:pPr>
        <w:jc w:val="center"/>
        <w:rPr>
          <w:rFonts w:eastAsia="Calibri"/>
          <w:b/>
        </w:rPr>
      </w:pPr>
    </w:p>
    <w:p w14:paraId="73E72FC9" w14:textId="77777777" w:rsidR="00A82691" w:rsidRDefault="00A82691" w:rsidP="00EB00EE">
      <w:pPr>
        <w:rPr>
          <w:rFonts w:eastAsia="Calibri"/>
          <w:b/>
        </w:rPr>
      </w:pPr>
    </w:p>
    <w:p w14:paraId="0721245D" w14:textId="77777777" w:rsidR="00A82691" w:rsidRDefault="00A82691" w:rsidP="0085462A">
      <w:pPr>
        <w:jc w:val="center"/>
        <w:rPr>
          <w:rFonts w:eastAsia="Calibri"/>
          <w:b/>
        </w:rPr>
      </w:pPr>
    </w:p>
    <w:p w14:paraId="1D7CBE75" w14:textId="77777777" w:rsidR="00A82691" w:rsidRDefault="00A82691" w:rsidP="0085462A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МУЗИЧКА КУЛТУРА  </w:t>
      </w:r>
    </w:p>
    <w:p w14:paraId="55A34A98" w14:textId="77777777" w:rsidR="00A82691" w:rsidRDefault="00A82691" w:rsidP="0085462A">
      <w:pPr>
        <w:jc w:val="center"/>
        <w:rPr>
          <w:rFonts w:eastAsia="Calibri"/>
          <w:b/>
        </w:rPr>
      </w:pPr>
    </w:p>
    <w:p w14:paraId="74719CFB" w14:textId="77777777" w:rsidR="00A82691" w:rsidRDefault="00A82691" w:rsidP="0085462A">
      <w:pPr>
        <w:jc w:val="center"/>
        <w:rPr>
          <w:rFonts w:eastAsia="Calibri"/>
          <w:b/>
        </w:rPr>
      </w:pPr>
    </w:p>
    <w:p w14:paraId="45A03B60" w14:textId="77777777" w:rsidR="00A82691" w:rsidRDefault="00A82691" w:rsidP="0085462A">
      <w:pPr>
        <w:jc w:val="center"/>
        <w:rPr>
          <w:rFonts w:eastAsia="Calibri"/>
          <w:b/>
        </w:rPr>
      </w:pPr>
      <w:r w:rsidRPr="00A82691">
        <w:rPr>
          <w:b/>
        </w:rPr>
        <w:t xml:space="preserve">                 </w:t>
      </w:r>
      <w:proofErr w:type="spellStart"/>
      <w:r w:rsidRPr="00A82691">
        <w:rPr>
          <w:b/>
        </w:rPr>
        <w:t>Циљ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Музичке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, </w:t>
      </w:r>
      <w:proofErr w:type="spellStart"/>
      <w:r>
        <w:t>рaзвијајући</w:t>
      </w:r>
      <w:proofErr w:type="spellEnd"/>
      <w:r>
        <w:t xml:space="preserve"> </w:t>
      </w:r>
      <w:proofErr w:type="spellStart"/>
      <w:r>
        <w:t>интeрeсoвaња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музичку</w:t>
      </w:r>
      <w:proofErr w:type="spellEnd"/>
      <w:r>
        <w:t xml:space="preserve"> </w:t>
      </w:r>
      <w:proofErr w:type="spellStart"/>
      <w:r>
        <w:t>умeтнoст</w:t>
      </w:r>
      <w:proofErr w:type="spellEnd"/>
      <w:r>
        <w:t xml:space="preserve">, </w:t>
      </w:r>
      <w:proofErr w:type="spellStart"/>
      <w:r>
        <w:t>стваралачко</w:t>
      </w:r>
      <w:proofErr w:type="spellEnd"/>
      <w:r>
        <w:t xml:space="preserve"> и </w:t>
      </w:r>
      <w:proofErr w:type="spellStart"/>
      <w:r>
        <w:t>критичко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, </w:t>
      </w:r>
      <w:proofErr w:type="spellStart"/>
      <w:r>
        <w:t>формира</w:t>
      </w:r>
      <w:proofErr w:type="spellEnd"/>
      <w:r>
        <w:t xml:space="preserve"> </w:t>
      </w:r>
      <w:proofErr w:type="spellStart"/>
      <w:r>
        <w:t>естетску</w:t>
      </w:r>
      <w:proofErr w:type="spellEnd"/>
      <w:r>
        <w:t xml:space="preserve"> </w:t>
      </w:r>
      <w:proofErr w:type="spellStart"/>
      <w:r>
        <w:t>перцепцију</w:t>
      </w:r>
      <w:proofErr w:type="spellEnd"/>
      <w:r>
        <w:t xml:space="preserve"> и </w:t>
      </w:r>
      <w:proofErr w:type="spellStart"/>
      <w:r>
        <w:t>музички</w:t>
      </w:r>
      <w:proofErr w:type="spellEnd"/>
      <w:r>
        <w:t xml:space="preserve"> </w:t>
      </w:r>
      <w:proofErr w:type="spellStart"/>
      <w:r>
        <w:t>укус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очувању</w:t>
      </w:r>
      <w:proofErr w:type="spellEnd"/>
      <w:r>
        <w:t xml:space="preserve"> </w:t>
      </w:r>
      <w:proofErr w:type="spellStart"/>
      <w:r>
        <w:t>музичког</w:t>
      </w:r>
      <w:proofErr w:type="spellEnd"/>
      <w:r>
        <w:t xml:space="preserve"> </w:t>
      </w:r>
      <w:proofErr w:type="spellStart"/>
      <w:r>
        <w:t>наслеђа</w:t>
      </w:r>
      <w:proofErr w:type="spellEnd"/>
      <w:r>
        <w:t xml:space="preserve"> и </w:t>
      </w:r>
      <w:proofErr w:type="spellStart"/>
      <w:r>
        <w:t>култури</w:t>
      </w:r>
      <w:proofErr w:type="spellEnd"/>
      <w:r>
        <w:t xml:space="preserve"> </w:t>
      </w:r>
      <w:proofErr w:type="spellStart"/>
      <w:r>
        <w:t>свoгa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нaрoдa</w:t>
      </w:r>
      <w:proofErr w:type="spellEnd"/>
      <w:r>
        <w:t>.</w:t>
      </w:r>
    </w:p>
    <w:p w14:paraId="2F12A4D2" w14:textId="77777777" w:rsidR="00A82691" w:rsidRDefault="00A82691" w:rsidP="0085462A">
      <w:pPr>
        <w:jc w:val="center"/>
        <w:rPr>
          <w:rFonts w:eastAsia="Calibri"/>
          <w:b/>
        </w:rPr>
      </w:pPr>
    </w:p>
    <w:p w14:paraId="7949E90C" w14:textId="77777777" w:rsidR="00A82691" w:rsidRDefault="00A82691" w:rsidP="0085462A">
      <w:pPr>
        <w:jc w:val="center"/>
        <w:rPr>
          <w:rFonts w:eastAsia="Calibri"/>
          <w:b/>
        </w:rPr>
      </w:pPr>
    </w:p>
    <w:p w14:paraId="237E6C9E" w14:textId="77777777" w:rsidR="00A82691" w:rsidRDefault="00A82691" w:rsidP="0085462A">
      <w:pPr>
        <w:jc w:val="center"/>
        <w:rPr>
          <w:rFonts w:eastAsia="Calibri"/>
          <w:b/>
        </w:rPr>
      </w:pPr>
    </w:p>
    <w:tbl>
      <w:tblPr>
        <w:tblW w:w="13899" w:type="dxa"/>
        <w:tblInd w:w="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3014"/>
        <w:gridCol w:w="700"/>
        <w:gridCol w:w="8"/>
        <w:gridCol w:w="703"/>
        <w:gridCol w:w="704"/>
        <w:gridCol w:w="10"/>
        <w:gridCol w:w="723"/>
        <w:gridCol w:w="697"/>
        <w:gridCol w:w="6"/>
        <w:gridCol w:w="697"/>
        <w:gridCol w:w="721"/>
        <w:gridCol w:w="713"/>
        <w:gridCol w:w="6"/>
        <w:gridCol w:w="698"/>
        <w:gridCol w:w="725"/>
        <w:gridCol w:w="1171"/>
        <w:gridCol w:w="1079"/>
        <w:gridCol w:w="995"/>
      </w:tblGrid>
      <w:tr w:rsidR="00A82691" w:rsidRPr="00F648C1" w14:paraId="2849CF3B" w14:textId="77777777" w:rsidTr="00A82691">
        <w:trPr>
          <w:trHeight w:val="368"/>
        </w:trPr>
        <w:tc>
          <w:tcPr>
            <w:tcW w:w="3543" w:type="dxa"/>
            <w:gridSpan w:val="2"/>
            <w:vMerge w:val="restart"/>
            <w:shd w:val="clear" w:color="auto" w:fill="FFFFFF"/>
          </w:tcPr>
          <w:p w14:paraId="4419BB98" w14:textId="77777777" w:rsidR="00A82691" w:rsidRPr="00F648C1" w:rsidRDefault="00A82691" w:rsidP="00627BAE">
            <w:pPr>
              <w:jc w:val="center"/>
            </w:pPr>
          </w:p>
          <w:p w14:paraId="2A3E9A06" w14:textId="77777777" w:rsidR="00A82691" w:rsidRPr="00F648C1" w:rsidRDefault="00A82691" w:rsidP="00627BAE">
            <w:pPr>
              <w:jc w:val="center"/>
            </w:pPr>
            <w:r w:rsidRPr="00F648C1">
              <w:t>ОБЛАСТ/ТЕМА/МОДУЛ</w:t>
            </w:r>
          </w:p>
          <w:p w14:paraId="3EA7AFEC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111" w:type="dxa"/>
            <w:gridSpan w:val="14"/>
            <w:tcBorders>
              <w:bottom w:val="single" w:sz="4" w:space="0" w:color="auto"/>
            </w:tcBorders>
            <w:shd w:val="clear" w:color="auto" w:fill="FFFFFF"/>
          </w:tcPr>
          <w:p w14:paraId="4214BF1C" w14:textId="77777777" w:rsidR="00A82691" w:rsidRPr="00F648C1" w:rsidRDefault="00A82691" w:rsidP="00627BAE">
            <w:pPr>
              <w:jc w:val="center"/>
            </w:pPr>
            <w:r w:rsidRPr="00F648C1">
              <w:t>МЕСЕЦ</w:t>
            </w:r>
          </w:p>
        </w:tc>
        <w:tc>
          <w:tcPr>
            <w:tcW w:w="1171" w:type="dxa"/>
            <w:vMerge w:val="restart"/>
            <w:shd w:val="clear" w:color="auto" w:fill="FFFFFF"/>
          </w:tcPr>
          <w:p w14:paraId="30F46EDD" w14:textId="77777777" w:rsidR="00A82691" w:rsidRPr="00F648C1" w:rsidRDefault="00A82691" w:rsidP="00627BAE">
            <w:pPr>
              <w:jc w:val="center"/>
            </w:pPr>
          </w:p>
          <w:p w14:paraId="2C4DD806" w14:textId="77777777" w:rsidR="00A82691" w:rsidRPr="00F648C1" w:rsidRDefault="00A82691" w:rsidP="00627BAE">
            <w:pPr>
              <w:jc w:val="center"/>
            </w:pPr>
            <w:r w:rsidRPr="00F648C1">
              <w:t>ОБРАДА</w:t>
            </w:r>
          </w:p>
        </w:tc>
        <w:tc>
          <w:tcPr>
            <w:tcW w:w="1079" w:type="dxa"/>
            <w:vMerge w:val="restart"/>
            <w:shd w:val="clear" w:color="auto" w:fill="FFFFFF"/>
          </w:tcPr>
          <w:p w14:paraId="41651973" w14:textId="77777777" w:rsidR="00A82691" w:rsidRPr="00F648C1" w:rsidRDefault="00A82691" w:rsidP="00627BAE">
            <w:pPr>
              <w:jc w:val="center"/>
            </w:pPr>
            <w:r w:rsidRPr="00F648C1">
              <w:t>УТВРЂ</w:t>
            </w:r>
          </w:p>
          <w:p w14:paraId="5E8E1E40" w14:textId="77777777" w:rsidR="00A82691" w:rsidRPr="00F648C1" w:rsidRDefault="00A82691" w:rsidP="00627BAE">
            <w:pPr>
              <w:jc w:val="center"/>
            </w:pPr>
            <w:r w:rsidRPr="00F648C1">
              <w:t>ИВАЊЕ</w:t>
            </w:r>
          </w:p>
        </w:tc>
        <w:tc>
          <w:tcPr>
            <w:tcW w:w="995" w:type="dxa"/>
            <w:vMerge w:val="restart"/>
            <w:shd w:val="clear" w:color="auto" w:fill="FFFFFF"/>
          </w:tcPr>
          <w:p w14:paraId="0D2B766A" w14:textId="77777777" w:rsidR="00A82691" w:rsidRPr="00F648C1" w:rsidRDefault="00A82691" w:rsidP="00627BAE">
            <w:pPr>
              <w:jc w:val="center"/>
            </w:pPr>
          </w:p>
          <w:p w14:paraId="576A68F8" w14:textId="77777777" w:rsidR="00A82691" w:rsidRPr="00F648C1" w:rsidRDefault="00A82691" w:rsidP="00627BAE">
            <w:pPr>
              <w:jc w:val="center"/>
            </w:pPr>
            <w:r w:rsidRPr="00F648C1">
              <w:t>СВЕГА</w:t>
            </w:r>
          </w:p>
        </w:tc>
      </w:tr>
      <w:tr w:rsidR="00A82691" w:rsidRPr="00F648C1" w14:paraId="6F991222" w14:textId="77777777" w:rsidTr="00A82691">
        <w:trPr>
          <w:trHeight w:val="419"/>
        </w:trPr>
        <w:tc>
          <w:tcPr>
            <w:tcW w:w="3543" w:type="dxa"/>
            <w:gridSpan w:val="2"/>
            <w:vMerge/>
            <w:shd w:val="clear" w:color="auto" w:fill="D6E3BC"/>
          </w:tcPr>
          <w:p w14:paraId="329FDBCF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39C051B7" w14:textId="77777777" w:rsidR="00A82691" w:rsidRPr="00F648C1" w:rsidRDefault="00A82691" w:rsidP="00627BAE">
            <w:pPr>
              <w:jc w:val="center"/>
            </w:pPr>
            <w:r w:rsidRPr="00F648C1">
              <w:t>IX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BB831" w14:textId="77777777" w:rsidR="00A82691" w:rsidRPr="00F648C1" w:rsidRDefault="00A82691" w:rsidP="00627BAE">
            <w:pPr>
              <w:jc w:val="center"/>
            </w:pPr>
            <w:r w:rsidRPr="00F648C1">
              <w:t>X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5FA0E" w14:textId="77777777" w:rsidR="00A82691" w:rsidRPr="00F648C1" w:rsidRDefault="00A82691" w:rsidP="00627BAE">
            <w:pPr>
              <w:jc w:val="center"/>
            </w:pPr>
            <w:r w:rsidRPr="00F648C1">
              <w:t>XI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6C527" w14:textId="77777777" w:rsidR="00A82691" w:rsidRPr="00F648C1" w:rsidRDefault="00A82691" w:rsidP="00627BAE">
            <w:pPr>
              <w:jc w:val="center"/>
            </w:pPr>
            <w:r w:rsidRPr="00F648C1">
              <w:t>XII</w:t>
            </w: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62962" w14:textId="77777777" w:rsidR="00A82691" w:rsidRPr="00F648C1" w:rsidRDefault="00A82691" w:rsidP="00627BAE">
            <w:pPr>
              <w:jc w:val="center"/>
            </w:pPr>
            <w:r w:rsidRPr="00F648C1">
              <w:t>I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E61A2" w14:textId="77777777" w:rsidR="00A82691" w:rsidRPr="00F648C1" w:rsidRDefault="00A82691" w:rsidP="00627BAE">
            <w:pPr>
              <w:jc w:val="center"/>
            </w:pPr>
            <w:r w:rsidRPr="00F648C1">
              <w:t>II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42CD7" w14:textId="77777777" w:rsidR="00A82691" w:rsidRPr="00F648C1" w:rsidRDefault="00A82691" w:rsidP="00627BAE">
            <w:pPr>
              <w:jc w:val="center"/>
            </w:pPr>
            <w:r w:rsidRPr="00F648C1">
              <w:t>III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8F54B" w14:textId="77777777" w:rsidR="00A82691" w:rsidRPr="00F648C1" w:rsidRDefault="00A82691" w:rsidP="00627BAE">
            <w:pPr>
              <w:jc w:val="center"/>
            </w:pPr>
            <w:r w:rsidRPr="00F648C1">
              <w:t>IV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71923" w14:textId="77777777" w:rsidR="00A82691" w:rsidRPr="00F648C1" w:rsidRDefault="00A82691" w:rsidP="00627BAE">
            <w:pPr>
              <w:jc w:val="center"/>
            </w:pPr>
            <w:r w:rsidRPr="00F648C1">
              <w:t>V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2BCC13DB" w14:textId="77777777" w:rsidR="00A82691" w:rsidRPr="00F648C1" w:rsidRDefault="00A82691" w:rsidP="00627BAE">
            <w:pPr>
              <w:jc w:val="center"/>
            </w:pPr>
            <w:r w:rsidRPr="00F648C1">
              <w:t>VI</w:t>
            </w:r>
          </w:p>
        </w:tc>
        <w:tc>
          <w:tcPr>
            <w:tcW w:w="1171" w:type="dxa"/>
            <w:vMerge/>
            <w:shd w:val="clear" w:color="auto" w:fill="D6E3BC"/>
          </w:tcPr>
          <w:p w14:paraId="4F227E9E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079" w:type="dxa"/>
            <w:vMerge/>
            <w:shd w:val="clear" w:color="auto" w:fill="D6E3BC"/>
          </w:tcPr>
          <w:p w14:paraId="796046DE" w14:textId="77777777" w:rsidR="00A82691" w:rsidRPr="00F648C1" w:rsidRDefault="00A82691" w:rsidP="00627BAE">
            <w:pPr>
              <w:jc w:val="center"/>
            </w:pPr>
          </w:p>
        </w:tc>
        <w:tc>
          <w:tcPr>
            <w:tcW w:w="995" w:type="dxa"/>
            <w:vMerge/>
            <w:shd w:val="clear" w:color="auto" w:fill="D6E3BC"/>
          </w:tcPr>
          <w:p w14:paraId="7D8B99D2" w14:textId="77777777" w:rsidR="00A82691" w:rsidRPr="00F648C1" w:rsidRDefault="00A82691" w:rsidP="00627BAE">
            <w:pPr>
              <w:jc w:val="center"/>
            </w:pPr>
          </w:p>
        </w:tc>
      </w:tr>
      <w:tr w:rsidR="00A82691" w:rsidRPr="00F648C1" w14:paraId="077E8E58" w14:textId="77777777" w:rsidTr="00A82691">
        <w:tc>
          <w:tcPr>
            <w:tcW w:w="529" w:type="dxa"/>
          </w:tcPr>
          <w:p w14:paraId="5E59A480" w14:textId="77777777" w:rsidR="00A82691" w:rsidRPr="00F648C1" w:rsidRDefault="00A82691" w:rsidP="00627BAE">
            <w:pPr>
              <w:jc w:val="center"/>
            </w:pPr>
          </w:p>
          <w:p w14:paraId="3008AFF9" w14:textId="77777777" w:rsidR="00A82691" w:rsidRPr="00F648C1" w:rsidRDefault="00A82691" w:rsidP="00627BAE">
            <w:pPr>
              <w:jc w:val="center"/>
            </w:pPr>
            <w:r w:rsidRPr="00F648C1">
              <w:t>1.</w:t>
            </w:r>
          </w:p>
        </w:tc>
        <w:tc>
          <w:tcPr>
            <w:tcW w:w="3014" w:type="dxa"/>
          </w:tcPr>
          <w:p w14:paraId="5853A565" w14:textId="77777777" w:rsidR="00A82691" w:rsidRPr="00F648C1" w:rsidRDefault="00A82691" w:rsidP="00627BAE"/>
          <w:p w14:paraId="1BFCE78A" w14:textId="77777777" w:rsidR="00A82691" w:rsidRPr="00F648C1" w:rsidRDefault="00A82691" w:rsidP="00627BAE">
            <w:proofErr w:type="spellStart"/>
            <w:r w:rsidRPr="00F648C1">
              <w:t>Човек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музика</w:t>
            </w:r>
            <w:proofErr w:type="spellEnd"/>
          </w:p>
        </w:tc>
        <w:tc>
          <w:tcPr>
            <w:tcW w:w="708" w:type="dxa"/>
            <w:gridSpan w:val="2"/>
          </w:tcPr>
          <w:p w14:paraId="504B566C" w14:textId="77777777" w:rsidR="00A82691" w:rsidRPr="00F648C1" w:rsidRDefault="00A82691" w:rsidP="00627BAE">
            <w:pPr>
              <w:jc w:val="center"/>
            </w:pPr>
            <w:r w:rsidRPr="00F648C1">
              <w:t>1</w:t>
            </w:r>
          </w:p>
        </w:tc>
        <w:tc>
          <w:tcPr>
            <w:tcW w:w="703" w:type="dxa"/>
          </w:tcPr>
          <w:p w14:paraId="753F5D66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14" w:type="dxa"/>
            <w:gridSpan w:val="2"/>
          </w:tcPr>
          <w:p w14:paraId="1AEF0F0A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23" w:type="dxa"/>
            <w:tcBorders>
              <w:right w:val="single" w:sz="4" w:space="0" w:color="auto"/>
            </w:tcBorders>
          </w:tcPr>
          <w:p w14:paraId="6020A535" w14:textId="77777777" w:rsidR="00A82691" w:rsidRPr="00F648C1" w:rsidRDefault="00A82691" w:rsidP="00627BAE">
            <w:pPr>
              <w:jc w:val="center"/>
            </w:pP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5F6ED365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3" w:type="dxa"/>
            <w:gridSpan w:val="2"/>
            <w:tcBorders>
              <w:left w:val="single" w:sz="4" w:space="0" w:color="auto"/>
            </w:tcBorders>
          </w:tcPr>
          <w:p w14:paraId="39B0AE2C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21" w:type="dxa"/>
          </w:tcPr>
          <w:p w14:paraId="4A1697B7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13" w:type="dxa"/>
          </w:tcPr>
          <w:p w14:paraId="5FC71721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4" w:type="dxa"/>
            <w:gridSpan w:val="2"/>
          </w:tcPr>
          <w:p w14:paraId="73CF2A0C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25" w:type="dxa"/>
          </w:tcPr>
          <w:p w14:paraId="6D8CFF20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171" w:type="dxa"/>
          </w:tcPr>
          <w:p w14:paraId="552456B3" w14:textId="77777777" w:rsidR="00A82691" w:rsidRPr="00F648C1" w:rsidRDefault="00A82691" w:rsidP="00627BAE">
            <w:pPr>
              <w:jc w:val="center"/>
            </w:pPr>
            <w:r w:rsidRPr="00F648C1">
              <w:t>1</w:t>
            </w:r>
          </w:p>
        </w:tc>
        <w:tc>
          <w:tcPr>
            <w:tcW w:w="1079" w:type="dxa"/>
          </w:tcPr>
          <w:p w14:paraId="6E1EF667" w14:textId="77777777" w:rsidR="00A82691" w:rsidRPr="00F648C1" w:rsidRDefault="00A82691" w:rsidP="00627BAE">
            <w:pPr>
              <w:jc w:val="center"/>
            </w:pPr>
          </w:p>
        </w:tc>
        <w:tc>
          <w:tcPr>
            <w:tcW w:w="995" w:type="dxa"/>
          </w:tcPr>
          <w:p w14:paraId="34DFC468" w14:textId="77777777" w:rsidR="00A82691" w:rsidRPr="00F648C1" w:rsidRDefault="00A82691" w:rsidP="00627BAE">
            <w:pPr>
              <w:jc w:val="center"/>
            </w:pPr>
            <w:r w:rsidRPr="00F648C1">
              <w:t>1</w:t>
            </w:r>
          </w:p>
        </w:tc>
      </w:tr>
      <w:tr w:rsidR="00A82691" w:rsidRPr="00F648C1" w14:paraId="79229069" w14:textId="77777777" w:rsidTr="00A82691">
        <w:tc>
          <w:tcPr>
            <w:tcW w:w="529" w:type="dxa"/>
          </w:tcPr>
          <w:p w14:paraId="1D27812A" w14:textId="77777777" w:rsidR="00A82691" w:rsidRPr="00F648C1" w:rsidRDefault="00A82691" w:rsidP="00627BAE">
            <w:pPr>
              <w:jc w:val="center"/>
            </w:pPr>
          </w:p>
          <w:p w14:paraId="0F92EEC5" w14:textId="77777777" w:rsidR="00A82691" w:rsidRPr="00F648C1" w:rsidRDefault="00A82691" w:rsidP="00627BAE">
            <w:r w:rsidRPr="00F648C1">
              <w:t>2.</w:t>
            </w:r>
          </w:p>
          <w:p w14:paraId="12DEAC1F" w14:textId="77777777" w:rsidR="00A82691" w:rsidRPr="00F648C1" w:rsidRDefault="00A82691" w:rsidP="00627BAE">
            <w:pPr>
              <w:jc w:val="center"/>
            </w:pPr>
          </w:p>
        </w:tc>
        <w:tc>
          <w:tcPr>
            <w:tcW w:w="3014" w:type="dxa"/>
          </w:tcPr>
          <w:p w14:paraId="037DEFB7" w14:textId="77777777" w:rsidR="00A82691" w:rsidRPr="00F648C1" w:rsidRDefault="00A82691" w:rsidP="00627BAE">
            <w:proofErr w:type="spellStart"/>
            <w:r w:rsidRPr="00F648C1">
              <w:t>Певањем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свирањем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упознајемо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музику</w:t>
            </w:r>
            <w:proofErr w:type="spellEnd"/>
          </w:p>
        </w:tc>
        <w:tc>
          <w:tcPr>
            <w:tcW w:w="708" w:type="dxa"/>
            <w:gridSpan w:val="2"/>
          </w:tcPr>
          <w:p w14:paraId="1161F9C7" w14:textId="77777777" w:rsidR="00A82691" w:rsidRPr="00F648C1" w:rsidRDefault="00A82691" w:rsidP="00627BAE">
            <w:pPr>
              <w:jc w:val="center"/>
            </w:pPr>
            <w:r w:rsidRPr="00F648C1">
              <w:t>3</w:t>
            </w:r>
          </w:p>
        </w:tc>
        <w:tc>
          <w:tcPr>
            <w:tcW w:w="703" w:type="dxa"/>
          </w:tcPr>
          <w:p w14:paraId="76B806E7" w14:textId="77777777" w:rsidR="00A82691" w:rsidRPr="00F648C1" w:rsidRDefault="00A82691" w:rsidP="00627BAE">
            <w:pPr>
              <w:jc w:val="center"/>
            </w:pPr>
            <w:r w:rsidRPr="00F648C1">
              <w:t>5</w:t>
            </w:r>
          </w:p>
        </w:tc>
        <w:tc>
          <w:tcPr>
            <w:tcW w:w="714" w:type="dxa"/>
            <w:gridSpan w:val="2"/>
          </w:tcPr>
          <w:p w14:paraId="0CEDD44A" w14:textId="77777777" w:rsidR="00A82691" w:rsidRPr="00F648C1" w:rsidRDefault="00A82691" w:rsidP="00627BAE">
            <w:pPr>
              <w:jc w:val="center"/>
            </w:pPr>
            <w:r w:rsidRPr="00F648C1">
              <w:t>3</w:t>
            </w:r>
          </w:p>
        </w:tc>
        <w:tc>
          <w:tcPr>
            <w:tcW w:w="723" w:type="dxa"/>
          </w:tcPr>
          <w:p w14:paraId="1AF5E4D7" w14:textId="77777777" w:rsidR="00A82691" w:rsidRPr="00F648C1" w:rsidRDefault="00A82691" w:rsidP="00627BAE">
            <w:pPr>
              <w:jc w:val="center"/>
            </w:pPr>
            <w:r w:rsidRPr="00F648C1">
              <w:t>3</w:t>
            </w:r>
          </w:p>
        </w:tc>
        <w:tc>
          <w:tcPr>
            <w:tcW w:w="697" w:type="dxa"/>
          </w:tcPr>
          <w:p w14:paraId="6658CA4B" w14:textId="77777777" w:rsidR="00A82691" w:rsidRPr="00F648C1" w:rsidRDefault="00A82691" w:rsidP="00627BAE">
            <w:pPr>
              <w:jc w:val="center"/>
            </w:pPr>
            <w:r w:rsidRPr="00F648C1">
              <w:t>2</w:t>
            </w:r>
          </w:p>
        </w:tc>
        <w:tc>
          <w:tcPr>
            <w:tcW w:w="703" w:type="dxa"/>
            <w:gridSpan w:val="2"/>
          </w:tcPr>
          <w:p w14:paraId="7755964E" w14:textId="77777777" w:rsidR="00A82691" w:rsidRPr="00F648C1" w:rsidRDefault="00A82691" w:rsidP="00627BAE">
            <w:pPr>
              <w:jc w:val="center"/>
            </w:pPr>
            <w:r w:rsidRPr="00F648C1">
              <w:t>3</w:t>
            </w:r>
          </w:p>
        </w:tc>
        <w:tc>
          <w:tcPr>
            <w:tcW w:w="721" w:type="dxa"/>
          </w:tcPr>
          <w:p w14:paraId="2974203B" w14:textId="77777777" w:rsidR="00A82691" w:rsidRPr="00F648C1" w:rsidRDefault="00A82691" w:rsidP="00627BAE">
            <w:pPr>
              <w:jc w:val="center"/>
            </w:pPr>
            <w:r w:rsidRPr="00F648C1">
              <w:t>3</w:t>
            </w:r>
          </w:p>
        </w:tc>
        <w:tc>
          <w:tcPr>
            <w:tcW w:w="713" w:type="dxa"/>
          </w:tcPr>
          <w:p w14:paraId="67052E81" w14:textId="77777777" w:rsidR="00A82691" w:rsidRPr="00F648C1" w:rsidRDefault="00A82691" w:rsidP="00627BAE">
            <w:pPr>
              <w:jc w:val="center"/>
            </w:pPr>
            <w:r w:rsidRPr="00F648C1">
              <w:t>1</w:t>
            </w:r>
          </w:p>
        </w:tc>
        <w:tc>
          <w:tcPr>
            <w:tcW w:w="704" w:type="dxa"/>
            <w:gridSpan w:val="2"/>
          </w:tcPr>
          <w:p w14:paraId="4CD5F81C" w14:textId="77777777" w:rsidR="00A82691" w:rsidRPr="00F648C1" w:rsidRDefault="00A82691" w:rsidP="00627BAE">
            <w:pPr>
              <w:jc w:val="center"/>
            </w:pPr>
            <w:r w:rsidRPr="00F648C1">
              <w:t>4</w:t>
            </w:r>
          </w:p>
        </w:tc>
        <w:tc>
          <w:tcPr>
            <w:tcW w:w="725" w:type="dxa"/>
          </w:tcPr>
          <w:p w14:paraId="479C1D91" w14:textId="77777777" w:rsidR="00A82691" w:rsidRPr="00F648C1" w:rsidRDefault="00A82691" w:rsidP="00627BAE">
            <w:pPr>
              <w:jc w:val="center"/>
            </w:pPr>
            <w:r w:rsidRPr="00F648C1">
              <w:t>2</w:t>
            </w:r>
          </w:p>
        </w:tc>
        <w:tc>
          <w:tcPr>
            <w:tcW w:w="1171" w:type="dxa"/>
          </w:tcPr>
          <w:p w14:paraId="4B2723E2" w14:textId="77777777" w:rsidR="00A82691" w:rsidRPr="00F648C1" w:rsidRDefault="00A82691" w:rsidP="00627BAE">
            <w:pPr>
              <w:jc w:val="center"/>
            </w:pPr>
            <w:r w:rsidRPr="00F648C1">
              <w:t>23</w:t>
            </w:r>
          </w:p>
        </w:tc>
        <w:tc>
          <w:tcPr>
            <w:tcW w:w="1079" w:type="dxa"/>
          </w:tcPr>
          <w:p w14:paraId="379877A2" w14:textId="77777777" w:rsidR="00A82691" w:rsidRPr="00F648C1" w:rsidRDefault="00A82691" w:rsidP="00627BAE">
            <w:pPr>
              <w:jc w:val="center"/>
            </w:pPr>
            <w:r w:rsidRPr="00F648C1">
              <w:t>6</w:t>
            </w:r>
          </w:p>
        </w:tc>
        <w:tc>
          <w:tcPr>
            <w:tcW w:w="995" w:type="dxa"/>
          </w:tcPr>
          <w:p w14:paraId="6F325638" w14:textId="77777777" w:rsidR="00A82691" w:rsidRPr="00F648C1" w:rsidRDefault="00A82691" w:rsidP="00627BAE">
            <w:pPr>
              <w:jc w:val="center"/>
              <w:rPr>
                <w:color w:val="FF0000"/>
              </w:rPr>
            </w:pPr>
            <w:r w:rsidRPr="00F648C1">
              <w:t>29</w:t>
            </w:r>
          </w:p>
        </w:tc>
      </w:tr>
      <w:tr w:rsidR="00A82691" w:rsidRPr="00F648C1" w14:paraId="36245037" w14:textId="77777777" w:rsidTr="00A82691">
        <w:tc>
          <w:tcPr>
            <w:tcW w:w="529" w:type="dxa"/>
          </w:tcPr>
          <w:p w14:paraId="3E0B05E7" w14:textId="77777777" w:rsidR="00A82691" w:rsidRPr="00F648C1" w:rsidRDefault="00A82691" w:rsidP="00627BAE">
            <w:pPr>
              <w:jc w:val="center"/>
            </w:pPr>
          </w:p>
          <w:p w14:paraId="47EE4F33" w14:textId="77777777" w:rsidR="00A82691" w:rsidRPr="00F648C1" w:rsidRDefault="00A82691" w:rsidP="00627BAE">
            <w:pPr>
              <w:jc w:val="center"/>
            </w:pPr>
            <w:r w:rsidRPr="00F648C1">
              <w:t>3.</w:t>
            </w:r>
          </w:p>
          <w:p w14:paraId="1C614107" w14:textId="77777777" w:rsidR="00A82691" w:rsidRPr="00F648C1" w:rsidRDefault="00A82691" w:rsidP="00627BAE">
            <w:pPr>
              <w:jc w:val="center"/>
            </w:pPr>
          </w:p>
        </w:tc>
        <w:tc>
          <w:tcPr>
            <w:tcW w:w="3014" w:type="dxa"/>
          </w:tcPr>
          <w:p w14:paraId="5A0879CA" w14:textId="77777777" w:rsidR="00A82691" w:rsidRPr="00F648C1" w:rsidRDefault="00A82691" w:rsidP="00627BAE">
            <w:proofErr w:type="spellStart"/>
            <w:r w:rsidRPr="00F648C1">
              <w:t>Музика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средњег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века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ренесансе</w:t>
            </w:r>
            <w:proofErr w:type="spellEnd"/>
          </w:p>
        </w:tc>
        <w:tc>
          <w:tcPr>
            <w:tcW w:w="708" w:type="dxa"/>
            <w:gridSpan w:val="2"/>
          </w:tcPr>
          <w:p w14:paraId="123528D5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3" w:type="dxa"/>
          </w:tcPr>
          <w:p w14:paraId="1C6C1CD1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14" w:type="dxa"/>
            <w:gridSpan w:val="2"/>
          </w:tcPr>
          <w:p w14:paraId="7A9A428F" w14:textId="77777777" w:rsidR="00A82691" w:rsidRPr="00F648C1" w:rsidRDefault="00A82691" w:rsidP="00627BAE">
            <w:pPr>
              <w:jc w:val="center"/>
            </w:pPr>
            <w:r w:rsidRPr="00F648C1">
              <w:t>1</w:t>
            </w:r>
          </w:p>
        </w:tc>
        <w:tc>
          <w:tcPr>
            <w:tcW w:w="723" w:type="dxa"/>
          </w:tcPr>
          <w:p w14:paraId="0AF8507A" w14:textId="77777777" w:rsidR="00A82691" w:rsidRPr="00F648C1" w:rsidRDefault="00A82691" w:rsidP="00627BAE">
            <w:pPr>
              <w:jc w:val="center"/>
            </w:pPr>
          </w:p>
        </w:tc>
        <w:tc>
          <w:tcPr>
            <w:tcW w:w="697" w:type="dxa"/>
          </w:tcPr>
          <w:p w14:paraId="73341AC7" w14:textId="77777777" w:rsidR="00A82691" w:rsidRPr="00F648C1" w:rsidRDefault="00A82691" w:rsidP="00627BAE">
            <w:pPr>
              <w:jc w:val="center"/>
            </w:pPr>
            <w:r w:rsidRPr="00F648C1">
              <w:t>1</w:t>
            </w:r>
          </w:p>
        </w:tc>
        <w:tc>
          <w:tcPr>
            <w:tcW w:w="703" w:type="dxa"/>
            <w:gridSpan w:val="2"/>
          </w:tcPr>
          <w:p w14:paraId="30F448EB" w14:textId="77777777" w:rsidR="00A82691" w:rsidRPr="00F648C1" w:rsidRDefault="00A82691" w:rsidP="00627BAE">
            <w:pPr>
              <w:jc w:val="center"/>
            </w:pPr>
            <w:r w:rsidRPr="00F648C1">
              <w:t>1</w:t>
            </w:r>
          </w:p>
        </w:tc>
        <w:tc>
          <w:tcPr>
            <w:tcW w:w="721" w:type="dxa"/>
          </w:tcPr>
          <w:p w14:paraId="269E2654" w14:textId="77777777" w:rsidR="00A82691" w:rsidRPr="00F648C1" w:rsidRDefault="00A82691" w:rsidP="00627BAE">
            <w:pPr>
              <w:jc w:val="center"/>
            </w:pPr>
            <w:r w:rsidRPr="00F648C1">
              <w:t>1</w:t>
            </w:r>
          </w:p>
        </w:tc>
        <w:tc>
          <w:tcPr>
            <w:tcW w:w="713" w:type="dxa"/>
          </w:tcPr>
          <w:p w14:paraId="1C313EE2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4" w:type="dxa"/>
            <w:gridSpan w:val="2"/>
          </w:tcPr>
          <w:p w14:paraId="284619D4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25" w:type="dxa"/>
          </w:tcPr>
          <w:p w14:paraId="2459968F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171" w:type="dxa"/>
          </w:tcPr>
          <w:p w14:paraId="1BF1BCCD" w14:textId="77777777" w:rsidR="00A82691" w:rsidRPr="00F648C1" w:rsidRDefault="00A82691" w:rsidP="00627BAE">
            <w:pPr>
              <w:jc w:val="center"/>
              <w:rPr>
                <w:color w:val="FF0000"/>
              </w:rPr>
            </w:pPr>
            <w:r w:rsidRPr="00F648C1">
              <w:t>4</w:t>
            </w:r>
          </w:p>
        </w:tc>
        <w:tc>
          <w:tcPr>
            <w:tcW w:w="1079" w:type="dxa"/>
          </w:tcPr>
          <w:p w14:paraId="23E4B793" w14:textId="77777777" w:rsidR="00A82691" w:rsidRPr="00F648C1" w:rsidRDefault="00A82691" w:rsidP="00627BAE">
            <w:pPr>
              <w:jc w:val="center"/>
              <w:rPr>
                <w:color w:val="FF0000"/>
              </w:rPr>
            </w:pPr>
          </w:p>
        </w:tc>
        <w:tc>
          <w:tcPr>
            <w:tcW w:w="995" w:type="dxa"/>
          </w:tcPr>
          <w:p w14:paraId="18635799" w14:textId="77777777" w:rsidR="00A82691" w:rsidRPr="00F648C1" w:rsidRDefault="00A82691" w:rsidP="00627BAE">
            <w:pPr>
              <w:jc w:val="center"/>
              <w:rPr>
                <w:color w:val="FF0000"/>
              </w:rPr>
            </w:pPr>
            <w:r w:rsidRPr="00F648C1">
              <w:t>4</w:t>
            </w:r>
          </w:p>
        </w:tc>
      </w:tr>
      <w:tr w:rsidR="00A82691" w:rsidRPr="00F648C1" w14:paraId="72C79ECC" w14:textId="77777777" w:rsidTr="00A82691">
        <w:tc>
          <w:tcPr>
            <w:tcW w:w="529" w:type="dxa"/>
            <w:tcBorders>
              <w:bottom w:val="single" w:sz="4" w:space="0" w:color="000000"/>
            </w:tcBorders>
          </w:tcPr>
          <w:p w14:paraId="2A261A56" w14:textId="77777777" w:rsidR="00A82691" w:rsidRPr="00F648C1" w:rsidRDefault="00A82691" w:rsidP="00627BAE">
            <w:pPr>
              <w:jc w:val="center"/>
            </w:pPr>
          </w:p>
          <w:p w14:paraId="12CD0C3E" w14:textId="77777777" w:rsidR="00A82691" w:rsidRPr="00F648C1" w:rsidRDefault="00A82691" w:rsidP="00627BAE">
            <w:pPr>
              <w:jc w:val="center"/>
            </w:pPr>
            <w:r w:rsidRPr="00F648C1">
              <w:t>4.</w:t>
            </w:r>
          </w:p>
        </w:tc>
        <w:tc>
          <w:tcPr>
            <w:tcW w:w="3014" w:type="dxa"/>
            <w:tcBorders>
              <w:bottom w:val="single" w:sz="4" w:space="0" w:color="000000"/>
            </w:tcBorders>
          </w:tcPr>
          <w:p w14:paraId="5F5B6670" w14:textId="77777777" w:rsidR="00A82691" w:rsidRPr="00F648C1" w:rsidRDefault="00A82691" w:rsidP="00627BAE">
            <w:proofErr w:type="spellStart"/>
            <w:r w:rsidRPr="00F648C1">
              <w:t>Музички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инструменти</w:t>
            </w:r>
            <w:proofErr w:type="spellEnd"/>
          </w:p>
        </w:tc>
        <w:tc>
          <w:tcPr>
            <w:tcW w:w="708" w:type="dxa"/>
            <w:gridSpan w:val="2"/>
            <w:tcBorders>
              <w:bottom w:val="single" w:sz="4" w:space="0" w:color="000000"/>
            </w:tcBorders>
          </w:tcPr>
          <w:p w14:paraId="5075AE34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4DA8E0B9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14" w:type="dxa"/>
            <w:gridSpan w:val="2"/>
            <w:tcBorders>
              <w:bottom w:val="single" w:sz="4" w:space="0" w:color="000000"/>
            </w:tcBorders>
          </w:tcPr>
          <w:p w14:paraId="62C1FF42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23" w:type="dxa"/>
            <w:tcBorders>
              <w:bottom w:val="single" w:sz="4" w:space="0" w:color="000000"/>
            </w:tcBorders>
          </w:tcPr>
          <w:p w14:paraId="476A6FF3" w14:textId="77777777" w:rsidR="00A82691" w:rsidRPr="00F648C1" w:rsidRDefault="00A82691" w:rsidP="00627BAE">
            <w:pPr>
              <w:jc w:val="center"/>
            </w:pPr>
          </w:p>
        </w:tc>
        <w:tc>
          <w:tcPr>
            <w:tcW w:w="697" w:type="dxa"/>
            <w:tcBorders>
              <w:bottom w:val="single" w:sz="4" w:space="0" w:color="000000"/>
            </w:tcBorders>
          </w:tcPr>
          <w:p w14:paraId="5955A979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3" w:type="dxa"/>
            <w:gridSpan w:val="2"/>
            <w:tcBorders>
              <w:bottom w:val="single" w:sz="4" w:space="0" w:color="000000"/>
            </w:tcBorders>
          </w:tcPr>
          <w:p w14:paraId="46536BE3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21" w:type="dxa"/>
            <w:tcBorders>
              <w:bottom w:val="single" w:sz="4" w:space="0" w:color="000000"/>
            </w:tcBorders>
          </w:tcPr>
          <w:p w14:paraId="095EB0A5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13" w:type="dxa"/>
            <w:tcBorders>
              <w:bottom w:val="single" w:sz="4" w:space="0" w:color="000000"/>
            </w:tcBorders>
          </w:tcPr>
          <w:p w14:paraId="10AB60DE" w14:textId="77777777" w:rsidR="00A82691" w:rsidRPr="00F648C1" w:rsidRDefault="00A82691" w:rsidP="00627BAE">
            <w:pPr>
              <w:jc w:val="center"/>
            </w:pPr>
            <w:r w:rsidRPr="00F648C1">
              <w:t>2</w:t>
            </w:r>
          </w:p>
        </w:tc>
        <w:tc>
          <w:tcPr>
            <w:tcW w:w="704" w:type="dxa"/>
            <w:gridSpan w:val="2"/>
            <w:tcBorders>
              <w:bottom w:val="single" w:sz="4" w:space="0" w:color="000000"/>
            </w:tcBorders>
          </w:tcPr>
          <w:p w14:paraId="19AFDD99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25" w:type="dxa"/>
            <w:tcBorders>
              <w:bottom w:val="single" w:sz="4" w:space="0" w:color="000000"/>
            </w:tcBorders>
          </w:tcPr>
          <w:p w14:paraId="0AD4EBDC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171" w:type="dxa"/>
            <w:tcBorders>
              <w:bottom w:val="single" w:sz="4" w:space="0" w:color="000000"/>
            </w:tcBorders>
          </w:tcPr>
          <w:p w14:paraId="25691005" w14:textId="77777777" w:rsidR="00A82691" w:rsidRPr="00F648C1" w:rsidRDefault="00A82691" w:rsidP="00627BAE">
            <w:pPr>
              <w:jc w:val="center"/>
              <w:rPr>
                <w:color w:val="FF0000"/>
              </w:rPr>
            </w:pPr>
            <w:r w:rsidRPr="00F648C1">
              <w:t>2</w:t>
            </w:r>
          </w:p>
        </w:tc>
        <w:tc>
          <w:tcPr>
            <w:tcW w:w="1079" w:type="dxa"/>
            <w:tcBorders>
              <w:bottom w:val="single" w:sz="4" w:space="0" w:color="000000"/>
            </w:tcBorders>
          </w:tcPr>
          <w:p w14:paraId="4A985307" w14:textId="77777777" w:rsidR="00A82691" w:rsidRPr="00F648C1" w:rsidRDefault="00A82691" w:rsidP="00627BAE">
            <w:pPr>
              <w:jc w:val="center"/>
              <w:rPr>
                <w:color w:val="FF0000"/>
              </w:rPr>
            </w:pPr>
          </w:p>
        </w:tc>
        <w:tc>
          <w:tcPr>
            <w:tcW w:w="995" w:type="dxa"/>
            <w:tcBorders>
              <w:bottom w:val="single" w:sz="4" w:space="0" w:color="000000"/>
            </w:tcBorders>
          </w:tcPr>
          <w:p w14:paraId="50B60AC2" w14:textId="77777777" w:rsidR="00A82691" w:rsidRPr="00F648C1" w:rsidRDefault="00A82691" w:rsidP="00627BAE">
            <w:pPr>
              <w:jc w:val="center"/>
              <w:rPr>
                <w:color w:val="FF0000"/>
              </w:rPr>
            </w:pPr>
            <w:r w:rsidRPr="00F648C1">
              <w:t>2</w:t>
            </w:r>
          </w:p>
        </w:tc>
      </w:tr>
      <w:tr w:rsidR="00A82691" w:rsidRPr="00F648C1" w14:paraId="4C767ACC" w14:textId="77777777" w:rsidTr="00A82691">
        <w:tc>
          <w:tcPr>
            <w:tcW w:w="3543" w:type="dxa"/>
            <w:gridSpan w:val="2"/>
          </w:tcPr>
          <w:p w14:paraId="6F23EEA5" w14:textId="77777777" w:rsidR="00A82691" w:rsidRPr="00F648C1" w:rsidRDefault="00A82691" w:rsidP="00627BAE"/>
          <w:p w14:paraId="50871791" w14:textId="77777777" w:rsidR="00A82691" w:rsidRPr="00F648C1" w:rsidRDefault="00A82691" w:rsidP="00627BAE">
            <w:pPr>
              <w:jc w:val="center"/>
            </w:pPr>
            <w:r w:rsidRPr="00F648C1">
              <w:t>УКУПНО</w:t>
            </w:r>
          </w:p>
          <w:p w14:paraId="699FF79B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8" w:type="dxa"/>
            <w:gridSpan w:val="2"/>
          </w:tcPr>
          <w:p w14:paraId="38EADEA9" w14:textId="77777777" w:rsidR="00A82691" w:rsidRPr="00F648C1" w:rsidRDefault="00A82691" w:rsidP="00627BAE">
            <w:pPr>
              <w:jc w:val="center"/>
            </w:pPr>
            <w:r w:rsidRPr="00F648C1">
              <w:t>4</w:t>
            </w:r>
          </w:p>
        </w:tc>
        <w:tc>
          <w:tcPr>
            <w:tcW w:w="703" w:type="dxa"/>
          </w:tcPr>
          <w:p w14:paraId="256CBBB5" w14:textId="77777777" w:rsidR="00A82691" w:rsidRPr="00F648C1" w:rsidRDefault="00A82691" w:rsidP="00627BAE">
            <w:pPr>
              <w:jc w:val="center"/>
            </w:pPr>
            <w:r w:rsidRPr="00F648C1">
              <w:t>5</w:t>
            </w:r>
          </w:p>
        </w:tc>
        <w:tc>
          <w:tcPr>
            <w:tcW w:w="714" w:type="dxa"/>
            <w:gridSpan w:val="2"/>
          </w:tcPr>
          <w:p w14:paraId="5769DF13" w14:textId="77777777" w:rsidR="00A82691" w:rsidRPr="00F648C1" w:rsidRDefault="00A82691" w:rsidP="00627BAE">
            <w:pPr>
              <w:jc w:val="center"/>
            </w:pPr>
            <w:r w:rsidRPr="00F648C1">
              <w:t>4</w:t>
            </w:r>
          </w:p>
        </w:tc>
        <w:tc>
          <w:tcPr>
            <w:tcW w:w="723" w:type="dxa"/>
          </w:tcPr>
          <w:p w14:paraId="139FD151" w14:textId="77777777" w:rsidR="00A82691" w:rsidRPr="00F648C1" w:rsidRDefault="00A82691" w:rsidP="00627BAE">
            <w:pPr>
              <w:jc w:val="center"/>
            </w:pPr>
            <w:r w:rsidRPr="00F648C1">
              <w:t>3</w:t>
            </w:r>
          </w:p>
          <w:p w14:paraId="752DDC1A" w14:textId="77777777" w:rsidR="00A82691" w:rsidRPr="00F648C1" w:rsidRDefault="00A82691" w:rsidP="00627BAE">
            <w:pPr>
              <w:jc w:val="center"/>
            </w:pPr>
          </w:p>
          <w:p w14:paraId="7B61BCD0" w14:textId="77777777" w:rsidR="00A82691" w:rsidRPr="00F648C1" w:rsidRDefault="00A82691" w:rsidP="00627BAE">
            <w:pPr>
              <w:jc w:val="center"/>
            </w:pPr>
          </w:p>
        </w:tc>
        <w:tc>
          <w:tcPr>
            <w:tcW w:w="697" w:type="dxa"/>
          </w:tcPr>
          <w:p w14:paraId="6F958300" w14:textId="77777777" w:rsidR="00A82691" w:rsidRPr="00F648C1" w:rsidRDefault="00A82691" w:rsidP="00627BAE">
            <w:pPr>
              <w:jc w:val="center"/>
            </w:pPr>
            <w:r w:rsidRPr="00F648C1">
              <w:t>3</w:t>
            </w:r>
          </w:p>
        </w:tc>
        <w:tc>
          <w:tcPr>
            <w:tcW w:w="703" w:type="dxa"/>
            <w:gridSpan w:val="2"/>
          </w:tcPr>
          <w:p w14:paraId="55CF988D" w14:textId="77777777" w:rsidR="00A82691" w:rsidRPr="00F648C1" w:rsidRDefault="00A82691" w:rsidP="00627BAE">
            <w:pPr>
              <w:jc w:val="center"/>
            </w:pPr>
            <w:r w:rsidRPr="00F648C1">
              <w:t>4</w:t>
            </w:r>
          </w:p>
          <w:p w14:paraId="181C3550" w14:textId="77777777" w:rsidR="00A82691" w:rsidRPr="00F648C1" w:rsidRDefault="00A82691" w:rsidP="00627BAE">
            <w:pPr>
              <w:jc w:val="center"/>
            </w:pPr>
          </w:p>
          <w:p w14:paraId="0D35FA9C" w14:textId="77777777" w:rsidR="00A82691" w:rsidRPr="00F648C1" w:rsidRDefault="00A82691" w:rsidP="00627BAE"/>
        </w:tc>
        <w:tc>
          <w:tcPr>
            <w:tcW w:w="721" w:type="dxa"/>
          </w:tcPr>
          <w:p w14:paraId="6ADBDD27" w14:textId="77777777" w:rsidR="00A82691" w:rsidRPr="00F648C1" w:rsidRDefault="00A82691" w:rsidP="00627BAE">
            <w:pPr>
              <w:jc w:val="center"/>
            </w:pPr>
            <w:r w:rsidRPr="00F648C1">
              <w:t>4</w:t>
            </w:r>
          </w:p>
        </w:tc>
        <w:tc>
          <w:tcPr>
            <w:tcW w:w="713" w:type="dxa"/>
          </w:tcPr>
          <w:p w14:paraId="0FC02100" w14:textId="77777777" w:rsidR="00A82691" w:rsidRPr="00F648C1" w:rsidRDefault="00A82691" w:rsidP="00627BAE">
            <w:pPr>
              <w:jc w:val="center"/>
            </w:pPr>
            <w:r w:rsidRPr="00F648C1">
              <w:t>3</w:t>
            </w:r>
          </w:p>
          <w:p w14:paraId="58BEABFB" w14:textId="77777777" w:rsidR="00A82691" w:rsidRPr="00F648C1" w:rsidRDefault="00A82691" w:rsidP="00627BAE">
            <w:pPr>
              <w:jc w:val="center"/>
            </w:pPr>
          </w:p>
          <w:p w14:paraId="25D891C1" w14:textId="77777777" w:rsidR="00A82691" w:rsidRPr="00F648C1" w:rsidRDefault="00A82691" w:rsidP="00627BAE">
            <w:pPr>
              <w:jc w:val="center"/>
            </w:pPr>
          </w:p>
        </w:tc>
        <w:tc>
          <w:tcPr>
            <w:tcW w:w="704" w:type="dxa"/>
            <w:gridSpan w:val="2"/>
          </w:tcPr>
          <w:p w14:paraId="005C5D3A" w14:textId="77777777" w:rsidR="00A82691" w:rsidRPr="00F648C1" w:rsidRDefault="00A82691" w:rsidP="00627BAE">
            <w:pPr>
              <w:jc w:val="center"/>
            </w:pPr>
            <w:r w:rsidRPr="00F648C1">
              <w:t>4</w:t>
            </w:r>
          </w:p>
        </w:tc>
        <w:tc>
          <w:tcPr>
            <w:tcW w:w="725" w:type="dxa"/>
          </w:tcPr>
          <w:p w14:paraId="727131D0" w14:textId="77777777" w:rsidR="00A82691" w:rsidRPr="00F648C1" w:rsidRDefault="00A82691" w:rsidP="00627BAE">
            <w:pPr>
              <w:jc w:val="center"/>
            </w:pPr>
            <w:r w:rsidRPr="00F648C1">
              <w:t>2</w:t>
            </w:r>
          </w:p>
        </w:tc>
        <w:tc>
          <w:tcPr>
            <w:tcW w:w="1171" w:type="dxa"/>
          </w:tcPr>
          <w:p w14:paraId="7B90FE28" w14:textId="77777777" w:rsidR="00A82691" w:rsidRPr="00F648C1" w:rsidRDefault="00A82691" w:rsidP="00627BAE">
            <w:pPr>
              <w:jc w:val="center"/>
            </w:pPr>
            <w:r w:rsidRPr="00F648C1">
              <w:t>30</w:t>
            </w:r>
          </w:p>
        </w:tc>
        <w:tc>
          <w:tcPr>
            <w:tcW w:w="1079" w:type="dxa"/>
          </w:tcPr>
          <w:p w14:paraId="04734E07" w14:textId="77777777" w:rsidR="00A82691" w:rsidRPr="00F648C1" w:rsidRDefault="00A82691" w:rsidP="00627BAE">
            <w:pPr>
              <w:jc w:val="center"/>
            </w:pPr>
            <w:r w:rsidRPr="00F648C1">
              <w:t>6</w:t>
            </w:r>
          </w:p>
        </w:tc>
        <w:tc>
          <w:tcPr>
            <w:tcW w:w="995" w:type="dxa"/>
          </w:tcPr>
          <w:p w14:paraId="56852202" w14:textId="77777777" w:rsidR="00A82691" w:rsidRPr="00F648C1" w:rsidRDefault="00A82691" w:rsidP="00627BAE">
            <w:pPr>
              <w:jc w:val="center"/>
            </w:pPr>
            <w:r w:rsidRPr="00F648C1">
              <w:t>36</w:t>
            </w:r>
          </w:p>
        </w:tc>
      </w:tr>
    </w:tbl>
    <w:p w14:paraId="7851B64D" w14:textId="77777777" w:rsidR="00A82691" w:rsidRDefault="00A82691" w:rsidP="0085462A">
      <w:pPr>
        <w:jc w:val="center"/>
        <w:rPr>
          <w:rFonts w:eastAsia="Calibri"/>
          <w:b/>
        </w:rPr>
      </w:pPr>
    </w:p>
    <w:p w14:paraId="71CBB223" w14:textId="77777777" w:rsidR="00A82691" w:rsidRDefault="00A82691" w:rsidP="0085462A">
      <w:pPr>
        <w:jc w:val="center"/>
        <w:rPr>
          <w:rFonts w:eastAsia="Calibri"/>
          <w:b/>
        </w:rPr>
      </w:pPr>
    </w:p>
    <w:p w14:paraId="2E7DE6D2" w14:textId="77777777" w:rsidR="00A82691" w:rsidRDefault="00A82691" w:rsidP="0085462A">
      <w:pPr>
        <w:jc w:val="center"/>
        <w:rPr>
          <w:rFonts w:eastAsia="Calibri"/>
          <w:b/>
        </w:rPr>
      </w:pPr>
    </w:p>
    <w:p w14:paraId="2F0CD4BE" w14:textId="77777777" w:rsidR="00A82691" w:rsidRDefault="00A82691" w:rsidP="0085462A">
      <w:pPr>
        <w:jc w:val="center"/>
        <w:rPr>
          <w:rFonts w:eastAsia="Calibri"/>
          <w:b/>
        </w:rPr>
      </w:pPr>
    </w:p>
    <w:p w14:paraId="1A4A3752" w14:textId="77777777" w:rsidR="00A82691" w:rsidRDefault="00A82691" w:rsidP="0085462A">
      <w:pPr>
        <w:jc w:val="center"/>
        <w:rPr>
          <w:rFonts w:eastAsia="Calibri"/>
          <w:b/>
        </w:rPr>
      </w:pPr>
    </w:p>
    <w:p w14:paraId="2C390468" w14:textId="77777777" w:rsidR="00A82691" w:rsidRDefault="00A82691" w:rsidP="0085462A">
      <w:pPr>
        <w:jc w:val="center"/>
        <w:rPr>
          <w:rFonts w:eastAsia="Calibri"/>
          <w:b/>
        </w:rPr>
      </w:pPr>
    </w:p>
    <w:p w14:paraId="226AC56D" w14:textId="77777777" w:rsidR="00A82691" w:rsidRDefault="00A82691" w:rsidP="0085462A">
      <w:pPr>
        <w:jc w:val="center"/>
        <w:rPr>
          <w:rFonts w:eastAsia="Calibri"/>
          <w:b/>
        </w:rPr>
      </w:pPr>
    </w:p>
    <w:p w14:paraId="7524B08D" w14:textId="77777777" w:rsidR="00A82691" w:rsidRDefault="00A82691" w:rsidP="0085462A">
      <w:pPr>
        <w:jc w:val="center"/>
        <w:rPr>
          <w:rFonts w:eastAsia="Calibri"/>
          <w:b/>
        </w:rPr>
      </w:pPr>
    </w:p>
    <w:p w14:paraId="1B95F5C7" w14:textId="77777777" w:rsidR="00A82691" w:rsidRDefault="00A82691" w:rsidP="0085462A">
      <w:pPr>
        <w:jc w:val="center"/>
        <w:rPr>
          <w:rFonts w:eastAsia="Calibri"/>
          <w:b/>
        </w:rPr>
      </w:pPr>
    </w:p>
    <w:p w14:paraId="6302A424" w14:textId="77777777" w:rsidR="00A82691" w:rsidRDefault="00A82691" w:rsidP="0085462A">
      <w:pPr>
        <w:jc w:val="center"/>
        <w:rPr>
          <w:rFonts w:eastAsia="Calibri"/>
          <w:b/>
        </w:rPr>
      </w:pPr>
    </w:p>
    <w:p w14:paraId="775FD28A" w14:textId="77777777" w:rsidR="00A82691" w:rsidRDefault="00A82691" w:rsidP="0085462A">
      <w:pPr>
        <w:jc w:val="center"/>
        <w:rPr>
          <w:rFonts w:eastAsia="Calibri"/>
          <w:b/>
        </w:rPr>
      </w:pPr>
    </w:p>
    <w:p w14:paraId="321CF3B1" w14:textId="77777777" w:rsidR="00A82691" w:rsidRDefault="00A82691" w:rsidP="0085462A">
      <w:pPr>
        <w:jc w:val="center"/>
        <w:rPr>
          <w:rFonts w:eastAsia="Calibri"/>
          <w:b/>
        </w:rPr>
      </w:pPr>
    </w:p>
    <w:p w14:paraId="1BBD9502" w14:textId="77777777" w:rsidR="00A82691" w:rsidRDefault="00A82691" w:rsidP="0085462A">
      <w:pPr>
        <w:jc w:val="center"/>
        <w:rPr>
          <w:rFonts w:eastAsia="Calibri"/>
          <w:b/>
        </w:rPr>
      </w:pPr>
    </w:p>
    <w:tbl>
      <w:tblPr>
        <w:tblW w:w="0" w:type="auto"/>
        <w:tblInd w:w="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2"/>
        <w:gridCol w:w="1917"/>
        <w:gridCol w:w="2371"/>
        <w:gridCol w:w="4678"/>
        <w:gridCol w:w="4137"/>
      </w:tblGrid>
      <w:tr w:rsidR="00A82691" w:rsidRPr="00F648C1" w14:paraId="44040213" w14:textId="77777777" w:rsidTr="00A82691">
        <w:tc>
          <w:tcPr>
            <w:tcW w:w="642" w:type="dxa"/>
          </w:tcPr>
          <w:p w14:paraId="530A410C" w14:textId="77777777" w:rsidR="00A82691" w:rsidRPr="00F648C1" w:rsidRDefault="00A82691" w:rsidP="00627BAE">
            <w:pPr>
              <w:jc w:val="center"/>
            </w:pPr>
          </w:p>
          <w:p w14:paraId="4B6E4299" w14:textId="77777777" w:rsidR="00A82691" w:rsidRPr="00F648C1" w:rsidRDefault="00A82691" w:rsidP="00627BAE">
            <w:pPr>
              <w:jc w:val="center"/>
            </w:pPr>
            <w:r w:rsidRPr="00F648C1">
              <w:t>Р.</w:t>
            </w:r>
            <w:r>
              <w:t xml:space="preserve"> </w:t>
            </w:r>
            <w:r w:rsidRPr="00F648C1">
              <w:t>БР.</w:t>
            </w:r>
          </w:p>
          <w:p w14:paraId="5FFDCE3B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917" w:type="dxa"/>
          </w:tcPr>
          <w:p w14:paraId="26DDA7CB" w14:textId="77777777" w:rsidR="00A82691" w:rsidRPr="00F648C1" w:rsidRDefault="00A82691" w:rsidP="00627BAE">
            <w:pPr>
              <w:jc w:val="center"/>
            </w:pPr>
          </w:p>
          <w:p w14:paraId="207AE1FA" w14:textId="77777777" w:rsidR="00A82691" w:rsidRPr="00F648C1" w:rsidRDefault="00A82691" w:rsidP="00627BAE">
            <w:pPr>
              <w:jc w:val="center"/>
            </w:pPr>
            <w:r w:rsidRPr="00F648C1">
              <w:t>ОБЛАСТ/ТЕМА</w:t>
            </w:r>
            <w:r>
              <w:t xml:space="preserve"> </w:t>
            </w:r>
            <w:r w:rsidRPr="00F648C1">
              <w:t>/МОДУЛ</w:t>
            </w:r>
          </w:p>
          <w:p w14:paraId="253BF562" w14:textId="77777777" w:rsidR="00A82691" w:rsidRPr="00F648C1" w:rsidRDefault="00A82691" w:rsidP="00627BAE">
            <w:pPr>
              <w:jc w:val="center"/>
            </w:pPr>
          </w:p>
        </w:tc>
        <w:tc>
          <w:tcPr>
            <w:tcW w:w="2371" w:type="dxa"/>
          </w:tcPr>
          <w:p w14:paraId="084187F9" w14:textId="77777777" w:rsidR="00A82691" w:rsidRPr="00F648C1" w:rsidRDefault="00A82691" w:rsidP="00627BAE">
            <w:pPr>
              <w:jc w:val="center"/>
            </w:pPr>
          </w:p>
          <w:p w14:paraId="550A06FD" w14:textId="77777777" w:rsidR="00A82691" w:rsidRPr="00F648C1" w:rsidRDefault="00A82691" w:rsidP="00627BAE">
            <w:pPr>
              <w:jc w:val="center"/>
            </w:pPr>
            <w:r w:rsidRPr="00F648C1">
              <w:t>МЕЂУПРЕДМЕТНЕ КОМПЕТЕНЦИЈЕ</w:t>
            </w:r>
          </w:p>
        </w:tc>
        <w:tc>
          <w:tcPr>
            <w:tcW w:w="4678" w:type="dxa"/>
          </w:tcPr>
          <w:p w14:paraId="7CBB0634" w14:textId="77777777" w:rsidR="00A82691" w:rsidRPr="00F648C1" w:rsidRDefault="00A82691" w:rsidP="00627BAE">
            <w:pPr>
              <w:jc w:val="center"/>
            </w:pPr>
          </w:p>
          <w:p w14:paraId="2DE9E11E" w14:textId="77777777" w:rsidR="00A82691" w:rsidRPr="00F648C1" w:rsidRDefault="00A82691" w:rsidP="00627BAE">
            <w:pPr>
              <w:jc w:val="center"/>
            </w:pPr>
            <w:r w:rsidRPr="00F648C1">
              <w:t>СТАНДАРДИ ПОСТИГНУЋА УЧЕНИКА</w:t>
            </w:r>
          </w:p>
        </w:tc>
        <w:tc>
          <w:tcPr>
            <w:tcW w:w="4137" w:type="dxa"/>
          </w:tcPr>
          <w:p w14:paraId="006E08DB" w14:textId="77777777" w:rsidR="00A82691" w:rsidRPr="00F648C1" w:rsidRDefault="00A82691" w:rsidP="00627BAE">
            <w:pPr>
              <w:jc w:val="center"/>
            </w:pPr>
          </w:p>
          <w:p w14:paraId="18565B94" w14:textId="77777777" w:rsidR="00A82691" w:rsidRPr="00F648C1" w:rsidRDefault="00A82691" w:rsidP="00627BAE">
            <w:pPr>
              <w:jc w:val="center"/>
            </w:pPr>
            <w:r w:rsidRPr="00F648C1">
              <w:t>ИСХОДИ</w:t>
            </w:r>
          </w:p>
        </w:tc>
      </w:tr>
      <w:tr w:rsidR="00A82691" w:rsidRPr="00F648C1" w14:paraId="19CDAD4C" w14:textId="77777777" w:rsidTr="00A82691">
        <w:tc>
          <w:tcPr>
            <w:tcW w:w="642" w:type="dxa"/>
          </w:tcPr>
          <w:p w14:paraId="68D078EA" w14:textId="77777777" w:rsidR="00A82691" w:rsidRPr="00F648C1" w:rsidRDefault="00A82691" w:rsidP="00627BAE">
            <w:pPr>
              <w:jc w:val="center"/>
            </w:pPr>
          </w:p>
          <w:p w14:paraId="20BBA1A5" w14:textId="77777777" w:rsidR="00A82691" w:rsidRPr="00F648C1" w:rsidRDefault="00A82691" w:rsidP="00627BAE">
            <w:pPr>
              <w:jc w:val="center"/>
            </w:pPr>
            <w:r w:rsidRPr="00F648C1">
              <w:t>1.</w:t>
            </w:r>
          </w:p>
          <w:p w14:paraId="5934FB5A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917" w:type="dxa"/>
          </w:tcPr>
          <w:p w14:paraId="609B7F50" w14:textId="77777777" w:rsidR="00A82691" w:rsidRPr="00F648C1" w:rsidRDefault="00A82691" w:rsidP="00627BAE"/>
          <w:p w14:paraId="4870152D" w14:textId="77777777" w:rsidR="00A82691" w:rsidRPr="00F648C1" w:rsidRDefault="00A82691" w:rsidP="00627BAE">
            <w:proofErr w:type="spellStart"/>
            <w:r w:rsidRPr="00F648C1">
              <w:t>Човек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музика</w:t>
            </w:r>
            <w:proofErr w:type="spellEnd"/>
          </w:p>
        </w:tc>
        <w:tc>
          <w:tcPr>
            <w:tcW w:w="2371" w:type="dxa"/>
          </w:tcPr>
          <w:p w14:paraId="0EE93585" w14:textId="77777777" w:rsidR="00A82691" w:rsidRPr="00A369B4" w:rsidRDefault="00A82691" w:rsidP="00627BAE">
            <w:pPr>
              <w:pStyle w:val="ListParagraph"/>
              <w:spacing w:after="0" w:line="240" w:lineRule="auto"/>
              <w:ind w:left="26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</w:t>
            </w:r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а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учење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,</w:t>
            </w:r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23B6DE73" w14:textId="77777777" w:rsidR="00A82691" w:rsidRPr="00A369B4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решавање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,</w:t>
            </w:r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39809EEB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сарадњу</w:t>
            </w:r>
            <w:proofErr w:type="spellEnd"/>
          </w:p>
        </w:tc>
        <w:tc>
          <w:tcPr>
            <w:tcW w:w="4678" w:type="dxa"/>
          </w:tcPr>
          <w:p w14:paraId="165D7F9B" w14:textId="77777777" w:rsidR="00A82691" w:rsidRPr="00F648C1" w:rsidRDefault="00A82691" w:rsidP="00627BAE">
            <w:pPr>
              <w:rPr>
                <w:b/>
              </w:rPr>
            </w:pPr>
            <w:proofErr w:type="spellStart"/>
            <w:r w:rsidRPr="00F648C1">
              <w:rPr>
                <w:b/>
              </w:rPr>
              <w:t>Знање</w:t>
            </w:r>
            <w:proofErr w:type="spellEnd"/>
            <w:r w:rsidRPr="00F648C1">
              <w:rPr>
                <w:b/>
              </w:rPr>
              <w:t xml:space="preserve"> и </w:t>
            </w:r>
            <w:proofErr w:type="spellStart"/>
            <w:r w:rsidRPr="00F648C1">
              <w:rPr>
                <w:b/>
              </w:rPr>
              <w:t>разумевање</w:t>
            </w:r>
            <w:proofErr w:type="spellEnd"/>
          </w:p>
          <w:p w14:paraId="1BF515CF" w14:textId="77777777" w:rsidR="00A82691" w:rsidRPr="00A369B4" w:rsidRDefault="00A82691" w:rsidP="007B5FDC">
            <w:pPr>
              <w:pStyle w:val="ListParagraph"/>
              <w:numPr>
                <w:ilvl w:val="2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Ученик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уме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</w:t>
            </w:r>
            <w:r w:rsidRPr="00F648C1">
              <w:rPr>
                <w:rFonts w:ascii="Times New Roman" w:hAnsi="Times New Roman"/>
              </w:rPr>
              <w:t>репозна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основне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елементе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музичке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писмености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24525807" w14:textId="77777777" w:rsidR="00A82691" w:rsidRPr="00A369B4" w:rsidRDefault="00A82691" w:rsidP="007B5FDC">
            <w:pPr>
              <w:pStyle w:val="ListParagraph"/>
              <w:numPr>
                <w:ilvl w:val="2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Ученик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уме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Pr="00F648C1">
              <w:rPr>
                <w:rFonts w:ascii="Times New Roman" w:hAnsi="Times New Roman"/>
              </w:rPr>
              <w:t>пише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основне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елементе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музичке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писмености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0607D65E" w14:textId="77777777" w:rsidR="00A82691" w:rsidRPr="00F648C1" w:rsidRDefault="00A82691" w:rsidP="00627BAE">
            <w:pPr>
              <w:rPr>
                <w:b/>
              </w:rPr>
            </w:pPr>
            <w:proofErr w:type="spellStart"/>
            <w:r w:rsidRPr="00F648C1">
              <w:rPr>
                <w:b/>
              </w:rPr>
              <w:t>Слушање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музике</w:t>
            </w:r>
            <w:proofErr w:type="spellEnd"/>
          </w:p>
          <w:p w14:paraId="75B7951C" w14:textId="77777777" w:rsidR="00A82691" w:rsidRPr="00F648C1" w:rsidRDefault="00A82691" w:rsidP="00627BAE">
            <w:pPr>
              <w:ind w:left="715" w:hanging="715"/>
            </w:pPr>
            <w:r w:rsidRPr="00F648C1">
              <w:t xml:space="preserve">1.2.1.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 </w:t>
            </w:r>
          </w:p>
          <w:p w14:paraId="1EE03F85" w14:textId="77777777" w:rsidR="00A82691" w:rsidRPr="00F648C1" w:rsidRDefault="00A82691" w:rsidP="00627BAE">
            <w:pPr>
              <w:ind w:left="715"/>
            </w:pPr>
            <w:proofErr w:type="spellStart"/>
            <w:r w:rsidRPr="00F648C1">
              <w:t>изражајне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елементе</w:t>
            </w:r>
            <w:proofErr w:type="spellEnd"/>
            <w:r>
              <w:t>.</w:t>
            </w:r>
          </w:p>
          <w:p w14:paraId="1BF19DF8" w14:textId="77777777" w:rsidR="00A82691" w:rsidRPr="00F648C1" w:rsidRDefault="00A82691" w:rsidP="00627BAE">
            <w:pPr>
              <w:rPr>
                <w:b/>
              </w:rPr>
            </w:pPr>
            <w:proofErr w:type="spellStart"/>
            <w:r w:rsidRPr="00F648C1">
              <w:rPr>
                <w:b/>
              </w:rPr>
              <w:t>Музичко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извођење</w:t>
            </w:r>
            <w:proofErr w:type="spellEnd"/>
          </w:p>
          <w:p w14:paraId="1F4605F7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1.3.1.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 w:rsidRPr="00F648C1">
              <w:t>пева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једноставне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дечје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народне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популарне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композиције</w:t>
            </w:r>
            <w:proofErr w:type="spellEnd"/>
            <w:r>
              <w:t>.</w:t>
            </w:r>
          </w:p>
          <w:p w14:paraId="5C5FAA86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2.1.2.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повезаност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структуре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драматургије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одређеног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жанра</w:t>
            </w:r>
            <w:proofErr w:type="spellEnd"/>
            <w:r>
              <w:t>.</w:t>
            </w:r>
          </w:p>
        </w:tc>
        <w:tc>
          <w:tcPr>
            <w:tcW w:w="4137" w:type="dxa"/>
          </w:tcPr>
          <w:p w14:paraId="5D1DAFB1" w14:textId="77777777" w:rsidR="00A82691" w:rsidRPr="00A369B4" w:rsidRDefault="00A82691" w:rsidP="00627BAE">
            <w:pPr>
              <w:pStyle w:val="osnovni-txt"/>
              <w:spacing w:before="0" w:beforeAutospacing="0" w:after="54" w:afterAutospacing="0"/>
              <w:rPr>
                <w:color w:val="1F1E21"/>
              </w:rPr>
            </w:pP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rPr>
                <w:b/>
              </w:rPr>
              <w:t>крају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часа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ће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бити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стању</w:t>
            </w:r>
            <w:proofErr w:type="spellEnd"/>
            <w:r w:rsidRPr="00A369B4">
              <w:rPr>
                <w:color w:val="1F1E21"/>
              </w:rPr>
              <w:t xml:space="preserve"> </w:t>
            </w:r>
            <w:proofErr w:type="spellStart"/>
            <w:r w:rsidRPr="00A369B4">
              <w:rPr>
                <w:color w:val="1F1E21"/>
              </w:rPr>
              <w:t>да</w:t>
            </w:r>
            <w:proofErr w:type="spellEnd"/>
            <w:r w:rsidRPr="00A369B4">
              <w:rPr>
                <w:color w:val="1F1E21"/>
              </w:rPr>
              <w:t>:</w:t>
            </w:r>
          </w:p>
          <w:p w14:paraId="56EA1169" w14:textId="77777777" w:rsidR="00A82691" w:rsidRPr="00A369B4" w:rsidRDefault="00A82691" w:rsidP="007B5FDC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69B4">
              <w:rPr>
                <w:rFonts w:ascii="Times New Roman" w:hAnsi="Times New Roman"/>
                <w:sz w:val="24"/>
                <w:szCs w:val="24"/>
              </w:rPr>
              <w:t>препозна</w:t>
            </w:r>
            <w:proofErr w:type="spellEnd"/>
            <w:r w:rsidRPr="00A3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69B4">
              <w:rPr>
                <w:rFonts w:ascii="Times New Roman" w:hAnsi="Times New Roman"/>
                <w:sz w:val="24"/>
                <w:szCs w:val="24"/>
              </w:rPr>
              <w:t>музику</w:t>
            </w:r>
            <w:proofErr w:type="spellEnd"/>
            <w:r w:rsidRPr="00A3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69B4">
              <w:rPr>
                <w:rFonts w:ascii="Times New Roman" w:hAnsi="Times New Roman"/>
                <w:sz w:val="24"/>
                <w:szCs w:val="24"/>
              </w:rPr>
              <w:t>старих</w:t>
            </w:r>
            <w:proofErr w:type="spellEnd"/>
            <w:r w:rsidRPr="00A3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69B4">
              <w:rPr>
                <w:rFonts w:ascii="Times New Roman" w:hAnsi="Times New Roman"/>
                <w:sz w:val="24"/>
                <w:szCs w:val="24"/>
              </w:rPr>
              <w:t>епоха</w:t>
            </w:r>
            <w:proofErr w:type="spellEnd"/>
            <w:r w:rsidRPr="00A3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69B4">
              <w:rPr>
                <w:rFonts w:ascii="Times New Roman" w:hAnsi="Times New Roman"/>
                <w:sz w:val="24"/>
                <w:szCs w:val="24"/>
              </w:rPr>
              <w:t>као</w:t>
            </w:r>
            <w:proofErr w:type="spellEnd"/>
            <w:r w:rsidRPr="00A3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69B4">
              <w:rPr>
                <w:rFonts w:ascii="Times New Roman" w:hAnsi="Times New Roman"/>
                <w:sz w:val="24"/>
                <w:szCs w:val="24"/>
              </w:rPr>
              <w:t>инспирацију</w:t>
            </w:r>
            <w:proofErr w:type="spellEnd"/>
            <w:r w:rsidRPr="00A369B4">
              <w:rPr>
                <w:rFonts w:ascii="Times New Roman" w:hAnsi="Times New Roman"/>
                <w:sz w:val="24"/>
                <w:szCs w:val="24"/>
              </w:rPr>
              <w:t xml:space="preserve"> у </w:t>
            </w:r>
            <w:proofErr w:type="spellStart"/>
            <w:r w:rsidRPr="00A369B4">
              <w:rPr>
                <w:rFonts w:ascii="Times New Roman" w:hAnsi="Times New Roman"/>
                <w:sz w:val="24"/>
                <w:szCs w:val="24"/>
              </w:rPr>
              <w:t>савременој</w:t>
            </w:r>
            <w:proofErr w:type="spellEnd"/>
            <w:r w:rsidRPr="00A369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69B4">
              <w:rPr>
                <w:rFonts w:ascii="Times New Roman" w:hAnsi="Times New Roman"/>
                <w:sz w:val="24"/>
                <w:szCs w:val="24"/>
              </w:rPr>
              <w:t>музици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CAAC980" w14:textId="77777777" w:rsidR="00A82691" w:rsidRPr="00F648C1" w:rsidRDefault="00A82691" w:rsidP="007B5FDC">
            <w:pPr>
              <w:numPr>
                <w:ilvl w:val="0"/>
                <w:numId w:val="35"/>
              </w:numPr>
              <w:suppressAutoHyphens w:val="0"/>
            </w:pPr>
            <w:proofErr w:type="spellStart"/>
            <w:r w:rsidRPr="00F648C1">
              <w:t>препозна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отпева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химне</w:t>
            </w:r>
            <w:proofErr w:type="spellEnd"/>
            <w:r>
              <w:t>;</w:t>
            </w:r>
          </w:p>
          <w:p w14:paraId="6F0123F7" w14:textId="77777777" w:rsidR="00A82691" w:rsidRPr="00F648C1" w:rsidRDefault="00A82691" w:rsidP="007B5FDC">
            <w:pPr>
              <w:numPr>
                <w:ilvl w:val="0"/>
                <w:numId w:val="35"/>
              </w:numPr>
              <w:suppressAutoHyphens w:val="0"/>
            </w:pPr>
            <w:proofErr w:type="spellStart"/>
            <w:r w:rsidRPr="00F648C1">
              <w:t>користи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могућности</w:t>
            </w:r>
            <w:proofErr w:type="spellEnd"/>
            <w:r w:rsidRPr="00F648C1">
              <w:t xml:space="preserve"> ИКТ-а у </w:t>
            </w:r>
            <w:proofErr w:type="spellStart"/>
            <w:r w:rsidRPr="00F648C1">
              <w:t>извођењу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слушању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музике</w:t>
            </w:r>
            <w:proofErr w:type="spellEnd"/>
            <w:r w:rsidRPr="00F648C1">
              <w:t>.</w:t>
            </w:r>
          </w:p>
        </w:tc>
      </w:tr>
      <w:tr w:rsidR="00A82691" w:rsidRPr="00A369B4" w14:paraId="05D23CCF" w14:textId="77777777" w:rsidTr="00A82691">
        <w:tc>
          <w:tcPr>
            <w:tcW w:w="642" w:type="dxa"/>
          </w:tcPr>
          <w:p w14:paraId="027E0C1D" w14:textId="77777777" w:rsidR="00A82691" w:rsidRPr="00F648C1" w:rsidRDefault="00A82691" w:rsidP="00627BAE">
            <w:pPr>
              <w:jc w:val="center"/>
            </w:pPr>
          </w:p>
          <w:p w14:paraId="38A35D4C" w14:textId="77777777" w:rsidR="00A82691" w:rsidRPr="00F648C1" w:rsidRDefault="00A82691" w:rsidP="00627BAE">
            <w:pPr>
              <w:jc w:val="center"/>
            </w:pPr>
            <w:r w:rsidRPr="00F648C1">
              <w:t>2.</w:t>
            </w:r>
          </w:p>
          <w:p w14:paraId="6E3EFF41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917" w:type="dxa"/>
          </w:tcPr>
          <w:p w14:paraId="01D35EDF" w14:textId="77777777" w:rsidR="00A82691" w:rsidRPr="00F648C1" w:rsidRDefault="00A82691" w:rsidP="00627BAE">
            <w:proofErr w:type="spellStart"/>
            <w:r w:rsidRPr="00F648C1">
              <w:t>Певањем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свирањем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упознајемо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музику</w:t>
            </w:r>
            <w:proofErr w:type="spellEnd"/>
          </w:p>
        </w:tc>
        <w:tc>
          <w:tcPr>
            <w:tcW w:w="2371" w:type="dxa"/>
          </w:tcPr>
          <w:p w14:paraId="24EB4709" w14:textId="77777777" w:rsidR="00A82691" w:rsidRPr="00A369B4" w:rsidRDefault="00A82691" w:rsidP="00627BAE">
            <w:pPr>
              <w:pStyle w:val="ListParagraph"/>
              <w:spacing w:after="0" w:line="240" w:lineRule="auto"/>
              <w:ind w:left="26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</w:t>
            </w:r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а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учење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,</w:t>
            </w:r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7110FCAF" w14:textId="77777777" w:rsidR="00A82691" w:rsidRPr="00A369B4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решавање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проблема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,</w:t>
            </w:r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33BAC34E" w14:textId="77777777" w:rsidR="00A82691" w:rsidRPr="000F3DBB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сарадњу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,</w:t>
            </w:r>
          </w:p>
          <w:p w14:paraId="1EE35962" w14:textId="77777777" w:rsidR="00A82691" w:rsidRPr="00A369B4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естетичка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,</w:t>
            </w:r>
          </w:p>
          <w:p w14:paraId="12E8DA79" w14:textId="77777777" w:rsidR="00A82691" w:rsidRPr="00A369B4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одговоран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однос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према</w:t>
            </w:r>
            <w:proofErr w:type="spellEnd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здрављу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,</w:t>
            </w:r>
          </w:p>
          <w:p w14:paraId="0A120D95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комуникациј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,</w:t>
            </w:r>
          </w:p>
          <w:p w14:paraId="719FB463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дигитална</w:t>
            </w:r>
            <w:proofErr w:type="spellEnd"/>
          </w:p>
        </w:tc>
        <w:tc>
          <w:tcPr>
            <w:tcW w:w="4678" w:type="dxa"/>
          </w:tcPr>
          <w:p w14:paraId="16D84110" w14:textId="77777777" w:rsidR="00A82691" w:rsidRPr="00F648C1" w:rsidRDefault="00A82691" w:rsidP="00627BAE">
            <w:pPr>
              <w:rPr>
                <w:b/>
              </w:rPr>
            </w:pPr>
            <w:proofErr w:type="spellStart"/>
            <w:r w:rsidRPr="00F648C1">
              <w:rPr>
                <w:b/>
              </w:rPr>
              <w:t>Знање</w:t>
            </w:r>
            <w:proofErr w:type="spellEnd"/>
            <w:r w:rsidRPr="00F648C1">
              <w:rPr>
                <w:b/>
              </w:rPr>
              <w:t xml:space="preserve"> и </w:t>
            </w:r>
            <w:proofErr w:type="spellStart"/>
            <w:r w:rsidRPr="00F648C1">
              <w:rPr>
                <w:b/>
              </w:rPr>
              <w:t>разумевање</w:t>
            </w:r>
            <w:proofErr w:type="spellEnd"/>
          </w:p>
          <w:p w14:paraId="0144C979" w14:textId="77777777" w:rsidR="00A82691" w:rsidRPr="00A369B4" w:rsidRDefault="00A82691" w:rsidP="007B5FDC">
            <w:pPr>
              <w:pStyle w:val="ListParagraph"/>
              <w:numPr>
                <w:ilvl w:val="2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Ученик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уме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</w:t>
            </w:r>
            <w:r w:rsidRPr="00F648C1">
              <w:rPr>
                <w:rFonts w:ascii="Times New Roman" w:hAnsi="Times New Roman"/>
              </w:rPr>
              <w:t>репозна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основне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елементе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музичке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писмености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6F1E572" w14:textId="77777777" w:rsidR="00A82691" w:rsidRPr="00A369B4" w:rsidRDefault="00A82691" w:rsidP="007B5FDC">
            <w:pPr>
              <w:pStyle w:val="ListParagraph"/>
              <w:numPr>
                <w:ilvl w:val="2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Ученик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уме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</w:t>
            </w:r>
            <w:r w:rsidRPr="00F648C1">
              <w:rPr>
                <w:rFonts w:ascii="Times New Roman" w:hAnsi="Times New Roman"/>
              </w:rPr>
              <w:t>пише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основне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елементе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музичке</w:t>
            </w:r>
            <w:proofErr w:type="spellEnd"/>
            <w:r w:rsidRPr="00F648C1">
              <w:rPr>
                <w:rFonts w:ascii="Times New Roman" w:hAnsi="Times New Roman"/>
              </w:rPr>
              <w:t xml:space="preserve"> </w:t>
            </w:r>
            <w:proofErr w:type="spellStart"/>
            <w:r w:rsidRPr="00F648C1">
              <w:rPr>
                <w:rFonts w:ascii="Times New Roman" w:hAnsi="Times New Roman"/>
              </w:rPr>
              <w:t>писмености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8FC32FC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2.1.1.   </w:t>
            </w:r>
            <w:proofErr w:type="spellStart"/>
            <w:r w:rsidRPr="00F648C1">
              <w:t>У</w:t>
            </w:r>
            <w:r>
              <w:t>ченик</w:t>
            </w:r>
            <w:proofErr w:type="spellEnd"/>
            <w:r>
              <w:t xml:space="preserve"> </w:t>
            </w:r>
            <w:proofErr w:type="spellStart"/>
            <w:r>
              <w:t>у</w:t>
            </w:r>
            <w:r w:rsidRPr="00F648C1">
              <w:t>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повезаност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елемената</w:t>
            </w:r>
            <w:proofErr w:type="spellEnd"/>
            <w:r w:rsidRPr="00F648C1">
              <w:t xml:space="preserve"> и </w:t>
            </w:r>
            <w:proofErr w:type="spellStart"/>
            <w:proofErr w:type="gramStart"/>
            <w:r w:rsidRPr="00F648C1">
              <w:t>карактеристика</w:t>
            </w:r>
            <w:proofErr w:type="spellEnd"/>
            <w:r w:rsidRPr="00F648C1">
              <w:t xml:space="preserve">  </w:t>
            </w:r>
            <w:proofErr w:type="spellStart"/>
            <w:r w:rsidRPr="00F648C1">
              <w:t>музичких</w:t>
            </w:r>
            <w:proofErr w:type="spellEnd"/>
            <w:proofErr w:type="gramEnd"/>
            <w:r w:rsidRPr="00F648C1">
              <w:t xml:space="preserve"> </w:t>
            </w:r>
            <w:proofErr w:type="spellStart"/>
            <w:r w:rsidRPr="00F648C1">
              <w:t>инструмената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изражајношћу</w:t>
            </w:r>
            <w:proofErr w:type="spellEnd"/>
            <w:r>
              <w:t>.</w:t>
            </w:r>
          </w:p>
          <w:p w14:paraId="0E3CDA6C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2.1.3.   </w:t>
            </w:r>
            <w:proofErr w:type="spellStart"/>
            <w:r w:rsidRPr="00F648C1">
              <w:t>У</w:t>
            </w:r>
            <w:r>
              <w:t>ченик</w:t>
            </w:r>
            <w:proofErr w:type="spellEnd"/>
            <w:r>
              <w:t xml:space="preserve"> </w:t>
            </w:r>
            <w:proofErr w:type="spellStart"/>
            <w:r>
              <w:t>у</w:t>
            </w:r>
            <w:r w:rsidRPr="00F648C1">
              <w:t>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повезаност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облика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народног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музицирања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специфичним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контекстом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народног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живота</w:t>
            </w:r>
            <w:proofErr w:type="spellEnd"/>
            <w:r>
              <w:t>.</w:t>
            </w:r>
          </w:p>
          <w:p w14:paraId="4F9411CA" w14:textId="77777777" w:rsidR="00A82691" w:rsidRPr="00F648C1" w:rsidRDefault="00A82691" w:rsidP="00627BAE">
            <w:pPr>
              <w:ind w:left="715" w:hanging="709"/>
            </w:pPr>
            <w:r w:rsidRPr="00F648C1">
              <w:lastRenderedPageBreak/>
              <w:t>3.1.1</w:t>
            </w:r>
            <w:r>
              <w:t>.</w:t>
            </w:r>
            <w:r w:rsidRPr="00F648C1">
              <w:t xml:space="preserve"> 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функцију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елемената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proofErr w:type="gramStart"/>
            <w:r w:rsidRPr="00F648C1">
              <w:t>писмености</w:t>
            </w:r>
            <w:proofErr w:type="spellEnd"/>
            <w:r w:rsidRPr="00F648C1">
              <w:t xml:space="preserve">  </w:t>
            </w:r>
            <w:proofErr w:type="spellStart"/>
            <w:r w:rsidRPr="00F648C1">
              <w:t>извођачких</w:t>
            </w:r>
            <w:proofErr w:type="spellEnd"/>
            <w:proofErr w:type="gramEnd"/>
            <w:r w:rsidRPr="00F648C1">
              <w:t xml:space="preserve"> </w:t>
            </w:r>
            <w:proofErr w:type="spellStart"/>
            <w:r w:rsidRPr="00F648C1">
              <w:t>састава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оквиру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дела</w:t>
            </w:r>
            <w:proofErr w:type="spellEnd"/>
            <w:r>
              <w:t>.</w:t>
            </w:r>
          </w:p>
          <w:p w14:paraId="7E7B40D4" w14:textId="77777777" w:rsidR="00A82691" w:rsidRPr="00F648C1" w:rsidRDefault="00A82691" w:rsidP="00627BAE">
            <w:pPr>
              <w:ind w:left="715" w:hanging="709"/>
            </w:pPr>
            <w:r w:rsidRPr="00F648C1">
              <w:t>3.1.2</w:t>
            </w:r>
            <w:r>
              <w:t>.</w:t>
            </w:r>
            <w:r w:rsidRPr="00F648C1">
              <w:t xml:space="preserve"> 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разуме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историјске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друштвене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околности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настанка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облика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фолклора</w:t>
            </w:r>
            <w:proofErr w:type="spellEnd"/>
            <w:r>
              <w:t>.</w:t>
            </w:r>
          </w:p>
          <w:p w14:paraId="59730C09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3.1.3.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критички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аргументовано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образлаже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свој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суд</w:t>
            </w:r>
            <w:proofErr w:type="spellEnd"/>
            <w:r>
              <w:t>.</w:t>
            </w:r>
          </w:p>
          <w:p w14:paraId="2DA19B66" w14:textId="77777777" w:rsidR="00A82691" w:rsidRPr="00F648C1" w:rsidRDefault="00A82691" w:rsidP="00627BAE">
            <w:pPr>
              <w:ind w:left="715" w:hanging="709"/>
            </w:pPr>
            <w:r w:rsidRPr="00F648C1">
              <w:t>3.1.4</w:t>
            </w:r>
            <w:r>
              <w:t>.</w:t>
            </w:r>
            <w:r w:rsidRPr="00F648C1">
              <w:t xml:space="preserve"> 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креативно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комбинује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изражајне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елементе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естетичком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контексту</w:t>
            </w:r>
            <w:proofErr w:type="spellEnd"/>
            <w:r>
              <w:t>.</w:t>
            </w:r>
          </w:p>
          <w:p w14:paraId="2BD361A3" w14:textId="77777777" w:rsidR="00A82691" w:rsidRPr="00F648C1" w:rsidRDefault="00A82691" w:rsidP="00627BAE">
            <w:pPr>
              <w:ind w:left="715" w:hanging="709"/>
              <w:rPr>
                <w:b/>
              </w:rPr>
            </w:pPr>
            <w:proofErr w:type="spellStart"/>
            <w:r w:rsidRPr="00F648C1">
              <w:rPr>
                <w:b/>
              </w:rPr>
              <w:t>Слушање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музике</w:t>
            </w:r>
            <w:proofErr w:type="spellEnd"/>
          </w:p>
          <w:p w14:paraId="67556BED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1.2.1.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изражајне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елементе</w:t>
            </w:r>
            <w:proofErr w:type="spellEnd"/>
            <w:r>
              <w:t>.</w:t>
            </w:r>
          </w:p>
          <w:p w14:paraId="531A4866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1.2.2.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извођачки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састав</w:t>
            </w:r>
            <w:proofErr w:type="spellEnd"/>
            <w:r>
              <w:t>.</w:t>
            </w:r>
          </w:p>
          <w:p w14:paraId="32586113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1.2.3.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саставе</w:t>
            </w:r>
            <w:proofErr w:type="spellEnd"/>
            <w:r>
              <w:t>.</w:t>
            </w:r>
          </w:p>
          <w:p w14:paraId="0390DE96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1.2.4.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српски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фолклор</w:t>
            </w:r>
            <w:proofErr w:type="spellEnd"/>
            <w:r>
              <w:t>.</w:t>
            </w:r>
          </w:p>
          <w:p w14:paraId="67B7DB4F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2.2.1.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опише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звучног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кроз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садејство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елемената</w:t>
            </w:r>
            <w:proofErr w:type="spellEnd"/>
            <w:r>
              <w:t>.</w:t>
            </w:r>
          </w:p>
          <w:p w14:paraId="13655618" w14:textId="77777777" w:rsidR="00A82691" w:rsidRPr="00F648C1" w:rsidRDefault="00A82691" w:rsidP="00627BAE">
            <w:pPr>
              <w:ind w:left="715" w:hanging="709"/>
            </w:pPr>
            <w:r w:rsidRPr="00F648C1">
              <w:t>2.2.2</w:t>
            </w:r>
            <w:r>
              <w:t>.</w:t>
            </w:r>
            <w:r w:rsidRPr="00F648C1">
              <w:t xml:space="preserve"> 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препозна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структуру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одређеног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жанра</w:t>
            </w:r>
            <w:proofErr w:type="spellEnd"/>
            <w:r>
              <w:t>.</w:t>
            </w:r>
          </w:p>
          <w:p w14:paraId="31A49BE1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3.2.2.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открије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везу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жанровским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историјско-стилским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контекстом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звучног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>
              <w:t>.</w:t>
            </w:r>
          </w:p>
          <w:p w14:paraId="12FCD351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3.2.3.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открије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везу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lastRenderedPageBreak/>
              <w:t>контекстом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настанка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примене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различитих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облика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фолклора</w:t>
            </w:r>
            <w:proofErr w:type="spellEnd"/>
            <w:r>
              <w:t>.</w:t>
            </w:r>
          </w:p>
          <w:p w14:paraId="08439655" w14:textId="77777777" w:rsidR="00A82691" w:rsidRPr="00F648C1" w:rsidRDefault="00A82691" w:rsidP="00627BAE">
            <w:pPr>
              <w:ind w:left="715" w:hanging="709"/>
              <w:rPr>
                <w:b/>
              </w:rPr>
            </w:pPr>
            <w:proofErr w:type="spellStart"/>
            <w:r w:rsidRPr="00F648C1">
              <w:rPr>
                <w:b/>
              </w:rPr>
              <w:t>Музичко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извођење</w:t>
            </w:r>
            <w:proofErr w:type="spellEnd"/>
          </w:p>
          <w:p w14:paraId="23EAEE6E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1.3.1.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 w:rsidRPr="00F648C1">
              <w:t>пева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једноставне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дечје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народне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популарне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композиције</w:t>
            </w:r>
            <w:proofErr w:type="spellEnd"/>
            <w:r>
              <w:t>.</w:t>
            </w:r>
          </w:p>
          <w:p w14:paraId="06C9CA9B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1.3.2.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 w:rsidRPr="00F648C1">
              <w:t>изводи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једноставне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дечје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народне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популарне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композиције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бар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једном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инструменту</w:t>
            </w:r>
            <w:proofErr w:type="spellEnd"/>
            <w:r>
              <w:t>.</w:t>
            </w:r>
          </w:p>
          <w:p w14:paraId="066E4B38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3.3.1.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F648C1">
              <w:t>изведе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разноврсни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репертоар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певањем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свирањем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солиста</w:t>
            </w:r>
            <w:proofErr w:type="spellEnd"/>
            <w:r w:rsidRPr="00F648C1">
              <w:t xml:space="preserve"> и у </w:t>
            </w:r>
            <w:proofErr w:type="spellStart"/>
            <w:r w:rsidRPr="00F648C1">
              <w:t>школским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ансамблима</w:t>
            </w:r>
            <w:proofErr w:type="spellEnd"/>
            <w:r>
              <w:t>.</w:t>
            </w:r>
          </w:p>
          <w:p w14:paraId="50484B94" w14:textId="77777777" w:rsidR="00A82691" w:rsidRPr="00F648C1" w:rsidRDefault="00A82691" w:rsidP="00627BAE">
            <w:pPr>
              <w:ind w:left="715" w:hanging="709"/>
              <w:rPr>
                <w:b/>
              </w:rPr>
            </w:pPr>
            <w:proofErr w:type="spellStart"/>
            <w:r w:rsidRPr="00F648C1">
              <w:rPr>
                <w:b/>
              </w:rPr>
              <w:t>Музичко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стваралаштво</w:t>
            </w:r>
            <w:proofErr w:type="spellEnd"/>
          </w:p>
          <w:p w14:paraId="00885B5D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1.4.2.   </w:t>
            </w:r>
            <w:proofErr w:type="spellStart"/>
            <w:r>
              <w:t>У</w:t>
            </w:r>
            <w:r w:rsidRPr="00F648C1">
              <w:t>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осмисли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мање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целине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понуђених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модела</w:t>
            </w:r>
            <w:proofErr w:type="spellEnd"/>
            <w:r>
              <w:t>.</w:t>
            </w:r>
          </w:p>
          <w:p w14:paraId="0A25B629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1.4.3.   </w:t>
            </w:r>
            <w:proofErr w:type="spellStart"/>
            <w:r>
              <w:t>У</w:t>
            </w:r>
            <w:r w:rsidRPr="00F648C1">
              <w:t>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изводи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пратеће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ритмичке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мелодијско-ритмичке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деонице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направљеним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инструментима</w:t>
            </w:r>
            <w:proofErr w:type="spellEnd"/>
            <w:r>
              <w:t>.</w:t>
            </w:r>
          </w:p>
          <w:p w14:paraId="63C9FF49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1.4.4.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 w:rsidRPr="00F648C1">
              <w:t>учествује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одабиру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жанровски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историјски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контекст</w:t>
            </w:r>
            <w:proofErr w:type="spellEnd"/>
            <w:r>
              <w:t>.</w:t>
            </w:r>
            <w:r w:rsidRPr="00F648C1">
              <w:t xml:space="preserve"> </w:t>
            </w:r>
          </w:p>
          <w:p w14:paraId="5753884B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3.4.1.  </w:t>
            </w:r>
            <w:r>
              <w:t xml:space="preserve"> </w:t>
            </w:r>
            <w:proofErr w:type="spellStart"/>
            <w:r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осмишљава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пратеће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аранжмане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Орфов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инструментаријум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друге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задате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инструменте</w:t>
            </w:r>
            <w:proofErr w:type="spellEnd"/>
            <w:r>
              <w:t>.</w:t>
            </w:r>
          </w:p>
          <w:p w14:paraId="3AA095A4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3.4.2.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 w:rsidRPr="00F648C1">
              <w:t>импровизује</w:t>
            </w:r>
            <w:proofErr w:type="spellEnd"/>
            <w:r w:rsidRPr="00F648C1">
              <w:t xml:space="preserve"> и/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компонује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мање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целине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оквиру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различитих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жанрова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стилова</w:t>
            </w:r>
            <w:proofErr w:type="spellEnd"/>
            <w:r>
              <w:t>.</w:t>
            </w:r>
          </w:p>
          <w:p w14:paraId="3D9979BD" w14:textId="77777777" w:rsidR="00A82691" w:rsidRPr="00F648C1" w:rsidRDefault="00A82691" w:rsidP="00627BAE">
            <w:pPr>
              <w:ind w:left="715" w:hanging="709"/>
            </w:pPr>
            <w:r w:rsidRPr="00F648C1">
              <w:t>3.4.3</w:t>
            </w:r>
            <w:r>
              <w:t>.</w:t>
            </w:r>
            <w:r w:rsidRPr="00F648C1">
              <w:t xml:space="preserve">    </w:t>
            </w:r>
            <w:proofErr w:type="spellStart"/>
            <w:r>
              <w:t>Ученик</w:t>
            </w:r>
            <w:proofErr w:type="spellEnd"/>
            <w:r>
              <w:t xml:space="preserve"> </w:t>
            </w:r>
            <w:proofErr w:type="spellStart"/>
            <w:r>
              <w:t>уме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 w:rsidRPr="00F648C1">
              <w:t>осмисли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школску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представу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приредбу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lastRenderedPageBreak/>
              <w:t>перформанс</w:t>
            </w:r>
            <w:proofErr w:type="spellEnd"/>
            <w:r>
              <w:t>.</w:t>
            </w:r>
          </w:p>
        </w:tc>
        <w:tc>
          <w:tcPr>
            <w:tcW w:w="4137" w:type="dxa"/>
          </w:tcPr>
          <w:p w14:paraId="43E0143D" w14:textId="77777777" w:rsidR="00A82691" w:rsidRPr="00A369B4" w:rsidRDefault="00A82691" w:rsidP="00627BAE">
            <w:pPr>
              <w:pStyle w:val="osnovni-txt"/>
              <w:spacing w:before="0" w:beforeAutospacing="0" w:after="54" w:afterAutospacing="0"/>
              <w:rPr>
                <w:color w:val="1F1E21"/>
              </w:rPr>
            </w:pPr>
            <w:proofErr w:type="spellStart"/>
            <w:r w:rsidRPr="00F648C1">
              <w:lastRenderedPageBreak/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rPr>
                <w:b/>
              </w:rPr>
              <w:t>крају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часа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ће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бити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стању</w:t>
            </w:r>
            <w:proofErr w:type="spellEnd"/>
            <w:r w:rsidRPr="00A369B4">
              <w:rPr>
                <w:color w:val="1F1E21"/>
              </w:rPr>
              <w:t xml:space="preserve"> </w:t>
            </w:r>
            <w:proofErr w:type="spellStart"/>
            <w:r w:rsidRPr="00A369B4">
              <w:rPr>
                <w:color w:val="1F1E21"/>
              </w:rPr>
              <w:t>да</w:t>
            </w:r>
            <w:proofErr w:type="spellEnd"/>
            <w:r w:rsidRPr="00A369B4">
              <w:rPr>
                <w:color w:val="1F1E21"/>
              </w:rPr>
              <w:t>:</w:t>
            </w:r>
          </w:p>
          <w:p w14:paraId="06753411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издвоји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начине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коришћења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изражајних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средстава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одабраним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примерима</w:t>
            </w:r>
            <w:proofErr w:type="spellEnd"/>
            <w:r w:rsidRPr="00F648C1">
              <w:t xml:space="preserve">; </w:t>
            </w:r>
          </w:p>
          <w:p w14:paraId="595B23BA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објасни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како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повезана</w:t>
            </w:r>
            <w:proofErr w:type="spellEnd"/>
            <w:r w:rsidRPr="00F648C1">
              <w:t xml:space="preserve"> с </w:t>
            </w:r>
            <w:proofErr w:type="spellStart"/>
            <w:r w:rsidRPr="00F648C1">
              <w:t>другим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уметностима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областима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ван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уметности</w:t>
            </w:r>
            <w:proofErr w:type="spellEnd"/>
            <w:r w:rsidRPr="00F648C1">
              <w:t xml:space="preserve"> (</w:t>
            </w:r>
            <w:proofErr w:type="spellStart"/>
            <w:r w:rsidRPr="00F648C1">
              <w:t>религија</w:t>
            </w:r>
            <w:proofErr w:type="spellEnd"/>
            <w:r>
              <w:t>,</w:t>
            </w:r>
            <w:r w:rsidRPr="00F648C1">
              <w:t xml:space="preserve"> </w:t>
            </w:r>
            <w:proofErr w:type="spellStart"/>
            <w:r w:rsidRPr="00F648C1">
              <w:t>технологија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записивања</w:t>
            </w:r>
            <w:proofErr w:type="spellEnd"/>
            <w:r>
              <w:t xml:space="preserve"> и</w:t>
            </w:r>
            <w:r w:rsidRPr="00F648C1">
              <w:t xml:space="preserve"> </w:t>
            </w:r>
            <w:proofErr w:type="spellStart"/>
            <w:r w:rsidRPr="00F648C1">
              <w:t>штампања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нота</w:t>
            </w:r>
            <w:proofErr w:type="spellEnd"/>
            <w:r>
              <w:t>,</w:t>
            </w:r>
            <w:r w:rsidRPr="00F648C1">
              <w:t xml:space="preserve"> </w:t>
            </w:r>
            <w:proofErr w:type="spellStart"/>
            <w:r w:rsidRPr="00F648C1">
              <w:t>извођачке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техничке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могућности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инструмената</w:t>
            </w:r>
            <w:proofErr w:type="spellEnd"/>
            <w:r>
              <w:t>)</w:t>
            </w:r>
            <w:r w:rsidRPr="00F648C1">
              <w:t>;</w:t>
            </w:r>
          </w:p>
          <w:p w14:paraId="18766F37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изводи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користећи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глас</w:t>
            </w:r>
            <w:proofErr w:type="spellEnd"/>
            <w:r>
              <w:t>,</w:t>
            </w:r>
            <w:r w:rsidRPr="00F648C1">
              <w:t xml:space="preserve"> </w:t>
            </w:r>
            <w:proofErr w:type="spellStart"/>
            <w:r w:rsidRPr="00F648C1">
              <w:t>сaмoстaлнo</w:t>
            </w:r>
            <w:proofErr w:type="spellEnd"/>
            <w:r w:rsidRPr="00F648C1">
              <w:t xml:space="preserve"> и у </w:t>
            </w:r>
            <w:proofErr w:type="spellStart"/>
            <w:r w:rsidRPr="00F648C1">
              <w:t>групи</w:t>
            </w:r>
            <w:proofErr w:type="spellEnd"/>
            <w:r w:rsidRPr="00F648C1">
              <w:t>;</w:t>
            </w:r>
          </w:p>
          <w:p w14:paraId="12953FE4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lastRenderedPageBreak/>
              <w:t xml:space="preserve">- </w:t>
            </w:r>
            <w:proofErr w:type="spellStart"/>
            <w:r w:rsidRPr="00F648C1">
              <w:t>изводи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користећи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глас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покрет</w:t>
            </w:r>
            <w:proofErr w:type="spellEnd"/>
            <w:r>
              <w:t>,</w:t>
            </w:r>
            <w:r w:rsidRPr="00F648C1">
              <w:t xml:space="preserve"> </w:t>
            </w:r>
            <w:proofErr w:type="spellStart"/>
            <w:r w:rsidRPr="00F648C1">
              <w:t>традиционалне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ритмичке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инструменте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сaмoстaлнo</w:t>
            </w:r>
            <w:proofErr w:type="spellEnd"/>
            <w:r w:rsidRPr="00F648C1">
              <w:t xml:space="preserve"> и у </w:t>
            </w:r>
            <w:proofErr w:type="spellStart"/>
            <w:r w:rsidRPr="00F648C1">
              <w:t>групи</w:t>
            </w:r>
            <w:proofErr w:type="spellEnd"/>
            <w:r w:rsidRPr="00F648C1">
              <w:t>;</w:t>
            </w:r>
          </w:p>
          <w:p w14:paraId="02C0B612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>-</w:t>
            </w:r>
            <w:proofErr w:type="spellStart"/>
            <w:r w:rsidRPr="00F648C1">
              <w:t>примењује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правилну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технику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певања</w:t>
            </w:r>
            <w:proofErr w:type="spellEnd"/>
            <w:r w:rsidRPr="00F648C1">
              <w:t>;</w:t>
            </w:r>
          </w:p>
          <w:p w14:paraId="36157268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примењује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различита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средства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изражајног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певања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свирања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зависности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од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врсте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намене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карактера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композиције</w:t>
            </w:r>
            <w:proofErr w:type="spellEnd"/>
            <w:r w:rsidRPr="00F648C1">
              <w:t>;</w:t>
            </w:r>
          </w:p>
          <w:p w14:paraId="6FD2DD84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развиј</w:t>
            </w:r>
            <w:r>
              <w:t>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координацију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моторику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кроз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свирање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покрет</w:t>
            </w:r>
            <w:proofErr w:type="spellEnd"/>
            <w:r w:rsidRPr="00F648C1">
              <w:t>;</w:t>
            </w:r>
          </w:p>
          <w:p w14:paraId="07890AB7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изрази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доживљај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језиком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других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уметности</w:t>
            </w:r>
            <w:proofErr w:type="spellEnd"/>
            <w:r w:rsidRPr="00F648C1">
              <w:t xml:space="preserve"> (</w:t>
            </w:r>
            <w:proofErr w:type="spellStart"/>
            <w:r w:rsidRPr="00F648C1">
              <w:t>плес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глума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писана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говорна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реч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ликовна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уметност</w:t>
            </w:r>
            <w:proofErr w:type="spellEnd"/>
            <w:r w:rsidRPr="00F648C1">
              <w:t>);</w:t>
            </w:r>
          </w:p>
          <w:p w14:paraId="2F6CC867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примењује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принцип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сарадње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међусобног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подстицања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заједничком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музицирању</w:t>
            </w:r>
            <w:proofErr w:type="spellEnd"/>
            <w:r w:rsidRPr="00F648C1">
              <w:t>;</w:t>
            </w:r>
          </w:p>
          <w:p w14:paraId="7B50DA8D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користи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обрасце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осмишљавању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целина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кроз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пeвaњe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свирaњe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пoкрeт</w:t>
            </w:r>
            <w:proofErr w:type="spellEnd"/>
            <w:r w:rsidRPr="00F648C1">
              <w:t>;</w:t>
            </w:r>
          </w:p>
          <w:p w14:paraId="67DD49D5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комуницира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групи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импрoвизуjући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мање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целине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глaсoм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инструмeнтом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пoкрeтом</w:t>
            </w:r>
            <w:proofErr w:type="spellEnd"/>
            <w:r w:rsidRPr="00F648C1">
              <w:t>;</w:t>
            </w:r>
          </w:p>
          <w:p w14:paraId="2F665EE6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 - </w:t>
            </w:r>
            <w:proofErr w:type="spellStart"/>
            <w:r w:rsidRPr="00F648C1">
              <w:t>идентификује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репрезентативне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примере</w:t>
            </w:r>
            <w:proofErr w:type="spellEnd"/>
            <w:r w:rsidRPr="00F648C1">
              <w:t>;</w:t>
            </w:r>
          </w:p>
          <w:p w14:paraId="05537453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коментарише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слушано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дело</w:t>
            </w:r>
            <w:proofErr w:type="spellEnd"/>
            <w:r w:rsidRPr="00F648C1">
              <w:t xml:space="preserve"> </w:t>
            </w:r>
            <w:r>
              <w:t>–</w:t>
            </w:r>
            <w:r w:rsidRPr="00F648C1">
              <w:t xml:space="preserve"> </w:t>
            </w:r>
            <w:proofErr w:type="spellStart"/>
            <w:r w:rsidRPr="00F648C1">
              <w:t>извођачки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састав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инструменте</w:t>
            </w:r>
            <w:proofErr w:type="spellEnd"/>
            <w:r w:rsidRPr="00F648C1">
              <w:t>;</w:t>
            </w:r>
          </w:p>
          <w:p w14:paraId="6DA254AA" w14:textId="77777777" w:rsidR="00A8269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повеже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различите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видове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изражавања</w:t>
            </w:r>
            <w:proofErr w:type="spellEnd"/>
            <w:r w:rsidRPr="00F648C1">
              <w:t xml:space="preserve"> с </w:t>
            </w:r>
            <w:proofErr w:type="spellStart"/>
            <w:r w:rsidRPr="00F648C1">
              <w:t>друштвено-историјским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амбијентом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коме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настали</w:t>
            </w:r>
            <w:proofErr w:type="spellEnd"/>
            <w:r w:rsidRPr="00F648C1">
              <w:t>;</w:t>
            </w:r>
          </w:p>
          <w:p w14:paraId="0796E6A9" w14:textId="77777777" w:rsidR="00A82691" w:rsidRPr="00A8269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издвоји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начине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коришћења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изражајних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средстава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одабраним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примерима</w:t>
            </w:r>
            <w:proofErr w:type="spellEnd"/>
            <w:r>
              <w:t>;</w:t>
            </w:r>
          </w:p>
          <w:p w14:paraId="431BA042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lastRenderedPageBreak/>
              <w:t xml:space="preserve">- </w:t>
            </w:r>
            <w:proofErr w:type="spellStart"/>
            <w:r w:rsidRPr="00F648C1">
              <w:t>објасни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како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повезана</w:t>
            </w:r>
            <w:proofErr w:type="spellEnd"/>
            <w:r w:rsidRPr="00F648C1">
              <w:t xml:space="preserve"> с </w:t>
            </w:r>
            <w:proofErr w:type="spellStart"/>
            <w:r w:rsidRPr="00F648C1">
              <w:t>другим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уметностима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областима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ван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уметности</w:t>
            </w:r>
            <w:proofErr w:type="spellEnd"/>
            <w:r w:rsidRPr="00F648C1">
              <w:t xml:space="preserve"> (</w:t>
            </w:r>
            <w:proofErr w:type="spellStart"/>
            <w:r w:rsidRPr="00F648C1">
              <w:t>музика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религија</w:t>
            </w:r>
            <w:proofErr w:type="spellEnd"/>
            <w:r w:rsidRPr="00F648C1">
              <w:t>)</w:t>
            </w:r>
            <w:r>
              <w:t>;</w:t>
            </w:r>
          </w:p>
          <w:p w14:paraId="15DFED07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користи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могућности</w:t>
            </w:r>
            <w:proofErr w:type="spellEnd"/>
            <w:r w:rsidRPr="00F648C1">
              <w:t xml:space="preserve"> ИКТ-а </w:t>
            </w:r>
            <w:proofErr w:type="spellStart"/>
            <w:r w:rsidRPr="00F648C1">
              <w:t>за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самостално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истраживање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извођење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стваралаштво</w:t>
            </w:r>
            <w:proofErr w:type="spellEnd"/>
            <w:r w:rsidRPr="00F648C1">
              <w:t>;</w:t>
            </w:r>
          </w:p>
          <w:p w14:paraId="4A94F258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коментарише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слушано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дело</w:t>
            </w:r>
            <w:proofErr w:type="spellEnd"/>
            <w:r w:rsidRPr="00F648C1">
              <w:t xml:space="preserve"> </w:t>
            </w:r>
            <w:r>
              <w:t>–</w:t>
            </w:r>
            <w:r w:rsidRPr="00F648C1">
              <w:t xml:space="preserve"> </w:t>
            </w:r>
            <w:proofErr w:type="spellStart"/>
            <w:r w:rsidRPr="00F648C1">
              <w:t>динамичке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елементе</w:t>
            </w:r>
            <w:proofErr w:type="spellEnd"/>
            <w:r w:rsidRPr="00F648C1">
              <w:t>;</w:t>
            </w:r>
          </w:p>
          <w:p w14:paraId="4F21FAC7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коментарише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слушано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дело</w:t>
            </w:r>
            <w:proofErr w:type="spellEnd"/>
            <w:r w:rsidRPr="00F648C1">
              <w:t xml:space="preserve"> </w:t>
            </w:r>
            <w:r>
              <w:t>–</w:t>
            </w:r>
            <w:r w:rsidRPr="00F648C1">
              <w:t xml:space="preserve"> </w:t>
            </w:r>
            <w:proofErr w:type="spellStart"/>
            <w:r w:rsidRPr="00F648C1">
              <w:t>темпо</w:t>
            </w:r>
            <w:proofErr w:type="spellEnd"/>
            <w:r>
              <w:t>;</w:t>
            </w:r>
          </w:p>
          <w:p w14:paraId="659E71D7" w14:textId="77777777" w:rsidR="00A82691" w:rsidRPr="00F648C1" w:rsidRDefault="00A82691" w:rsidP="00A82691">
            <w:pPr>
              <w:widowControl w:val="0"/>
              <w:suppressAutoHyphens w:val="0"/>
              <w:spacing w:after="200" w:line="276" w:lineRule="auto"/>
              <w:contextualSpacing/>
            </w:pPr>
            <w:r>
              <w:t xml:space="preserve">- </w:t>
            </w:r>
            <w:proofErr w:type="spellStart"/>
            <w:r w:rsidRPr="00F648C1">
              <w:t>критички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просуђује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аргументовано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доноси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мишљење</w:t>
            </w:r>
            <w:proofErr w:type="spellEnd"/>
            <w:r w:rsidRPr="00F648C1">
              <w:t xml:space="preserve"> о </w:t>
            </w:r>
            <w:proofErr w:type="spellStart"/>
            <w:r w:rsidRPr="00F648C1">
              <w:t>музичком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делу</w:t>
            </w:r>
            <w:proofErr w:type="spellEnd"/>
            <w:r w:rsidRPr="00F648C1">
              <w:t>;</w:t>
            </w:r>
          </w:p>
          <w:p w14:paraId="0A82453D" w14:textId="77777777" w:rsidR="00A82691" w:rsidRPr="00F648C1" w:rsidRDefault="00A82691" w:rsidP="00A82691">
            <w:pPr>
              <w:widowControl w:val="0"/>
              <w:suppressAutoHyphens w:val="0"/>
              <w:spacing w:after="200" w:line="276" w:lineRule="auto"/>
              <w:contextualSpacing/>
            </w:pPr>
            <w:r>
              <w:t xml:space="preserve">- </w:t>
            </w:r>
            <w:proofErr w:type="spellStart"/>
            <w:r w:rsidRPr="00F648C1">
              <w:t>препозна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инструмент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или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групу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према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врсти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композиције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оквиру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датог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стила</w:t>
            </w:r>
            <w:proofErr w:type="spellEnd"/>
            <w:r>
              <w:t>;</w:t>
            </w:r>
          </w:p>
          <w:p w14:paraId="42A6D980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критички</w:t>
            </w:r>
            <w:proofErr w:type="spellEnd"/>
            <w:r w:rsidRPr="00F648C1">
              <w:t xml:space="preserve"> </w:t>
            </w:r>
            <w:proofErr w:type="spellStart"/>
            <w:r>
              <w:t>сагледава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лош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утицај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прегласне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здравље</w:t>
            </w:r>
            <w:proofErr w:type="spellEnd"/>
            <w:r w:rsidRPr="00F648C1">
              <w:t xml:space="preserve">; </w:t>
            </w:r>
          </w:p>
          <w:p w14:paraId="15F2E103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понаша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се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складу</w:t>
            </w:r>
            <w:proofErr w:type="spellEnd"/>
            <w:r w:rsidRPr="00F648C1">
              <w:t xml:space="preserve"> с </w:t>
            </w:r>
            <w:proofErr w:type="spellStart"/>
            <w:r w:rsidRPr="00F648C1">
              <w:t>правилима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бонтона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различитим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приликама</w:t>
            </w:r>
            <w:proofErr w:type="spellEnd"/>
            <w:r w:rsidRPr="00F648C1">
              <w:t>;</w:t>
            </w:r>
          </w:p>
          <w:p w14:paraId="21AEFDF1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учествује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креирању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шкoлских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прирeдби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догађаја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пројеката</w:t>
            </w:r>
            <w:proofErr w:type="spellEnd"/>
            <w:r w:rsidRPr="00F648C1">
              <w:t>;</w:t>
            </w:r>
          </w:p>
          <w:p w14:paraId="5150D5D3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учeствуje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шкoлским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прирeдбама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мaнифeстaциjaма</w:t>
            </w:r>
            <w:proofErr w:type="spellEnd"/>
            <w:r w:rsidRPr="00F648C1">
              <w:t>;</w:t>
            </w:r>
          </w:p>
          <w:p w14:paraId="2527E03D" w14:textId="77777777" w:rsidR="00A82691" w:rsidRPr="00F648C1" w:rsidRDefault="00A82691" w:rsidP="00A82691">
            <w:pPr>
              <w:widowControl w:val="0"/>
              <w:suppressAutoHyphens w:val="0"/>
              <w:contextualSpacing/>
            </w:pPr>
            <w:r>
              <w:t xml:space="preserve">- </w:t>
            </w:r>
            <w:proofErr w:type="spellStart"/>
            <w:r w:rsidRPr="00F648C1">
              <w:t>користи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могућности</w:t>
            </w:r>
            <w:proofErr w:type="spellEnd"/>
            <w:r w:rsidRPr="00F648C1">
              <w:t xml:space="preserve"> ИКТ-а </w:t>
            </w:r>
            <w:proofErr w:type="spellStart"/>
            <w:r w:rsidRPr="00F648C1">
              <w:t>за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самостално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истраживање</w:t>
            </w:r>
            <w:proofErr w:type="spellEnd"/>
            <w:r w:rsidRPr="00F648C1">
              <w:t xml:space="preserve">, </w:t>
            </w:r>
            <w:proofErr w:type="spellStart"/>
            <w:r w:rsidRPr="00F648C1">
              <w:t>извођење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стваралаштво</w:t>
            </w:r>
            <w:proofErr w:type="spellEnd"/>
            <w:r w:rsidRPr="00F648C1">
              <w:t>.</w:t>
            </w:r>
          </w:p>
        </w:tc>
      </w:tr>
      <w:tr w:rsidR="00A82691" w:rsidRPr="00A369B4" w14:paraId="6AB48F13" w14:textId="77777777" w:rsidTr="00A82691">
        <w:tc>
          <w:tcPr>
            <w:tcW w:w="642" w:type="dxa"/>
          </w:tcPr>
          <w:p w14:paraId="6D7390F6" w14:textId="77777777" w:rsidR="00A82691" w:rsidRPr="00A369B4" w:rsidRDefault="00A82691" w:rsidP="00627BAE">
            <w:pPr>
              <w:jc w:val="center"/>
            </w:pPr>
          </w:p>
          <w:p w14:paraId="058D1D50" w14:textId="77777777" w:rsidR="00A82691" w:rsidRPr="00F648C1" w:rsidRDefault="00A82691" w:rsidP="00627BAE">
            <w:pPr>
              <w:jc w:val="center"/>
            </w:pPr>
            <w:r w:rsidRPr="00F648C1">
              <w:t>3.</w:t>
            </w:r>
          </w:p>
          <w:p w14:paraId="11AA47ED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917" w:type="dxa"/>
          </w:tcPr>
          <w:p w14:paraId="4C961BF9" w14:textId="77777777" w:rsidR="00A82691" w:rsidRPr="00F648C1" w:rsidRDefault="00A82691" w:rsidP="00627BAE">
            <w:proofErr w:type="spellStart"/>
            <w:r w:rsidRPr="00F648C1">
              <w:t>Музика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средњег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века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ренесансе</w:t>
            </w:r>
            <w:proofErr w:type="spellEnd"/>
          </w:p>
        </w:tc>
        <w:tc>
          <w:tcPr>
            <w:tcW w:w="2371" w:type="dxa"/>
          </w:tcPr>
          <w:p w14:paraId="35BC073C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>
              <w:rPr>
                <w:rFonts w:ascii="Times New Roman" w:eastAsia="MinionPro-It" w:hAnsi="Times New Roman"/>
                <w:iCs/>
                <w:sz w:val="24"/>
                <w:szCs w:val="24"/>
              </w:rPr>
              <w:t>з</w:t>
            </w:r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а</w:t>
            </w:r>
            <w:proofErr w:type="spellEnd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учење</w:t>
            </w:r>
            <w:proofErr w:type="spellEnd"/>
            <w:r>
              <w:rPr>
                <w:rFonts w:ascii="Times New Roman" w:eastAsia="MinionPro-It" w:hAnsi="Times New Roman"/>
                <w:iCs/>
                <w:sz w:val="24"/>
                <w:szCs w:val="24"/>
              </w:rPr>
              <w:t>,</w:t>
            </w:r>
          </w:p>
          <w:p w14:paraId="096E523B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естетичк</w:t>
            </w:r>
            <w:r>
              <w:rPr>
                <w:rFonts w:ascii="Times New Roman" w:eastAsia="MinionPro-It" w:hAnsi="Times New Roman"/>
                <w:iCs/>
                <w:sz w:val="24"/>
                <w:szCs w:val="24"/>
              </w:rPr>
              <w:t>а</w:t>
            </w:r>
            <w:proofErr w:type="spellEnd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,</w:t>
            </w:r>
          </w:p>
          <w:p w14:paraId="68555535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дигитална</w:t>
            </w:r>
            <w:proofErr w:type="spellEnd"/>
          </w:p>
        </w:tc>
        <w:tc>
          <w:tcPr>
            <w:tcW w:w="4678" w:type="dxa"/>
          </w:tcPr>
          <w:p w14:paraId="2CB2BFCD" w14:textId="77777777" w:rsidR="00A82691" w:rsidRPr="00F648C1" w:rsidRDefault="00A82691" w:rsidP="00627BAE">
            <w:pPr>
              <w:rPr>
                <w:b/>
              </w:rPr>
            </w:pPr>
            <w:proofErr w:type="spellStart"/>
            <w:r w:rsidRPr="00F648C1">
              <w:rPr>
                <w:b/>
              </w:rPr>
              <w:t>Слушање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музике</w:t>
            </w:r>
            <w:proofErr w:type="spellEnd"/>
          </w:p>
          <w:p w14:paraId="6074E460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1.2.1.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изражајне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елементе</w:t>
            </w:r>
            <w:proofErr w:type="spellEnd"/>
            <w:r>
              <w:t>.</w:t>
            </w:r>
          </w:p>
          <w:p w14:paraId="7F6A2CF5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1.2.2.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извођачки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састав</w:t>
            </w:r>
            <w:proofErr w:type="spellEnd"/>
            <w:r>
              <w:t>.</w:t>
            </w:r>
          </w:p>
          <w:p w14:paraId="274BBD66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1.2.3.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саставе</w:t>
            </w:r>
            <w:proofErr w:type="spellEnd"/>
            <w:r>
              <w:t>.</w:t>
            </w:r>
          </w:p>
          <w:p w14:paraId="1FADB86A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1.2.4.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српски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фолклор</w:t>
            </w:r>
            <w:proofErr w:type="spellEnd"/>
            <w:r>
              <w:t>.</w:t>
            </w:r>
          </w:p>
          <w:p w14:paraId="6688837C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2.2.1.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опише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звучног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кроз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садејство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елемената</w:t>
            </w:r>
            <w:proofErr w:type="spellEnd"/>
            <w:r>
              <w:t>.</w:t>
            </w:r>
          </w:p>
          <w:p w14:paraId="1E29291B" w14:textId="77777777" w:rsidR="00A82691" w:rsidRPr="00F648C1" w:rsidRDefault="00A82691" w:rsidP="00627BAE">
            <w:pPr>
              <w:ind w:left="715" w:hanging="709"/>
            </w:pPr>
            <w:r w:rsidRPr="00F648C1">
              <w:t>2.2.2</w:t>
            </w:r>
            <w:r>
              <w:t>.</w:t>
            </w:r>
            <w:r w:rsidRPr="00F648C1">
              <w:t xml:space="preserve"> 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препозна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структуру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одређеног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жанра</w:t>
            </w:r>
            <w:proofErr w:type="spellEnd"/>
            <w:r>
              <w:t>.</w:t>
            </w:r>
          </w:p>
          <w:p w14:paraId="2C1AAA5B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3.2.1.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открије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везу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структуралном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драматуршком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димензијом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звучног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>
              <w:t>.</w:t>
            </w:r>
          </w:p>
          <w:p w14:paraId="16062BB8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3.2.2.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открије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везу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жанровским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историјско-стилским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контекстом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звучног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>
              <w:t>.</w:t>
            </w:r>
          </w:p>
          <w:p w14:paraId="05C7F056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3.2.3.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открије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везу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контекстом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настанка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примене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различитих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облика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фолклора</w:t>
            </w:r>
            <w:proofErr w:type="spellEnd"/>
            <w:r>
              <w:t>.</w:t>
            </w:r>
          </w:p>
          <w:p w14:paraId="625BD973" w14:textId="77777777" w:rsidR="00A82691" w:rsidRPr="00F648C1" w:rsidRDefault="00A82691" w:rsidP="00627BAE"/>
        </w:tc>
        <w:tc>
          <w:tcPr>
            <w:tcW w:w="4137" w:type="dxa"/>
          </w:tcPr>
          <w:p w14:paraId="78B1F22E" w14:textId="77777777" w:rsidR="00A82691" w:rsidRPr="00A369B4" w:rsidRDefault="00A82691" w:rsidP="00627BAE">
            <w:pPr>
              <w:pStyle w:val="osnovni-txt"/>
              <w:spacing w:before="0" w:beforeAutospacing="0" w:after="54" w:afterAutospacing="0"/>
              <w:rPr>
                <w:color w:val="1F1E21"/>
              </w:rPr>
            </w:pP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rPr>
                <w:b/>
              </w:rPr>
              <w:t>крају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часа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ће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бити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стању</w:t>
            </w:r>
            <w:proofErr w:type="spellEnd"/>
            <w:r w:rsidRPr="00A369B4">
              <w:rPr>
                <w:color w:val="1F1E21"/>
              </w:rPr>
              <w:t xml:space="preserve"> </w:t>
            </w:r>
            <w:proofErr w:type="spellStart"/>
            <w:r w:rsidRPr="00A369B4">
              <w:rPr>
                <w:color w:val="1F1E21"/>
              </w:rPr>
              <w:t>да</w:t>
            </w:r>
            <w:proofErr w:type="spellEnd"/>
            <w:r w:rsidRPr="00A369B4">
              <w:rPr>
                <w:color w:val="1F1E21"/>
              </w:rPr>
              <w:t>:</w:t>
            </w:r>
          </w:p>
          <w:p w14:paraId="5DA4D402" w14:textId="77777777" w:rsidR="00A82691" w:rsidRPr="00F648C1" w:rsidRDefault="00A82691" w:rsidP="007B5FDC">
            <w:pPr>
              <w:widowControl w:val="0"/>
              <w:numPr>
                <w:ilvl w:val="0"/>
                <w:numId w:val="35"/>
              </w:numPr>
              <w:suppressAutoHyphens w:val="0"/>
              <w:contextualSpacing/>
            </w:pPr>
            <w:proofErr w:type="spellStart"/>
            <w:r w:rsidRPr="00F648C1">
              <w:t>наведе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изражајна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средства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уметности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карактеристична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период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средњег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века</w:t>
            </w:r>
            <w:proofErr w:type="spellEnd"/>
            <w:r w:rsidRPr="00F648C1">
              <w:t>;</w:t>
            </w:r>
          </w:p>
          <w:p w14:paraId="17662FF7" w14:textId="77777777" w:rsidR="00A82691" w:rsidRPr="00F648C1" w:rsidRDefault="00A82691" w:rsidP="00627BAE">
            <w:pPr>
              <w:ind w:left="360"/>
              <w:rPr>
                <w:lang w:val="ru-RU"/>
              </w:rPr>
            </w:pPr>
            <w:r>
              <w:rPr>
                <w:lang w:val="ru-RU"/>
              </w:rPr>
              <w:t xml:space="preserve">– </w:t>
            </w:r>
            <w:r w:rsidRPr="00F648C1">
              <w:rPr>
                <w:lang w:val="ru-RU"/>
              </w:rPr>
              <w:t>наведе начине и средства музичког изражавања у средњем веку у Европи и Србији;</w:t>
            </w:r>
          </w:p>
          <w:p w14:paraId="464AC509" w14:textId="77777777" w:rsidR="00A82691" w:rsidRPr="00F648C1" w:rsidRDefault="00A82691" w:rsidP="007B5FDC">
            <w:pPr>
              <w:widowControl w:val="0"/>
              <w:numPr>
                <w:ilvl w:val="0"/>
                <w:numId w:val="35"/>
              </w:numPr>
              <w:suppressAutoHyphens w:val="0"/>
              <w:contextualSpacing/>
            </w:pPr>
            <w:proofErr w:type="spellStart"/>
            <w:r w:rsidRPr="00F648C1">
              <w:t>разликује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вокално-инструменталне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инструменталне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облике</w:t>
            </w:r>
            <w:proofErr w:type="spellEnd"/>
            <w:r w:rsidRPr="00F648C1">
              <w:t xml:space="preserve"> </w:t>
            </w:r>
            <w:proofErr w:type="spellStart"/>
            <w:r>
              <w:t>музике</w:t>
            </w:r>
            <w:proofErr w:type="spellEnd"/>
            <w:r>
              <w:t xml:space="preserve"> </w:t>
            </w:r>
            <w:proofErr w:type="spellStart"/>
            <w:r w:rsidRPr="00F648C1">
              <w:t>средњег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века</w:t>
            </w:r>
            <w:proofErr w:type="spellEnd"/>
            <w:r w:rsidRPr="00F648C1">
              <w:t>;</w:t>
            </w:r>
          </w:p>
          <w:p w14:paraId="3D75CDDA" w14:textId="77777777" w:rsidR="00A82691" w:rsidRPr="00F648C1" w:rsidRDefault="00A82691" w:rsidP="007B5FDC">
            <w:pPr>
              <w:widowControl w:val="0"/>
              <w:numPr>
                <w:ilvl w:val="0"/>
                <w:numId w:val="35"/>
              </w:numPr>
              <w:suppressAutoHyphens w:val="0"/>
              <w:contextualSpacing/>
            </w:pPr>
            <w:proofErr w:type="spellStart"/>
            <w:r w:rsidRPr="00F648C1">
              <w:t>уочи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стваралаштва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средњем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веку</w:t>
            </w:r>
            <w:proofErr w:type="spellEnd"/>
            <w:r w:rsidRPr="00F648C1">
              <w:t>;</w:t>
            </w:r>
          </w:p>
          <w:p w14:paraId="6B66E707" w14:textId="77777777" w:rsidR="00A82691" w:rsidRPr="00F648C1" w:rsidRDefault="00A82691" w:rsidP="007B5FDC">
            <w:pPr>
              <w:widowControl w:val="0"/>
              <w:numPr>
                <w:ilvl w:val="0"/>
                <w:numId w:val="35"/>
              </w:numPr>
              <w:suppressAutoHyphens w:val="0"/>
              <w:contextualSpacing/>
            </w:pPr>
            <w:proofErr w:type="spellStart"/>
            <w:r w:rsidRPr="00F648C1">
              <w:t>идентификује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репрезентативне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најзначајнијих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представника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средњег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века</w:t>
            </w:r>
            <w:proofErr w:type="spellEnd"/>
            <w:r w:rsidRPr="00F648C1">
              <w:t>;</w:t>
            </w:r>
          </w:p>
          <w:p w14:paraId="65B9F8A4" w14:textId="77777777" w:rsidR="00A82691" w:rsidRPr="00A369B4" w:rsidRDefault="00A82691" w:rsidP="00627BAE">
            <w:pPr>
              <w:pStyle w:val="osnovni-txt"/>
              <w:spacing w:before="0" w:beforeAutospacing="0" w:after="54" w:afterAutospacing="0"/>
              <w:ind w:left="360"/>
            </w:pPr>
            <w:r>
              <w:rPr>
                <w:lang w:val="ru-RU"/>
              </w:rPr>
              <w:t xml:space="preserve">– </w:t>
            </w:r>
            <w:r w:rsidRPr="00F648C1">
              <w:rPr>
                <w:lang w:val="ru-RU"/>
              </w:rPr>
              <w:t xml:space="preserve">објасни како друштвени развој утиче на начине и облике музичког изражавања; </w:t>
            </w:r>
          </w:p>
          <w:p w14:paraId="2A84AA95" w14:textId="77777777" w:rsidR="00A82691" w:rsidRPr="00A369B4" w:rsidRDefault="00A82691" w:rsidP="00627BAE">
            <w:pPr>
              <w:pStyle w:val="osnovni-txt"/>
              <w:spacing w:before="0" w:beforeAutospacing="0" w:after="54" w:afterAutospacing="0"/>
              <w:ind w:left="360"/>
              <w:rPr>
                <w:color w:val="FF0000"/>
              </w:rPr>
            </w:pPr>
            <w:r>
              <w:rPr>
                <w:lang w:val="ru-RU"/>
              </w:rPr>
              <w:t xml:space="preserve">– </w:t>
            </w:r>
            <w:r w:rsidRPr="00F648C1">
              <w:rPr>
                <w:lang w:val="ru-RU"/>
              </w:rPr>
              <w:t>искаже своје мишљење о значају и улози музике у средње</w:t>
            </w:r>
            <w:r>
              <w:rPr>
                <w:lang w:val="ru-RU"/>
              </w:rPr>
              <w:t>м</w:t>
            </w:r>
            <w:r w:rsidRPr="00F648C1">
              <w:rPr>
                <w:lang w:val="ru-RU"/>
              </w:rPr>
              <w:t xml:space="preserve"> век</w:t>
            </w:r>
            <w:r>
              <w:rPr>
                <w:lang w:val="ru-RU"/>
              </w:rPr>
              <w:t>у</w:t>
            </w:r>
            <w:r w:rsidRPr="00F648C1">
              <w:rPr>
                <w:lang w:val="ru-RU"/>
              </w:rPr>
              <w:t xml:space="preserve"> у Европи и Србији;</w:t>
            </w:r>
          </w:p>
          <w:p w14:paraId="3E90EB66" w14:textId="77777777" w:rsidR="00A82691" w:rsidRPr="00F648C1" w:rsidRDefault="00A82691" w:rsidP="00627BAE">
            <w:pPr>
              <w:ind w:left="360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– </w:t>
            </w:r>
            <w:r w:rsidRPr="00F648C1">
              <w:rPr>
                <w:lang w:val="ru-RU"/>
              </w:rPr>
              <w:t>наведе начине и средства музичког изражавања у ренесанси;</w:t>
            </w:r>
          </w:p>
          <w:p w14:paraId="58A376A7" w14:textId="77777777" w:rsidR="00A82691" w:rsidRPr="00F648C1" w:rsidRDefault="00A82691" w:rsidP="00627BAE">
            <w:pPr>
              <w:ind w:left="360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– </w:t>
            </w:r>
            <w:r w:rsidRPr="00F648C1">
              <w:rPr>
                <w:lang w:val="ru-RU"/>
              </w:rPr>
              <w:t>објасни како</w:t>
            </w:r>
            <w:r>
              <w:rPr>
                <w:lang w:val="ru-RU"/>
              </w:rPr>
              <w:t xml:space="preserve"> је</w:t>
            </w:r>
            <w:r w:rsidRPr="00F648C1">
              <w:rPr>
                <w:lang w:val="ru-RU"/>
              </w:rPr>
              <w:t xml:space="preserve"> друштвени развој ути</w:t>
            </w:r>
            <w:r>
              <w:rPr>
                <w:lang w:val="ru-RU"/>
              </w:rPr>
              <w:t>цао</w:t>
            </w:r>
            <w:r w:rsidRPr="00F648C1">
              <w:rPr>
                <w:lang w:val="ru-RU"/>
              </w:rPr>
              <w:t xml:space="preserve"> на начине и облике музичког изражавања у </w:t>
            </w:r>
            <w:r w:rsidRPr="00F648C1">
              <w:rPr>
                <w:lang w:val="ru-RU"/>
              </w:rPr>
              <w:lastRenderedPageBreak/>
              <w:t>ренесанси;</w:t>
            </w:r>
          </w:p>
          <w:p w14:paraId="120BD344" w14:textId="77777777" w:rsidR="00A82691" w:rsidRPr="00A369B4" w:rsidRDefault="00A82691" w:rsidP="00627BAE">
            <w:pPr>
              <w:pStyle w:val="osnovni-txt"/>
              <w:spacing w:before="0" w:beforeAutospacing="0" w:after="54" w:afterAutospacing="0"/>
              <w:ind w:left="360"/>
              <w:rPr>
                <w:color w:val="FF0000"/>
                <w:lang w:val="ru-RU"/>
              </w:rPr>
            </w:pPr>
            <w:r>
              <w:rPr>
                <w:lang w:val="ru-RU"/>
              </w:rPr>
              <w:t xml:space="preserve">– </w:t>
            </w:r>
            <w:r w:rsidRPr="00F648C1">
              <w:rPr>
                <w:lang w:val="ru-RU"/>
              </w:rPr>
              <w:t>искаже своје мишљење о значају и улози музике</w:t>
            </w:r>
            <w:r>
              <w:rPr>
                <w:lang w:val="ru-RU"/>
              </w:rPr>
              <w:t xml:space="preserve"> у</w:t>
            </w:r>
            <w:r w:rsidRPr="00F648C1">
              <w:rPr>
                <w:lang w:val="ru-RU"/>
              </w:rPr>
              <w:t xml:space="preserve"> ренесанси</w:t>
            </w:r>
            <w:r>
              <w:rPr>
                <w:lang w:val="ru-RU"/>
              </w:rPr>
              <w:t>.</w:t>
            </w:r>
          </w:p>
        </w:tc>
      </w:tr>
      <w:tr w:rsidR="00A82691" w:rsidRPr="00A369B4" w14:paraId="261BF045" w14:textId="77777777" w:rsidTr="00A82691">
        <w:tc>
          <w:tcPr>
            <w:tcW w:w="642" w:type="dxa"/>
          </w:tcPr>
          <w:p w14:paraId="2BE1AEA9" w14:textId="77777777" w:rsidR="00A82691" w:rsidRPr="00A369B4" w:rsidRDefault="00A82691" w:rsidP="00627BAE">
            <w:pPr>
              <w:jc w:val="center"/>
              <w:rPr>
                <w:lang w:val="ru-RU"/>
              </w:rPr>
            </w:pPr>
          </w:p>
          <w:p w14:paraId="0BF64C4F" w14:textId="77777777" w:rsidR="00A82691" w:rsidRPr="00F648C1" w:rsidRDefault="00A82691" w:rsidP="00627BAE">
            <w:pPr>
              <w:jc w:val="center"/>
            </w:pPr>
            <w:r w:rsidRPr="00F648C1">
              <w:t>4.</w:t>
            </w:r>
          </w:p>
          <w:p w14:paraId="02DA2E0C" w14:textId="77777777" w:rsidR="00A82691" w:rsidRPr="00F648C1" w:rsidRDefault="00A82691" w:rsidP="00627BAE">
            <w:pPr>
              <w:jc w:val="center"/>
            </w:pPr>
          </w:p>
        </w:tc>
        <w:tc>
          <w:tcPr>
            <w:tcW w:w="1917" w:type="dxa"/>
          </w:tcPr>
          <w:p w14:paraId="07253072" w14:textId="77777777" w:rsidR="00A82691" w:rsidRPr="00F648C1" w:rsidRDefault="00A82691" w:rsidP="00627BAE">
            <w:proofErr w:type="spellStart"/>
            <w:r w:rsidRPr="00F648C1">
              <w:t>Музички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инструменти</w:t>
            </w:r>
            <w:proofErr w:type="spellEnd"/>
          </w:p>
        </w:tc>
        <w:tc>
          <w:tcPr>
            <w:tcW w:w="2371" w:type="dxa"/>
          </w:tcPr>
          <w:p w14:paraId="38C02DBB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>
              <w:rPr>
                <w:rFonts w:ascii="Times New Roman" w:eastAsia="MinionPro-It" w:hAnsi="Times New Roman"/>
                <w:iCs/>
                <w:sz w:val="24"/>
                <w:szCs w:val="24"/>
              </w:rPr>
              <w:t>з</w:t>
            </w:r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а</w:t>
            </w:r>
            <w:proofErr w:type="spellEnd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учење</w:t>
            </w:r>
            <w:proofErr w:type="spellEnd"/>
            <w:r>
              <w:rPr>
                <w:rFonts w:ascii="Times New Roman" w:eastAsia="MinionPro-It" w:hAnsi="Times New Roman"/>
                <w:iCs/>
                <w:sz w:val="24"/>
                <w:szCs w:val="24"/>
              </w:rPr>
              <w:t>,</w:t>
            </w:r>
          </w:p>
          <w:p w14:paraId="3FA71EC3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естетичк</w:t>
            </w:r>
            <w:r>
              <w:rPr>
                <w:rFonts w:ascii="Times New Roman" w:eastAsia="MinionPro-It" w:hAnsi="Times New Roman"/>
                <w:iCs/>
                <w:sz w:val="24"/>
                <w:szCs w:val="24"/>
              </w:rPr>
              <w:t>а</w:t>
            </w:r>
            <w:proofErr w:type="spellEnd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,</w:t>
            </w:r>
          </w:p>
          <w:p w14:paraId="09540678" w14:textId="77777777" w:rsidR="00A82691" w:rsidRPr="00F648C1" w:rsidRDefault="00A82691" w:rsidP="00627BAE">
            <w:pPr>
              <w:pStyle w:val="ListParagraph"/>
              <w:spacing w:after="0" w:line="240" w:lineRule="auto"/>
              <w:ind w:left="360"/>
            </w:pPr>
            <w:proofErr w:type="spellStart"/>
            <w:r w:rsidRPr="00F648C1">
              <w:rPr>
                <w:rFonts w:ascii="Times New Roman" w:eastAsia="MinionPro-It" w:hAnsi="Times New Roman"/>
                <w:iCs/>
                <w:sz w:val="24"/>
                <w:szCs w:val="24"/>
              </w:rPr>
              <w:t>дигитална</w:t>
            </w:r>
            <w:proofErr w:type="spellEnd"/>
          </w:p>
        </w:tc>
        <w:tc>
          <w:tcPr>
            <w:tcW w:w="4678" w:type="dxa"/>
          </w:tcPr>
          <w:p w14:paraId="7788E515" w14:textId="77777777" w:rsidR="00A82691" w:rsidRPr="00F648C1" w:rsidRDefault="00A82691" w:rsidP="00627BAE">
            <w:pPr>
              <w:rPr>
                <w:b/>
              </w:rPr>
            </w:pPr>
            <w:proofErr w:type="spellStart"/>
            <w:r w:rsidRPr="00F648C1">
              <w:rPr>
                <w:b/>
              </w:rPr>
              <w:t>Слушање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музике</w:t>
            </w:r>
            <w:proofErr w:type="spellEnd"/>
          </w:p>
          <w:p w14:paraId="59C95F5F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1.2.2.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извођачки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састав</w:t>
            </w:r>
            <w:proofErr w:type="spellEnd"/>
            <w:r>
              <w:t>.</w:t>
            </w:r>
          </w:p>
          <w:p w14:paraId="1D5CAC63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1.2.3.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основу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слушања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именује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жанрове</w:t>
            </w:r>
            <w:proofErr w:type="spellEnd"/>
            <w:r>
              <w:t>.</w:t>
            </w:r>
          </w:p>
          <w:p w14:paraId="074E0286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2.2.1.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опише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звучног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кроз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садејство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музичких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елемената</w:t>
            </w:r>
            <w:proofErr w:type="spellEnd"/>
            <w:r>
              <w:t>.</w:t>
            </w:r>
          </w:p>
          <w:p w14:paraId="56C376C4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3.2.1.  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открије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везу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структуралном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драматуршком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димензијом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звучног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>
              <w:t>.</w:t>
            </w:r>
          </w:p>
          <w:p w14:paraId="23B01DDD" w14:textId="77777777" w:rsidR="00A82691" w:rsidRPr="00F648C1" w:rsidRDefault="00A82691" w:rsidP="00627BAE">
            <w:pPr>
              <w:ind w:left="715" w:hanging="709"/>
            </w:pPr>
            <w:r w:rsidRPr="00F648C1">
              <w:t xml:space="preserve">3.2.2.  </w:t>
            </w:r>
            <w:r>
              <w:t xml:space="preserve">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уме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да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анализира</w:t>
            </w:r>
            <w:proofErr w:type="spellEnd"/>
            <w:r w:rsidRPr="00F648C1">
              <w:t xml:space="preserve"> и </w:t>
            </w:r>
            <w:proofErr w:type="spellStart"/>
            <w:r w:rsidRPr="00F648C1">
              <w:t>открије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везу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опажених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карактеристика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жанровским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историјско-стилским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контекстом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звучног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примера</w:t>
            </w:r>
            <w:proofErr w:type="spellEnd"/>
            <w:r>
              <w:t>.</w:t>
            </w:r>
          </w:p>
        </w:tc>
        <w:tc>
          <w:tcPr>
            <w:tcW w:w="4137" w:type="dxa"/>
          </w:tcPr>
          <w:p w14:paraId="367666E6" w14:textId="77777777" w:rsidR="00A82691" w:rsidRPr="00A369B4" w:rsidRDefault="00A82691" w:rsidP="00627BAE">
            <w:pPr>
              <w:pStyle w:val="osnovni-txt"/>
              <w:spacing w:before="0" w:beforeAutospacing="0" w:after="54" w:afterAutospacing="0"/>
              <w:rPr>
                <w:color w:val="1F1E21"/>
              </w:rPr>
            </w:pPr>
            <w:proofErr w:type="spellStart"/>
            <w:r w:rsidRPr="00F648C1">
              <w:t>На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rPr>
                <w:b/>
              </w:rPr>
              <w:t>крају</w:t>
            </w:r>
            <w:proofErr w:type="spellEnd"/>
            <w:r w:rsidRPr="00F648C1">
              <w:rPr>
                <w:b/>
              </w:rPr>
              <w:t xml:space="preserve"> </w:t>
            </w:r>
            <w:proofErr w:type="spellStart"/>
            <w:r w:rsidRPr="00F648C1">
              <w:rPr>
                <w:b/>
              </w:rPr>
              <w:t>часа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ученик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ће</w:t>
            </w:r>
            <w:proofErr w:type="spellEnd"/>
            <w:r w:rsidRPr="00F648C1">
              <w:t xml:space="preserve"> </w:t>
            </w:r>
            <w:proofErr w:type="spellStart"/>
            <w:r w:rsidRPr="00F648C1">
              <w:t>бити</w:t>
            </w:r>
            <w:proofErr w:type="spellEnd"/>
            <w:r w:rsidRPr="00F648C1">
              <w:t xml:space="preserve"> у </w:t>
            </w:r>
            <w:proofErr w:type="spellStart"/>
            <w:r w:rsidRPr="00F648C1">
              <w:t>стању</w:t>
            </w:r>
            <w:proofErr w:type="spellEnd"/>
            <w:r w:rsidRPr="00A369B4">
              <w:rPr>
                <w:color w:val="1F1E21"/>
              </w:rPr>
              <w:t xml:space="preserve"> </w:t>
            </w:r>
            <w:proofErr w:type="spellStart"/>
            <w:r w:rsidRPr="00A369B4">
              <w:rPr>
                <w:color w:val="1F1E21"/>
              </w:rPr>
              <w:t>да</w:t>
            </w:r>
            <w:proofErr w:type="spellEnd"/>
            <w:r w:rsidRPr="00A369B4">
              <w:rPr>
                <w:color w:val="1F1E21"/>
              </w:rPr>
              <w:t>:</w:t>
            </w:r>
          </w:p>
          <w:p w14:paraId="7756678F" w14:textId="77777777" w:rsidR="00A82691" w:rsidRPr="00F648C1" w:rsidRDefault="00A82691" w:rsidP="00627BAE">
            <w:pPr>
              <w:pStyle w:val="osnovni-txt"/>
              <w:spacing w:before="0" w:beforeAutospacing="0" w:after="54" w:afterAutospacing="0"/>
              <w:ind w:left="360"/>
              <w:rPr>
                <w:color w:val="1F1E21"/>
              </w:rPr>
            </w:pPr>
            <w:r>
              <w:rPr>
                <w:lang w:val="ru-RU"/>
              </w:rPr>
              <w:t xml:space="preserve">– </w:t>
            </w:r>
            <w:r w:rsidRPr="00F648C1">
              <w:rPr>
                <w:lang w:val="ru-RU"/>
              </w:rPr>
              <w:t>класификује инструменте по начину настанка звука;</w:t>
            </w:r>
          </w:p>
          <w:p w14:paraId="48CFC944" w14:textId="77777777" w:rsidR="00A82691" w:rsidRPr="00F648C1" w:rsidRDefault="00A82691" w:rsidP="007B5FDC">
            <w:pPr>
              <w:pStyle w:val="osnovni-txt"/>
              <w:numPr>
                <w:ilvl w:val="0"/>
                <w:numId w:val="35"/>
              </w:numPr>
              <w:spacing w:before="0" w:beforeAutospacing="0" w:after="54" w:afterAutospacing="0"/>
              <w:rPr>
                <w:color w:val="1F1E21"/>
              </w:rPr>
            </w:pPr>
            <w:proofErr w:type="spellStart"/>
            <w:r w:rsidRPr="00A369B4">
              <w:t>опише</w:t>
            </w:r>
            <w:proofErr w:type="spellEnd"/>
            <w:r w:rsidRPr="00A369B4">
              <w:t xml:space="preserve"> </w:t>
            </w:r>
            <w:proofErr w:type="spellStart"/>
            <w:r w:rsidRPr="00A369B4">
              <w:t>основне</w:t>
            </w:r>
            <w:proofErr w:type="spellEnd"/>
            <w:r w:rsidRPr="00A369B4">
              <w:t xml:space="preserve"> </w:t>
            </w:r>
            <w:proofErr w:type="spellStart"/>
            <w:r w:rsidRPr="00A369B4">
              <w:t>карактеристике</w:t>
            </w:r>
            <w:proofErr w:type="spellEnd"/>
            <w:r w:rsidRPr="00A369B4">
              <w:t xml:space="preserve"> </w:t>
            </w:r>
            <w:proofErr w:type="spellStart"/>
            <w:r w:rsidRPr="00A369B4">
              <w:t>инструмената</w:t>
            </w:r>
            <w:proofErr w:type="spellEnd"/>
            <w:r w:rsidRPr="00A369B4">
              <w:t xml:space="preserve"> с </w:t>
            </w:r>
            <w:proofErr w:type="spellStart"/>
            <w:r w:rsidRPr="00A369B4">
              <w:t>диркама</w:t>
            </w:r>
            <w:proofErr w:type="spellEnd"/>
            <w:r w:rsidRPr="00A369B4">
              <w:t>;</w:t>
            </w:r>
          </w:p>
          <w:p w14:paraId="66691A54" w14:textId="77777777" w:rsidR="00A82691" w:rsidRPr="00F648C1" w:rsidRDefault="00A82691" w:rsidP="007B5FDC">
            <w:pPr>
              <w:pStyle w:val="osnovni-txt"/>
              <w:numPr>
                <w:ilvl w:val="0"/>
                <w:numId w:val="35"/>
              </w:numPr>
              <w:spacing w:before="0" w:beforeAutospacing="0" w:after="54" w:afterAutospacing="0"/>
              <w:rPr>
                <w:color w:val="1F1E21"/>
              </w:rPr>
            </w:pPr>
            <w:proofErr w:type="spellStart"/>
            <w:r w:rsidRPr="00A369B4">
              <w:t>опише</w:t>
            </w:r>
            <w:proofErr w:type="spellEnd"/>
            <w:r w:rsidRPr="00A369B4">
              <w:t xml:space="preserve"> </w:t>
            </w:r>
            <w:proofErr w:type="spellStart"/>
            <w:r w:rsidRPr="00A369B4">
              <w:t>основне</w:t>
            </w:r>
            <w:proofErr w:type="spellEnd"/>
            <w:r w:rsidRPr="00A369B4">
              <w:t xml:space="preserve"> </w:t>
            </w:r>
            <w:proofErr w:type="spellStart"/>
            <w:r w:rsidRPr="00A369B4">
              <w:t>карактеристике</w:t>
            </w:r>
            <w:proofErr w:type="spellEnd"/>
            <w:r w:rsidRPr="00A369B4">
              <w:t xml:space="preserve"> </w:t>
            </w:r>
            <w:proofErr w:type="spellStart"/>
            <w:r w:rsidRPr="00A369B4">
              <w:t>клавира</w:t>
            </w:r>
            <w:proofErr w:type="spellEnd"/>
            <w:r w:rsidRPr="00A369B4">
              <w:t xml:space="preserve"> и </w:t>
            </w:r>
            <w:proofErr w:type="spellStart"/>
            <w:r w:rsidRPr="00A369B4">
              <w:t>чембала</w:t>
            </w:r>
            <w:proofErr w:type="spellEnd"/>
            <w:r w:rsidRPr="00A369B4">
              <w:t>;</w:t>
            </w:r>
          </w:p>
          <w:p w14:paraId="6924068B" w14:textId="77777777" w:rsidR="00A82691" w:rsidRPr="00F648C1" w:rsidRDefault="00A82691" w:rsidP="00627BAE">
            <w:pPr>
              <w:pStyle w:val="osnovni-txt"/>
              <w:spacing w:before="0" w:beforeAutospacing="0" w:after="54" w:afterAutospacing="0"/>
              <w:ind w:left="360"/>
              <w:rPr>
                <w:color w:val="1F1E21"/>
              </w:rPr>
            </w:pPr>
            <w:r>
              <w:rPr>
                <w:lang w:val="ru-RU"/>
              </w:rPr>
              <w:t xml:space="preserve">– </w:t>
            </w:r>
            <w:r w:rsidRPr="00F648C1">
              <w:rPr>
                <w:lang w:val="ru-RU"/>
              </w:rPr>
              <w:t>користи могућности ИКТ-а у примени знања о музичким инструментима (коришћење доступних апликација).</w:t>
            </w:r>
          </w:p>
        </w:tc>
      </w:tr>
    </w:tbl>
    <w:p w14:paraId="18DD3E84" w14:textId="77777777" w:rsidR="00A82691" w:rsidRDefault="00A82691" w:rsidP="0085462A">
      <w:pPr>
        <w:jc w:val="center"/>
        <w:rPr>
          <w:rFonts w:eastAsia="Calibri"/>
          <w:b/>
        </w:rPr>
      </w:pPr>
    </w:p>
    <w:p w14:paraId="7AB4114F" w14:textId="77777777" w:rsidR="00A82691" w:rsidRDefault="00A82691" w:rsidP="0085462A">
      <w:pPr>
        <w:jc w:val="center"/>
        <w:rPr>
          <w:rFonts w:eastAsia="Calibri"/>
          <w:b/>
        </w:rPr>
      </w:pPr>
    </w:p>
    <w:p w14:paraId="69090F37" w14:textId="77777777" w:rsidR="00A82691" w:rsidRDefault="00A82691" w:rsidP="0085462A">
      <w:pPr>
        <w:jc w:val="center"/>
        <w:rPr>
          <w:rFonts w:eastAsia="Calibri"/>
          <w:b/>
        </w:rPr>
      </w:pPr>
    </w:p>
    <w:p w14:paraId="1B999337" w14:textId="77777777" w:rsidR="00A82691" w:rsidRDefault="00A82691" w:rsidP="0085462A">
      <w:pPr>
        <w:jc w:val="center"/>
        <w:rPr>
          <w:rFonts w:eastAsia="Calibri"/>
          <w:b/>
        </w:rPr>
      </w:pPr>
    </w:p>
    <w:p w14:paraId="6DB15D79" w14:textId="77777777" w:rsidR="00A82691" w:rsidRDefault="00A82691" w:rsidP="0085462A">
      <w:pPr>
        <w:jc w:val="center"/>
        <w:rPr>
          <w:rFonts w:eastAsia="Calibri"/>
          <w:b/>
        </w:rPr>
      </w:pPr>
    </w:p>
    <w:p w14:paraId="485BE983" w14:textId="77777777" w:rsidR="00A82691" w:rsidRDefault="00A82691" w:rsidP="0085462A">
      <w:pPr>
        <w:jc w:val="center"/>
        <w:rPr>
          <w:rFonts w:eastAsia="Calibri"/>
          <w:b/>
        </w:rPr>
      </w:pPr>
    </w:p>
    <w:p w14:paraId="091A187D" w14:textId="77777777" w:rsidR="00A82691" w:rsidRDefault="00A82691" w:rsidP="0085462A">
      <w:pPr>
        <w:jc w:val="center"/>
        <w:rPr>
          <w:rFonts w:eastAsia="Calibri"/>
          <w:b/>
        </w:rPr>
      </w:pPr>
    </w:p>
    <w:p w14:paraId="492A3B57" w14:textId="77777777" w:rsidR="00A82691" w:rsidRDefault="00A82691" w:rsidP="0085462A">
      <w:pPr>
        <w:jc w:val="center"/>
        <w:rPr>
          <w:rFonts w:eastAsia="Calibri"/>
          <w:b/>
        </w:rPr>
      </w:pPr>
    </w:p>
    <w:p w14:paraId="743360D4" w14:textId="77777777" w:rsidR="00A82691" w:rsidRDefault="00A82691" w:rsidP="0085462A">
      <w:pPr>
        <w:jc w:val="center"/>
        <w:rPr>
          <w:rFonts w:eastAsia="Calibri"/>
          <w:b/>
        </w:rPr>
      </w:pPr>
    </w:p>
    <w:p w14:paraId="72169841" w14:textId="77777777" w:rsidR="00A82691" w:rsidRDefault="00A82691" w:rsidP="0085462A">
      <w:pPr>
        <w:jc w:val="center"/>
        <w:rPr>
          <w:rFonts w:eastAsia="Calibri"/>
          <w:b/>
        </w:rPr>
      </w:pPr>
    </w:p>
    <w:p w14:paraId="67DBDD89" w14:textId="77777777" w:rsidR="00A82691" w:rsidRDefault="00A82691" w:rsidP="0085462A">
      <w:pPr>
        <w:jc w:val="center"/>
        <w:rPr>
          <w:rFonts w:eastAsia="Calibri"/>
          <w:b/>
        </w:rPr>
      </w:pPr>
    </w:p>
    <w:p w14:paraId="78CECE92" w14:textId="77777777" w:rsidR="00A82691" w:rsidRDefault="00A82691" w:rsidP="0085462A">
      <w:pPr>
        <w:jc w:val="center"/>
        <w:rPr>
          <w:rFonts w:eastAsia="Calibri"/>
          <w:b/>
        </w:rPr>
      </w:pPr>
    </w:p>
    <w:p w14:paraId="30D7B645" w14:textId="77777777" w:rsidR="00A82691" w:rsidRDefault="00A82691" w:rsidP="0085462A">
      <w:pPr>
        <w:jc w:val="center"/>
        <w:rPr>
          <w:rFonts w:eastAsia="Calibri"/>
          <w:b/>
        </w:rPr>
      </w:pPr>
    </w:p>
    <w:p w14:paraId="5E783906" w14:textId="77777777" w:rsidR="00A82691" w:rsidRDefault="00A82691" w:rsidP="0085462A">
      <w:pPr>
        <w:jc w:val="center"/>
        <w:rPr>
          <w:rFonts w:eastAsia="Calibri"/>
          <w:b/>
        </w:rPr>
      </w:pPr>
    </w:p>
    <w:p w14:paraId="453091B7" w14:textId="77777777" w:rsidR="00A82691" w:rsidRDefault="00A82691" w:rsidP="0085462A">
      <w:pPr>
        <w:jc w:val="center"/>
        <w:rPr>
          <w:rFonts w:eastAsia="Calibri"/>
          <w:b/>
        </w:rPr>
      </w:pPr>
    </w:p>
    <w:p w14:paraId="735300F4" w14:textId="77777777" w:rsidR="00A82691" w:rsidRDefault="00A82691" w:rsidP="0085462A">
      <w:pPr>
        <w:jc w:val="center"/>
        <w:rPr>
          <w:rFonts w:eastAsia="Calibri"/>
          <w:b/>
        </w:rPr>
      </w:pPr>
    </w:p>
    <w:p w14:paraId="52588AEC" w14:textId="77777777" w:rsidR="00A82691" w:rsidRDefault="00627BAE" w:rsidP="0085462A">
      <w:pPr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ЛИКОВНА КУЛТУРА </w:t>
      </w:r>
    </w:p>
    <w:p w14:paraId="29D66A5C" w14:textId="77777777" w:rsidR="00EB53CA" w:rsidRDefault="00EB53CA" w:rsidP="0085462A">
      <w:pPr>
        <w:jc w:val="center"/>
      </w:pPr>
    </w:p>
    <w:p w14:paraId="21BB111B" w14:textId="77777777" w:rsidR="00EB53CA" w:rsidRDefault="00EB53CA" w:rsidP="0085462A">
      <w:pPr>
        <w:jc w:val="center"/>
        <w:rPr>
          <w:rFonts w:eastAsia="Calibri"/>
          <w:b/>
        </w:rPr>
      </w:pPr>
      <w:proofErr w:type="spellStart"/>
      <w:r w:rsidRPr="00EB53CA">
        <w:rPr>
          <w:b/>
        </w:rPr>
        <w:t>Циљ</w:t>
      </w:r>
      <w:proofErr w:type="spellEnd"/>
      <w:r w:rsidRPr="00EB53CA">
        <w:rPr>
          <w:b/>
        </w:rP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Ликовне</w:t>
      </w:r>
      <w:proofErr w:type="spellEnd"/>
      <w:r>
        <w:t xml:space="preserve"> </w:t>
      </w:r>
      <w:proofErr w:type="spellStart"/>
      <w:r>
        <w:t>културе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, </w:t>
      </w:r>
      <w:proofErr w:type="spellStart"/>
      <w:r>
        <w:t>развијајући</w:t>
      </w:r>
      <w:proofErr w:type="spellEnd"/>
      <w:r>
        <w:t xml:space="preserve"> </w:t>
      </w:r>
      <w:proofErr w:type="spellStart"/>
      <w:r>
        <w:t>стваралачко</w:t>
      </w:r>
      <w:proofErr w:type="spellEnd"/>
      <w:r>
        <w:t xml:space="preserve"> </w:t>
      </w:r>
      <w:proofErr w:type="spellStart"/>
      <w:r>
        <w:t>мишљење</w:t>
      </w:r>
      <w:proofErr w:type="spellEnd"/>
      <w:r>
        <w:t xml:space="preserve"> и </w:t>
      </w:r>
      <w:proofErr w:type="spellStart"/>
      <w:r>
        <w:t>естетичке</w:t>
      </w:r>
      <w:proofErr w:type="spellEnd"/>
      <w:r>
        <w:t xml:space="preserve"> </w:t>
      </w:r>
      <w:proofErr w:type="spellStart"/>
      <w:r>
        <w:t>критеријуме</w:t>
      </w:r>
      <w:proofErr w:type="spellEnd"/>
      <w:r>
        <w:t xml:space="preserve">,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практични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оспособљава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изграђује</w:t>
      </w:r>
      <w:proofErr w:type="spellEnd"/>
      <w:r>
        <w:t xml:space="preserve"> </w:t>
      </w:r>
      <w:proofErr w:type="spellStart"/>
      <w:r>
        <w:t>позитиван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 xml:space="preserve"> и </w:t>
      </w:r>
      <w:proofErr w:type="spellStart"/>
      <w:r>
        <w:t>уметничком</w:t>
      </w:r>
      <w:proofErr w:type="spellEnd"/>
      <w:r>
        <w:t xml:space="preserve"> </w:t>
      </w:r>
      <w:proofErr w:type="spellStart"/>
      <w:r>
        <w:t>наслеђу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народа</w:t>
      </w:r>
      <w:proofErr w:type="spellEnd"/>
      <w:r>
        <w:t>.</w:t>
      </w:r>
    </w:p>
    <w:p w14:paraId="208C0FCD" w14:textId="77777777" w:rsidR="00627BAE" w:rsidRDefault="00627BAE" w:rsidP="0085462A">
      <w:pPr>
        <w:jc w:val="center"/>
        <w:rPr>
          <w:rFonts w:eastAsia="Calibri"/>
          <w:b/>
        </w:rPr>
      </w:pPr>
    </w:p>
    <w:p w14:paraId="384700E4" w14:textId="77777777" w:rsidR="00627BAE" w:rsidRDefault="00627BAE" w:rsidP="0085462A">
      <w:pPr>
        <w:jc w:val="center"/>
        <w:rPr>
          <w:rFonts w:eastAsia="Calibri"/>
          <w:b/>
        </w:rPr>
      </w:pPr>
    </w:p>
    <w:tbl>
      <w:tblPr>
        <w:tblW w:w="13413" w:type="dxa"/>
        <w:tblInd w:w="1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1874"/>
        <w:gridCol w:w="793"/>
        <w:gridCol w:w="635"/>
        <w:gridCol w:w="793"/>
        <w:gridCol w:w="3647"/>
        <w:gridCol w:w="1903"/>
        <w:gridCol w:w="2880"/>
      </w:tblGrid>
      <w:tr w:rsidR="00627BAE" w14:paraId="3FF18421" w14:textId="77777777" w:rsidTr="00627BAE">
        <w:trPr>
          <w:cantSplit/>
          <w:trHeight w:val="1132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16FA075E" w14:textId="77777777" w:rsidR="00627BAE" w:rsidRDefault="00627BAE">
            <w:pPr>
              <w:spacing w:line="276" w:lineRule="auto"/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Редни број наставне теме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F96124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4A105A33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7061323D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Називнаставн</w:t>
            </w:r>
            <w:r>
              <w:rPr>
                <w:rFonts w:ascii="Arial" w:hAnsi="Arial"/>
                <w:sz w:val="20"/>
                <w:szCs w:val="20"/>
                <w:lang w:val="sr-Latn-CS"/>
              </w:rPr>
              <w:t>e</w:t>
            </w: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 теме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5BD13496" w14:textId="77777777" w:rsidR="00627BAE" w:rsidRDefault="00627BAE">
            <w:pPr>
              <w:spacing w:line="276" w:lineRule="auto"/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Обрада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03DB4406" w14:textId="77777777" w:rsidR="00627BAE" w:rsidRDefault="00627BAE">
            <w:pPr>
              <w:spacing w:line="276" w:lineRule="auto"/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Утврђивање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hideMark/>
          </w:tcPr>
          <w:p w14:paraId="0DCD5261" w14:textId="77777777" w:rsidR="00627BAE" w:rsidRDefault="00627BAE">
            <w:pPr>
              <w:spacing w:line="276" w:lineRule="auto"/>
              <w:ind w:left="113" w:right="113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Остали типови часа 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DE0F8F" w14:textId="77777777" w:rsidR="00627BAE" w:rsidRDefault="00627BAE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1A079CE5" w14:textId="77777777" w:rsidR="00627BAE" w:rsidRDefault="00627BAE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311ABCA8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Исходи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C44D19" w14:textId="77777777" w:rsidR="00627BAE" w:rsidRDefault="00627BAE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2ACEB0A5" w14:textId="77777777" w:rsidR="00627BAE" w:rsidRDefault="00627BAE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565B6762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>Међупредметне компетенције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99F259" w14:textId="77777777" w:rsidR="00627BAE" w:rsidRDefault="00627BAE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2BF2E858" w14:textId="77777777" w:rsidR="00627BAE" w:rsidRDefault="00627BAE">
            <w:pPr>
              <w:spacing w:line="276" w:lineRule="auto"/>
              <w:rPr>
                <w:rFonts w:ascii="Arial" w:hAnsi="Arial"/>
                <w:sz w:val="20"/>
                <w:szCs w:val="20"/>
                <w:lang w:val="sr-Cyrl-CS"/>
              </w:rPr>
            </w:pPr>
          </w:p>
          <w:p w14:paraId="20C851A9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sz w:val="20"/>
                <w:szCs w:val="20"/>
                <w:lang w:val="sr-Cyrl-CS"/>
              </w:rPr>
            </w:pPr>
            <w:r>
              <w:rPr>
                <w:rFonts w:ascii="Arial" w:hAnsi="Arial"/>
                <w:sz w:val="20"/>
                <w:szCs w:val="20"/>
                <w:lang w:val="sr-Cyrl-CS"/>
              </w:rPr>
              <w:t xml:space="preserve">Стандарди </w:t>
            </w:r>
          </w:p>
        </w:tc>
      </w:tr>
      <w:tr w:rsidR="00627BAE" w14:paraId="43A14E99" w14:textId="77777777" w:rsidTr="00EB00EE">
        <w:trPr>
          <w:trHeight w:val="96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66C79F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1.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504EC3E" w14:textId="77777777" w:rsidR="00627BAE" w:rsidRDefault="00627BAE">
            <w:pPr>
              <w:spacing w:after="200" w:line="276" w:lineRule="auto"/>
              <w:contextualSpacing/>
              <w:jc w:val="both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lang w:val="ru-RU"/>
              </w:rPr>
              <w:t xml:space="preserve">БОЈА 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7B2F4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92FD3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CB527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E6A9D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624CF3E2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 изражајна својства боја у ликовном раду и свакодневном животу</w:t>
            </w:r>
          </w:p>
          <w:p w14:paraId="3D34FFB1" w14:textId="77777777" w:rsidR="00627BAE" w:rsidRDefault="00627BAE">
            <w:pPr>
              <w:spacing w:line="276" w:lineRule="auto"/>
              <w:rPr>
                <w:rFonts w:ascii="Arial" w:hAnsi="Arial"/>
                <w:lang w:val="ru-RU"/>
              </w:rPr>
            </w:pPr>
            <w:r>
              <w:rPr>
                <w:bCs/>
                <w:lang w:val="sr-Cyrl-CS"/>
              </w:rPr>
              <w:t>-повезује карактеристичан експонат и одговарајући музеј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F3EE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</w:p>
          <w:p w14:paraId="3E37C801" w14:textId="77777777" w:rsidR="00627BAE" w:rsidRDefault="00627BAE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Естетичка, за учење,</w:t>
            </w:r>
          </w:p>
          <w:p w14:paraId="7D00A055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</w:p>
          <w:p w14:paraId="1C13D225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комуниацију, за решавање проблема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9342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ОСНОВНИ:</w:t>
            </w:r>
          </w:p>
          <w:p w14:paraId="032B1F3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Ученик тумачи шематски приказ круга боја.Користи боју у ликовном изражавању.</w:t>
            </w:r>
          </w:p>
          <w:p w14:paraId="2858A14D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6B30BC2C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СРЕДЊИ:</w:t>
            </w:r>
          </w:p>
          <w:p w14:paraId="47AFD37A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Креативно се изражава бојом,примењујући сазнања о подели боја.</w:t>
            </w:r>
          </w:p>
          <w:p w14:paraId="3F50D3F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1ADFE8F2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НАПРЕДНИ:</w:t>
            </w:r>
          </w:p>
          <w:p w14:paraId="1AF8535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Креативно и са одређеном намером,примењује боју и сазнања о њој у ликовном изражавању,водећи рачуна о естетској целини.</w:t>
            </w:r>
          </w:p>
        </w:tc>
      </w:tr>
      <w:tr w:rsidR="00627BAE" w14:paraId="2BB5FE5E" w14:textId="77777777" w:rsidTr="00EB00EE">
        <w:trPr>
          <w:trHeight w:val="277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E512D4F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2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B43EE7E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КОМУНИКА-</w:t>
            </w:r>
          </w:p>
          <w:p w14:paraId="6821137D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ЦИЈА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599B2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6221A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6EA27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1C889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09A71EF7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-идентификује теме у одабраним уметничким делима и циљеве једноставних визуелних порука;</w:t>
            </w:r>
          </w:p>
          <w:p w14:paraId="6B5BB27C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-изрази своје замисли и позитивне поруке одабраном ликовном техником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B2733" w14:textId="77777777" w:rsidR="00627BAE" w:rsidRDefault="00627BAE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Естетичка, за учење,</w:t>
            </w:r>
          </w:p>
          <w:p w14:paraId="6D7B9595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</w:p>
          <w:p w14:paraId="39266EF7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комуниацију, за решавање проблема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BAB2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ОСНОВНИ:</w:t>
            </w:r>
          </w:p>
          <w:p w14:paraId="2FB604A6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Ученик схвата једноставну визуелну поруку у свакодневици и на делу из прошлости.Може да се изрази кроз визуелну поруку.</w:t>
            </w:r>
          </w:p>
          <w:p w14:paraId="74DD20CE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62406A22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СРЕДЊИ:</w:t>
            </w:r>
          </w:p>
          <w:p w14:paraId="5C34786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Описује визуелне поруке у свакодневици и на делима из прошлости.Креативно се изражава кроз визуелну поруку.</w:t>
            </w:r>
          </w:p>
          <w:p w14:paraId="63FB463A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39C21E39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НАПРЕДНИ:</w:t>
            </w:r>
          </w:p>
          <w:p w14:paraId="670E53E9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 xml:space="preserve">Критички се изражава о визуелним порукама у свакодневици и на уметничким делима из прошлости.Креативно и са одређеном </w:t>
            </w:r>
            <w:r>
              <w:rPr>
                <w:bCs/>
                <w:sz w:val="16"/>
                <w:szCs w:val="16"/>
                <w:lang w:val="sr-Cyrl-CS"/>
              </w:rPr>
              <w:lastRenderedPageBreak/>
              <w:t>намером осмишљава визуелну поруку.</w:t>
            </w:r>
          </w:p>
        </w:tc>
      </w:tr>
      <w:tr w:rsidR="00627BAE" w14:paraId="2A3E1D60" w14:textId="77777777" w:rsidTr="00EB00EE">
        <w:trPr>
          <w:trHeight w:val="96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EC2520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3.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5939AF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ТЕКСТУРЕ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6A831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F53CA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E4D1E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13E7C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1796D292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-прави разноврсне текстуре на подлогама,облицима или у апликативном програму</w:t>
            </w:r>
          </w:p>
          <w:p w14:paraId="1018F55F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-обликује самостално, или у  сарадњи са другима,употребне предмете од материјала за рециклажу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9F82F" w14:textId="77777777" w:rsidR="00627BAE" w:rsidRDefault="00627BAE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Естетичка, за учење,</w:t>
            </w:r>
          </w:p>
          <w:p w14:paraId="5002DF2B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</w:p>
          <w:p w14:paraId="19384206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комуниацију, за решавање проблема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AC02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ОСНОВНИ:</w:t>
            </w:r>
          </w:p>
          <w:p w14:paraId="0B589BAD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Поједине текстуре ученик може визуелно да представи.Схвата појам текстуре.</w:t>
            </w:r>
          </w:p>
          <w:p w14:paraId="6158F23E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2C522FC8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СРЕДЊИ:</w:t>
            </w:r>
          </w:p>
          <w:p w14:paraId="67FFDDC7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Ликовно се изражава кроз велики број различитих текстура.Може да опише значај текстуре.</w:t>
            </w:r>
          </w:p>
          <w:p w14:paraId="5DEBF821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409AE5DA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НАПРЕДНИ:</w:t>
            </w:r>
          </w:p>
          <w:p w14:paraId="1170AA3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Са великом осетљивошћу,визуелно представља доживљене текстуре.Образлаже својства разноврсних текстура.</w:t>
            </w:r>
          </w:p>
        </w:tc>
      </w:tr>
      <w:tr w:rsidR="00627BAE" w14:paraId="305DD50D" w14:textId="77777777" w:rsidTr="00EB00EE">
        <w:trPr>
          <w:trHeight w:val="96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F9C438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4.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E951BE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УОБРАЗИЉА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19EBF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3CC1F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A86B9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F294C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56500407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-користи одабране информације као подстицај за стваралачки рад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75BF4" w14:textId="77777777" w:rsidR="00627BAE" w:rsidRDefault="00627BAE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Естетичка, за учење,</w:t>
            </w:r>
          </w:p>
          <w:p w14:paraId="534F908F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</w:p>
          <w:p w14:paraId="2E698D86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комуниацију, за решавање проблема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23C6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ОСНОВНИ:</w:t>
            </w:r>
          </w:p>
          <w:p w14:paraId="69D43174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Ученик може визуелно да изрази своју уобразиљу и зна да се она може подстицати.</w:t>
            </w:r>
          </w:p>
          <w:p w14:paraId="0C7A16C5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42C83F0F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СРЕДЊИ:</w:t>
            </w:r>
          </w:p>
          <w:p w14:paraId="172804D5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Креативно изражава своју уобразиљу и објашњава како је можемо подстицати.</w:t>
            </w:r>
          </w:p>
          <w:p w14:paraId="754E25CF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520D6C8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НАПРЕДНИ:</w:t>
            </w:r>
          </w:p>
          <w:p w14:paraId="6808B03C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Креативно се изражава кроз уобразиљу.Образлаже значај уобразиље и њеног подстицања.</w:t>
            </w:r>
          </w:p>
        </w:tc>
      </w:tr>
      <w:tr w:rsidR="00627BAE" w14:paraId="26EF470F" w14:textId="77777777" w:rsidTr="00EB00EE">
        <w:trPr>
          <w:trHeight w:val="969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C312BD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5.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B2AD48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ПРОСТОР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E8E15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D76D3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44329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1</w:t>
            </w:r>
          </w:p>
        </w:tc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152D0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По завршеној области/теми ученик ће бити у стању да:</w:t>
            </w:r>
          </w:p>
          <w:p w14:paraId="2AB2C404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-опише свој рад,естетски доживљај простора,дизајна и уметничких дела</w:t>
            </w:r>
          </w:p>
          <w:p w14:paraId="271687C0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-разматра са другима шта и како је учио и где та знања може применит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2905E" w14:textId="77777777" w:rsidR="00627BAE" w:rsidRDefault="00627BAE">
            <w:pPr>
              <w:spacing w:line="276" w:lineRule="auto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Естетичка, за учење,</w:t>
            </w:r>
          </w:p>
          <w:p w14:paraId="2E4921CB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 xml:space="preserve"> за сарадњу,</w:t>
            </w:r>
            <w:r>
              <w:rPr>
                <w:rFonts w:ascii="Arial" w:hAnsi="Arial"/>
                <w:lang w:val="sr-Cyrl-CS"/>
              </w:rPr>
              <w:t xml:space="preserve"> </w:t>
            </w:r>
          </w:p>
          <w:p w14:paraId="46A232B3" w14:textId="77777777" w:rsidR="00627BAE" w:rsidRDefault="00627BAE">
            <w:pPr>
              <w:spacing w:line="276" w:lineRule="auto"/>
              <w:rPr>
                <w:rFonts w:ascii="Arial" w:hAnsi="Arial"/>
                <w:lang w:val="sr-Cyrl-CS"/>
              </w:rPr>
            </w:pPr>
            <w:r>
              <w:rPr>
                <w:bCs/>
                <w:lang w:val="sr-Cyrl-CS"/>
              </w:rPr>
              <w:t>за</w:t>
            </w:r>
            <w:r>
              <w:rPr>
                <w:rFonts w:ascii="Arial" w:hAnsi="Arial"/>
                <w:lang w:val="sr-Cyrl-CS"/>
              </w:rPr>
              <w:t xml:space="preserve"> </w:t>
            </w:r>
            <w:r>
              <w:rPr>
                <w:bCs/>
                <w:lang w:val="sr-Cyrl-CS"/>
              </w:rPr>
              <w:t>комуниацију, за решавање проблема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E194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ОСНОВНИ:</w:t>
            </w:r>
          </w:p>
          <w:p w14:paraId="5FFDE1D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Ученик схвата појам амбијента.Може визуелно да представи своју идеју простора кроз елементе.</w:t>
            </w:r>
          </w:p>
          <w:p w14:paraId="29CD4D8C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4424AAEF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СРЕДЊИ:</w:t>
            </w:r>
          </w:p>
          <w:p w14:paraId="4DBE59B5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Може да објасни шта је то амбијент.Креативно,</w:t>
            </w:r>
          </w:p>
          <w:p w14:paraId="1A844827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визуелно изражава своју идеју простора кроз елементе.</w:t>
            </w:r>
          </w:p>
          <w:p w14:paraId="5FD0BA0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</w:p>
          <w:p w14:paraId="657CE79E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НАПРЕДНИ:</w:t>
            </w:r>
          </w:p>
          <w:p w14:paraId="03CE9323" w14:textId="77777777" w:rsidR="00627BAE" w:rsidRDefault="00627BAE">
            <w:pPr>
              <w:tabs>
                <w:tab w:val="left" w:pos="7797"/>
              </w:tabs>
              <w:spacing w:line="276" w:lineRule="auto"/>
              <w:ind w:right="-142" w:hanging="124"/>
              <w:jc w:val="center"/>
              <w:rPr>
                <w:bCs/>
                <w:sz w:val="16"/>
                <w:szCs w:val="16"/>
                <w:lang w:val="sr-Cyrl-CS"/>
              </w:rPr>
            </w:pPr>
            <w:r>
              <w:rPr>
                <w:bCs/>
                <w:sz w:val="16"/>
                <w:szCs w:val="16"/>
                <w:lang w:val="sr-Cyrl-CS"/>
              </w:rPr>
              <w:t>Образлаже везу просторних елемената са амбијентом.Креативно,вођен одређеном намером,осмишљава визуелно решење за одређени простор.</w:t>
            </w:r>
          </w:p>
        </w:tc>
      </w:tr>
      <w:tr w:rsidR="00627BAE" w14:paraId="4E144402" w14:textId="77777777" w:rsidTr="00EB00EE">
        <w:trPr>
          <w:gridAfter w:val="3"/>
          <w:wAfter w:w="8430" w:type="dxa"/>
          <w:trHeight w:val="349"/>
        </w:trPr>
        <w:tc>
          <w:tcPr>
            <w:tcW w:w="2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5DDC5" w14:textId="77777777" w:rsidR="00627BAE" w:rsidRDefault="00627BAE">
            <w:pPr>
              <w:spacing w:line="276" w:lineRule="auto"/>
              <w:rPr>
                <w:rFonts w:ascii="Arial" w:hAnsi="Arial"/>
                <w:i/>
                <w:lang w:val="sr-Cyrl-CS"/>
              </w:rPr>
            </w:pPr>
            <w:r>
              <w:rPr>
                <w:rFonts w:ascii="Arial" w:hAnsi="Arial"/>
                <w:i/>
                <w:lang w:val="sr-Cyrl-CS"/>
              </w:rPr>
              <w:t>УКУПНО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9A7CE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  <w:lang w:val="sr-Cyrl-CS"/>
              </w:rPr>
            </w:pPr>
            <w:r>
              <w:rPr>
                <w:rFonts w:ascii="Arial" w:hAnsi="Arial"/>
                <w:lang w:val="sr-Cyrl-CS"/>
              </w:rPr>
              <w:t>16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7707D" w14:textId="77777777" w:rsidR="00627BAE" w:rsidRDefault="00627BAE">
            <w:pPr>
              <w:spacing w:after="200" w:line="276" w:lineRule="auto"/>
              <w:contextualSpacing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33F68" w14:textId="77777777" w:rsidR="00627BAE" w:rsidRDefault="00627BAE">
            <w:pPr>
              <w:spacing w:line="276" w:lineRule="auto"/>
              <w:jc w:val="center"/>
              <w:rPr>
                <w:rFonts w:ascii="Arial" w:hAnsi="Arial"/>
                <w:bCs/>
                <w:lang w:val="sr-Cyrl-CS"/>
              </w:rPr>
            </w:pPr>
            <w:r>
              <w:rPr>
                <w:rFonts w:ascii="Arial" w:hAnsi="Arial"/>
                <w:bCs/>
                <w:lang w:val="sr-Cyrl-CS"/>
              </w:rPr>
              <w:t>5</w:t>
            </w:r>
          </w:p>
        </w:tc>
      </w:tr>
    </w:tbl>
    <w:p w14:paraId="7A81E8A6" w14:textId="77777777" w:rsidR="00A82691" w:rsidRDefault="00A82691" w:rsidP="00AB236E">
      <w:pPr>
        <w:rPr>
          <w:rFonts w:eastAsia="Calibri"/>
          <w:b/>
        </w:rPr>
      </w:pPr>
    </w:p>
    <w:p w14:paraId="64C72608" w14:textId="77777777" w:rsidR="002A64A4" w:rsidRPr="002A64A4" w:rsidRDefault="002A64A4" w:rsidP="0085462A">
      <w:pPr>
        <w:jc w:val="center"/>
        <w:rPr>
          <w:rFonts w:eastAsia="Calibri"/>
          <w:b/>
        </w:rPr>
      </w:pPr>
    </w:p>
    <w:p w14:paraId="470AF951" w14:textId="77777777" w:rsidR="009B1F3B" w:rsidRPr="00CC526D" w:rsidRDefault="0085462A" w:rsidP="00CC526D">
      <w:pPr>
        <w:rPr>
          <w:rFonts w:eastAsia="Calibri"/>
          <w:b/>
        </w:rPr>
      </w:pPr>
      <w:r>
        <w:rPr>
          <w:rFonts w:eastAsia="Calibri"/>
          <w:b/>
        </w:rPr>
        <w:t xml:space="preserve">Б. </w:t>
      </w:r>
      <w:r w:rsidR="00CC526D">
        <w:rPr>
          <w:rFonts w:eastAsia="Calibri"/>
          <w:b/>
        </w:rPr>
        <w:t>ИЗБОРНИ ПРОГРАМИ</w:t>
      </w:r>
    </w:p>
    <w:p w14:paraId="0B0B6E4C" w14:textId="77777777" w:rsidR="009B1F3B" w:rsidRDefault="009B1F3B" w:rsidP="0085462A">
      <w:pPr>
        <w:jc w:val="center"/>
        <w:rPr>
          <w:rFonts w:eastAsia="Calibri"/>
          <w:b/>
        </w:rPr>
      </w:pPr>
    </w:p>
    <w:p w14:paraId="5093133B" w14:textId="77777777" w:rsidR="007E3244" w:rsidRDefault="007E3244" w:rsidP="0085462A">
      <w:pPr>
        <w:jc w:val="center"/>
        <w:rPr>
          <w:rFonts w:eastAsia="Calibri"/>
          <w:b/>
        </w:rPr>
      </w:pPr>
      <w:r w:rsidRPr="00B01477">
        <w:rPr>
          <w:rFonts w:eastAsia="Calibri"/>
          <w:b/>
        </w:rPr>
        <w:t>ГРАЂАНСКО ВАСПИТАЊЕ</w:t>
      </w:r>
    </w:p>
    <w:p w14:paraId="35558C0F" w14:textId="77777777" w:rsidR="00AB236E" w:rsidRDefault="00AB236E" w:rsidP="0085462A">
      <w:pPr>
        <w:jc w:val="center"/>
        <w:rPr>
          <w:rFonts w:eastAsia="Calibri"/>
          <w:b/>
        </w:rPr>
      </w:pPr>
    </w:p>
    <w:p w14:paraId="2DEAFC2F" w14:textId="77777777" w:rsidR="00AB236E" w:rsidRPr="000125AD" w:rsidRDefault="00AB236E" w:rsidP="00AB236E">
      <w:proofErr w:type="spellStart"/>
      <w:proofErr w:type="gramStart"/>
      <w:r w:rsidRPr="00344AC3">
        <w:rPr>
          <w:b/>
        </w:rPr>
        <w:t>Циљ</w:t>
      </w:r>
      <w:proofErr w:type="spellEnd"/>
      <w:r w:rsidRPr="00344AC3">
        <w:rPr>
          <w:b/>
        </w:rPr>
        <w:t xml:space="preserve">  </w:t>
      </w:r>
      <w:proofErr w:type="spellStart"/>
      <w:r w:rsidRPr="00344AC3">
        <w:rPr>
          <w:b/>
        </w:rPr>
        <w:t>учења</w:t>
      </w:r>
      <w:proofErr w:type="spellEnd"/>
      <w:proofErr w:type="gramEnd"/>
      <w:r w:rsidRPr="00344AC3">
        <w:t xml:space="preserve"> </w:t>
      </w:r>
      <w:proofErr w:type="spellStart"/>
      <w:r w:rsidRPr="00344AC3">
        <w:t>Грађанског</w:t>
      </w:r>
      <w:proofErr w:type="spellEnd"/>
      <w:r w:rsidRPr="00344AC3">
        <w:t xml:space="preserve"> </w:t>
      </w:r>
      <w:proofErr w:type="spellStart"/>
      <w:r w:rsidRPr="00344AC3">
        <w:t>васпитања</w:t>
      </w:r>
      <w:proofErr w:type="spellEnd"/>
      <w:r w:rsidRPr="00344AC3">
        <w:t xml:space="preserve"> </w:t>
      </w:r>
      <w:proofErr w:type="spellStart"/>
      <w:r w:rsidRPr="00344AC3">
        <w:t>је</w:t>
      </w:r>
      <w:proofErr w:type="spellEnd"/>
      <w:r w:rsidRPr="00344AC3">
        <w:t xml:space="preserve"> </w:t>
      </w:r>
      <w:proofErr w:type="spellStart"/>
      <w:r w:rsidRPr="00344AC3">
        <w:t>да</w:t>
      </w:r>
      <w:proofErr w:type="spellEnd"/>
      <w:r w:rsidRPr="00344AC3">
        <w:t xml:space="preserve"> </w:t>
      </w:r>
      <w:proofErr w:type="spellStart"/>
      <w:r w:rsidRPr="00344AC3">
        <w:t>ученик</w:t>
      </w:r>
      <w:proofErr w:type="spellEnd"/>
      <w:r w:rsidRPr="00344AC3">
        <w:t xml:space="preserve"> </w:t>
      </w:r>
      <w:proofErr w:type="spellStart"/>
      <w:r w:rsidRPr="00344AC3">
        <w:t>изучавањем</w:t>
      </w:r>
      <w:proofErr w:type="spellEnd"/>
      <w:r w:rsidRPr="00344AC3">
        <w:t xml:space="preserve"> и </w:t>
      </w:r>
      <w:proofErr w:type="spellStart"/>
      <w:r w:rsidRPr="00344AC3">
        <w:t>практиковањем</w:t>
      </w:r>
      <w:proofErr w:type="spellEnd"/>
      <w:r w:rsidRPr="00344AC3">
        <w:t xml:space="preserve"> </w:t>
      </w:r>
      <w:proofErr w:type="spellStart"/>
      <w:r w:rsidRPr="00344AC3">
        <w:t>основних</w:t>
      </w:r>
      <w:proofErr w:type="spellEnd"/>
      <w:r w:rsidRPr="00344AC3">
        <w:t xml:space="preserve"> </w:t>
      </w:r>
      <w:proofErr w:type="spellStart"/>
      <w:r w:rsidRPr="00344AC3">
        <w:t>принципа</w:t>
      </w:r>
      <w:proofErr w:type="spellEnd"/>
      <w:r w:rsidRPr="00344AC3">
        <w:t xml:space="preserve">, </w:t>
      </w:r>
      <w:proofErr w:type="spellStart"/>
      <w:r w:rsidRPr="00344AC3">
        <w:t>вредности</w:t>
      </w:r>
      <w:proofErr w:type="spellEnd"/>
      <w:r w:rsidRPr="00344AC3">
        <w:t xml:space="preserve"> и </w:t>
      </w:r>
      <w:proofErr w:type="spellStart"/>
      <w:r w:rsidRPr="00344AC3">
        <w:t>процедура</w:t>
      </w:r>
      <w:proofErr w:type="spellEnd"/>
      <w:r w:rsidRPr="00344AC3">
        <w:t xml:space="preserve"> </w:t>
      </w:r>
      <w:proofErr w:type="spellStart"/>
      <w:r w:rsidRPr="00344AC3">
        <w:t>грађанског</w:t>
      </w:r>
      <w:proofErr w:type="spellEnd"/>
      <w:r w:rsidRPr="00344AC3">
        <w:t xml:space="preserve"> </w:t>
      </w:r>
      <w:proofErr w:type="spellStart"/>
      <w:r w:rsidRPr="00344AC3">
        <w:t>друштва</w:t>
      </w:r>
      <w:proofErr w:type="spellEnd"/>
      <w:r w:rsidRPr="00344AC3">
        <w:t xml:space="preserve"> </w:t>
      </w:r>
      <w:proofErr w:type="spellStart"/>
      <w:r w:rsidRPr="00344AC3">
        <w:t>постане</w:t>
      </w:r>
      <w:proofErr w:type="spellEnd"/>
      <w:r w:rsidRPr="00344AC3">
        <w:t xml:space="preserve"> </w:t>
      </w:r>
      <w:proofErr w:type="spellStart"/>
      <w:r w:rsidRPr="00344AC3">
        <w:t>свестан</w:t>
      </w:r>
      <w:proofErr w:type="spellEnd"/>
      <w:r w:rsidRPr="00344AC3">
        <w:t xml:space="preserve"> </w:t>
      </w:r>
      <w:proofErr w:type="spellStart"/>
      <w:r w:rsidRPr="00344AC3">
        <w:t>својих</w:t>
      </w:r>
      <w:proofErr w:type="spellEnd"/>
      <w:r w:rsidRPr="00344AC3">
        <w:t xml:space="preserve"> </w:t>
      </w:r>
      <w:proofErr w:type="spellStart"/>
      <w:r w:rsidRPr="00344AC3">
        <w:t>права</w:t>
      </w:r>
      <w:proofErr w:type="spellEnd"/>
      <w:r w:rsidRPr="00344AC3">
        <w:t xml:space="preserve"> и </w:t>
      </w:r>
      <w:proofErr w:type="spellStart"/>
      <w:r w:rsidRPr="00344AC3">
        <w:t>одговорности</w:t>
      </w:r>
      <w:proofErr w:type="spellEnd"/>
      <w:r w:rsidRPr="00344AC3">
        <w:t xml:space="preserve">, </w:t>
      </w:r>
      <w:proofErr w:type="spellStart"/>
      <w:r w:rsidRPr="00344AC3">
        <w:t>осетљив</w:t>
      </w:r>
      <w:proofErr w:type="spellEnd"/>
      <w:r w:rsidRPr="00344AC3">
        <w:t xml:space="preserve"> </w:t>
      </w:r>
      <w:proofErr w:type="spellStart"/>
      <w:r w:rsidRPr="00344AC3">
        <w:t>за</w:t>
      </w:r>
      <w:proofErr w:type="spellEnd"/>
      <w:r w:rsidRPr="00344AC3">
        <w:t xml:space="preserve"> </w:t>
      </w:r>
      <w:proofErr w:type="spellStart"/>
      <w:r w:rsidRPr="00344AC3">
        <w:t>потребе</w:t>
      </w:r>
      <w:proofErr w:type="spellEnd"/>
      <w:r w:rsidRPr="00344AC3">
        <w:t xml:space="preserve"> </w:t>
      </w:r>
      <w:proofErr w:type="spellStart"/>
      <w:r w:rsidRPr="00344AC3">
        <w:t>појединаца</w:t>
      </w:r>
      <w:proofErr w:type="spellEnd"/>
      <w:r w:rsidRPr="00344AC3">
        <w:t xml:space="preserve"> и </w:t>
      </w:r>
      <w:proofErr w:type="spellStart"/>
      <w:r w:rsidRPr="00344AC3">
        <w:t>заједнице</w:t>
      </w:r>
      <w:proofErr w:type="spellEnd"/>
      <w:r w:rsidRPr="00344AC3">
        <w:t xml:space="preserve"> и </w:t>
      </w:r>
      <w:proofErr w:type="spellStart"/>
      <w:r w:rsidRPr="00344AC3">
        <w:t>спреман</w:t>
      </w:r>
      <w:proofErr w:type="spellEnd"/>
      <w:r w:rsidRPr="00344AC3">
        <w:t xml:space="preserve"> </w:t>
      </w:r>
      <w:proofErr w:type="spellStart"/>
      <w:r w:rsidRPr="00344AC3">
        <w:t>да</w:t>
      </w:r>
      <w:proofErr w:type="spellEnd"/>
      <w:r w:rsidRPr="00344AC3">
        <w:t xml:space="preserve"> </w:t>
      </w:r>
      <w:proofErr w:type="spellStart"/>
      <w:r w:rsidRPr="00344AC3">
        <w:t>активно</w:t>
      </w:r>
      <w:proofErr w:type="spellEnd"/>
      <w:r w:rsidRPr="00344AC3">
        <w:t xml:space="preserve"> </w:t>
      </w:r>
      <w:proofErr w:type="spellStart"/>
      <w:r w:rsidRPr="00344AC3">
        <w:t>делује</w:t>
      </w:r>
      <w:proofErr w:type="spellEnd"/>
      <w:r w:rsidRPr="00344AC3">
        <w:t xml:space="preserve"> у </w:t>
      </w:r>
      <w:proofErr w:type="spellStart"/>
      <w:r w:rsidRPr="00344AC3">
        <w:t>заједници</w:t>
      </w:r>
      <w:proofErr w:type="spellEnd"/>
      <w:r w:rsidRPr="00344AC3">
        <w:t xml:space="preserve"> </w:t>
      </w:r>
      <w:proofErr w:type="spellStart"/>
      <w:r w:rsidRPr="00344AC3">
        <w:t>уважавајући</w:t>
      </w:r>
      <w:proofErr w:type="spellEnd"/>
      <w:r w:rsidRPr="00344AC3">
        <w:t xml:space="preserve"> </w:t>
      </w:r>
      <w:proofErr w:type="spellStart"/>
      <w:r w:rsidRPr="00344AC3">
        <w:t>демократске</w:t>
      </w:r>
      <w:proofErr w:type="spellEnd"/>
      <w:r w:rsidRPr="00344AC3">
        <w:t xml:space="preserve"> </w:t>
      </w:r>
      <w:proofErr w:type="spellStart"/>
      <w:r w:rsidRPr="00344AC3">
        <w:t>вредности</w:t>
      </w:r>
      <w:proofErr w:type="spellEnd"/>
      <w:r w:rsidRPr="00344AC3">
        <w:t>.</w:t>
      </w:r>
    </w:p>
    <w:p w14:paraId="2AD95DA9" w14:textId="77777777" w:rsidR="00AB236E" w:rsidRDefault="00AB236E" w:rsidP="0085462A">
      <w:pPr>
        <w:jc w:val="center"/>
        <w:rPr>
          <w:rFonts w:eastAsia="Calibri"/>
          <w:b/>
        </w:rPr>
      </w:pPr>
    </w:p>
    <w:tbl>
      <w:tblPr>
        <w:tblW w:w="14418" w:type="dxa"/>
        <w:tblInd w:w="6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98"/>
        <w:gridCol w:w="720"/>
        <w:gridCol w:w="810"/>
        <w:gridCol w:w="720"/>
        <w:gridCol w:w="720"/>
        <w:gridCol w:w="720"/>
        <w:gridCol w:w="720"/>
        <w:gridCol w:w="720"/>
        <w:gridCol w:w="720"/>
        <w:gridCol w:w="690"/>
        <w:gridCol w:w="695"/>
        <w:gridCol w:w="1405"/>
        <w:gridCol w:w="1890"/>
        <w:gridCol w:w="1260"/>
      </w:tblGrid>
      <w:tr w:rsidR="00AB236E" w:rsidRPr="001F7E9C" w14:paraId="09E6438B" w14:textId="77777777" w:rsidTr="00EB00EE">
        <w:trPr>
          <w:trHeight w:val="368"/>
        </w:trPr>
        <w:tc>
          <w:tcPr>
            <w:tcW w:w="2628" w:type="dxa"/>
            <w:gridSpan w:val="2"/>
            <w:vMerge w:val="restart"/>
          </w:tcPr>
          <w:p w14:paraId="6FEAD3EA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  <w:p w14:paraId="1ED0A8B4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 xml:space="preserve">ОБЛАСТ / ТЕМА </w:t>
            </w:r>
          </w:p>
          <w:p w14:paraId="45E4BC0F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35" w:type="dxa"/>
            <w:gridSpan w:val="10"/>
            <w:tcBorders>
              <w:bottom w:val="single" w:sz="4" w:space="0" w:color="auto"/>
            </w:tcBorders>
          </w:tcPr>
          <w:p w14:paraId="730F6DE7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МЕСЕЦ</w:t>
            </w:r>
          </w:p>
        </w:tc>
        <w:tc>
          <w:tcPr>
            <w:tcW w:w="1405" w:type="dxa"/>
            <w:vMerge w:val="restart"/>
          </w:tcPr>
          <w:p w14:paraId="31F82AAF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  <w:p w14:paraId="188A477B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ОБРАДА</w:t>
            </w:r>
          </w:p>
        </w:tc>
        <w:tc>
          <w:tcPr>
            <w:tcW w:w="1890" w:type="dxa"/>
            <w:vMerge w:val="restart"/>
          </w:tcPr>
          <w:p w14:paraId="0BE4ED3D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  <w:p w14:paraId="686DEF6F" w14:textId="77777777" w:rsidR="00AB236E" w:rsidRPr="001F7E9C" w:rsidRDefault="00AB236E" w:rsidP="004660F3">
            <w:pPr>
              <w:rPr>
                <w:noProof/>
              </w:rPr>
            </w:pPr>
            <w:r w:rsidRPr="001F7E9C">
              <w:rPr>
                <w:noProof/>
              </w:rPr>
              <w:t>УТВРЂИВАЊЕ</w:t>
            </w:r>
          </w:p>
        </w:tc>
        <w:tc>
          <w:tcPr>
            <w:tcW w:w="1260" w:type="dxa"/>
            <w:vMerge w:val="restart"/>
          </w:tcPr>
          <w:p w14:paraId="5C8770F4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  <w:p w14:paraId="5305359A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СВЕГА</w:t>
            </w:r>
          </w:p>
        </w:tc>
      </w:tr>
      <w:tr w:rsidR="00AB236E" w:rsidRPr="001F7E9C" w14:paraId="08C0E405" w14:textId="77777777" w:rsidTr="00EB00EE">
        <w:trPr>
          <w:trHeight w:val="419"/>
        </w:trPr>
        <w:tc>
          <w:tcPr>
            <w:tcW w:w="2628" w:type="dxa"/>
            <w:gridSpan w:val="2"/>
            <w:vMerge/>
          </w:tcPr>
          <w:p w14:paraId="61B9E2DE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</w:tcPr>
          <w:p w14:paraId="33414168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IX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6F5B1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C6903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XI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5462C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XII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1D4A9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82697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D6ED5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III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1C482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IV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C94FB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V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</w:tcPr>
          <w:p w14:paraId="39CC2E49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VI</w:t>
            </w:r>
          </w:p>
        </w:tc>
        <w:tc>
          <w:tcPr>
            <w:tcW w:w="1405" w:type="dxa"/>
            <w:vMerge/>
          </w:tcPr>
          <w:p w14:paraId="69187CD6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890" w:type="dxa"/>
            <w:vMerge/>
          </w:tcPr>
          <w:p w14:paraId="6B7A012B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260" w:type="dxa"/>
            <w:vMerge/>
          </w:tcPr>
          <w:p w14:paraId="428BD03F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</w:tr>
      <w:tr w:rsidR="00AB236E" w:rsidRPr="001F7E9C" w14:paraId="28E34B19" w14:textId="77777777" w:rsidTr="00AB236E">
        <w:tc>
          <w:tcPr>
            <w:tcW w:w="530" w:type="dxa"/>
            <w:vAlign w:val="center"/>
          </w:tcPr>
          <w:p w14:paraId="6AF85334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  <w:p w14:paraId="539CE55B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1.</w:t>
            </w:r>
          </w:p>
        </w:tc>
        <w:tc>
          <w:tcPr>
            <w:tcW w:w="2098" w:type="dxa"/>
            <w:vAlign w:val="center"/>
          </w:tcPr>
          <w:p w14:paraId="4517AA73" w14:textId="77777777" w:rsidR="00AB236E" w:rsidRPr="00D70260" w:rsidRDefault="00AB236E" w:rsidP="004660F3">
            <w:pPr>
              <w:jc w:val="center"/>
              <w:rPr>
                <w:noProof/>
              </w:rPr>
            </w:pPr>
            <w:r w:rsidRPr="00D70260">
              <w:rPr>
                <w:noProof/>
              </w:rPr>
              <w:t xml:space="preserve">Људска права </w:t>
            </w:r>
          </w:p>
          <w:p w14:paraId="37F2E82D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720" w:type="dxa"/>
            <w:vAlign w:val="center"/>
          </w:tcPr>
          <w:p w14:paraId="7CC1DD7C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810" w:type="dxa"/>
            <w:vAlign w:val="center"/>
          </w:tcPr>
          <w:p w14:paraId="345AE7C4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720" w:type="dxa"/>
            <w:vAlign w:val="center"/>
          </w:tcPr>
          <w:p w14:paraId="1E7A1EA6" w14:textId="77777777" w:rsidR="00AB236E" w:rsidRPr="00EF515B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DF694FB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E3063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14:paraId="2652F938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582F961C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349E95ED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690" w:type="dxa"/>
            <w:vAlign w:val="center"/>
          </w:tcPr>
          <w:p w14:paraId="42EA7233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695" w:type="dxa"/>
            <w:vAlign w:val="center"/>
          </w:tcPr>
          <w:p w14:paraId="372BE4D8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405" w:type="dxa"/>
            <w:vAlign w:val="center"/>
          </w:tcPr>
          <w:p w14:paraId="29F715E6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890" w:type="dxa"/>
            <w:vAlign w:val="center"/>
          </w:tcPr>
          <w:p w14:paraId="070FF3D2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260" w:type="dxa"/>
            <w:vAlign w:val="center"/>
          </w:tcPr>
          <w:p w14:paraId="0A097BE9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8</w:t>
            </w:r>
          </w:p>
        </w:tc>
      </w:tr>
      <w:tr w:rsidR="00AB236E" w:rsidRPr="001F7E9C" w14:paraId="5101A0E4" w14:textId="77777777" w:rsidTr="00AB236E">
        <w:tc>
          <w:tcPr>
            <w:tcW w:w="530" w:type="dxa"/>
            <w:vAlign w:val="center"/>
          </w:tcPr>
          <w:p w14:paraId="32C4D36D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  <w:p w14:paraId="43EFD22A" w14:textId="77777777" w:rsidR="00AB236E" w:rsidRPr="001F7E9C" w:rsidRDefault="00AB236E" w:rsidP="004660F3">
            <w:pPr>
              <w:rPr>
                <w:noProof/>
              </w:rPr>
            </w:pPr>
            <w:r w:rsidRPr="001F7E9C">
              <w:rPr>
                <w:noProof/>
              </w:rPr>
              <w:t>2.</w:t>
            </w:r>
          </w:p>
        </w:tc>
        <w:tc>
          <w:tcPr>
            <w:tcW w:w="2098" w:type="dxa"/>
            <w:vAlign w:val="center"/>
          </w:tcPr>
          <w:p w14:paraId="625E7FBB" w14:textId="77777777" w:rsidR="00AB236E" w:rsidRPr="00407071" w:rsidRDefault="00AB236E" w:rsidP="004660F3">
            <w:pPr>
              <w:rPr>
                <w:noProof/>
              </w:rPr>
            </w:pPr>
            <w:r w:rsidRPr="00407071">
              <w:rPr>
                <w:noProof/>
              </w:rPr>
              <w:t>Демократско друштво</w:t>
            </w:r>
          </w:p>
          <w:p w14:paraId="5E57070B" w14:textId="77777777" w:rsidR="00AB236E" w:rsidRPr="00407071" w:rsidRDefault="00AB236E" w:rsidP="004660F3">
            <w:pPr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4BB6103B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810" w:type="dxa"/>
            <w:vAlign w:val="center"/>
          </w:tcPr>
          <w:p w14:paraId="22997C1B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720" w:type="dxa"/>
            <w:vAlign w:val="center"/>
          </w:tcPr>
          <w:p w14:paraId="753AD506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720" w:type="dxa"/>
            <w:vAlign w:val="center"/>
          </w:tcPr>
          <w:p w14:paraId="6D0B3060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720" w:type="dxa"/>
            <w:vAlign w:val="center"/>
          </w:tcPr>
          <w:p w14:paraId="614BD3FA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720" w:type="dxa"/>
            <w:vAlign w:val="center"/>
          </w:tcPr>
          <w:p w14:paraId="350FF676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406EE223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78E62750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690" w:type="dxa"/>
            <w:vAlign w:val="center"/>
          </w:tcPr>
          <w:p w14:paraId="307F16A8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695" w:type="dxa"/>
            <w:vAlign w:val="center"/>
          </w:tcPr>
          <w:p w14:paraId="169508C5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405" w:type="dxa"/>
            <w:vAlign w:val="center"/>
          </w:tcPr>
          <w:p w14:paraId="6E7E29F5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890" w:type="dxa"/>
            <w:vAlign w:val="center"/>
          </w:tcPr>
          <w:p w14:paraId="791C8546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260" w:type="dxa"/>
            <w:vAlign w:val="center"/>
          </w:tcPr>
          <w:p w14:paraId="5631D693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</w:tr>
      <w:tr w:rsidR="00AB236E" w:rsidRPr="001F7E9C" w14:paraId="327C7E86" w14:textId="77777777" w:rsidTr="00AB236E">
        <w:tc>
          <w:tcPr>
            <w:tcW w:w="530" w:type="dxa"/>
            <w:vAlign w:val="center"/>
          </w:tcPr>
          <w:p w14:paraId="46861C5A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  <w:p w14:paraId="21FA7426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3.</w:t>
            </w:r>
          </w:p>
        </w:tc>
        <w:tc>
          <w:tcPr>
            <w:tcW w:w="2098" w:type="dxa"/>
            <w:vAlign w:val="center"/>
          </w:tcPr>
          <w:p w14:paraId="2046AC46" w14:textId="77777777" w:rsidR="00AB236E" w:rsidRPr="00CD48B3" w:rsidRDefault="00AB236E" w:rsidP="004660F3">
            <w:pPr>
              <w:jc w:val="center"/>
              <w:rPr>
                <w:noProof/>
              </w:rPr>
            </w:pPr>
            <w:r w:rsidRPr="00CD48B3">
              <w:rPr>
                <w:noProof/>
              </w:rPr>
              <w:t>Процеси у савременом свету</w:t>
            </w:r>
          </w:p>
          <w:p w14:paraId="524BC46F" w14:textId="77777777" w:rsidR="00AB236E" w:rsidRPr="00EF515B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3FBBA958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810" w:type="dxa"/>
            <w:vAlign w:val="center"/>
          </w:tcPr>
          <w:p w14:paraId="1D5C78B3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7F8F3BCC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34F5F9F8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5B83787B" w14:textId="77777777" w:rsidR="00AB236E" w:rsidRPr="00EF515B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720" w:type="dxa"/>
            <w:vAlign w:val="center"/>
          </w:tcPr>
          <w:p w14:paraId="5DB1FB45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720" w:type="dxa"/>
            <w:vAlign w:val="center"/>
          </w:tcPr>
          <w:p w14:paraId="1001782F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720" w:type="dxa"/>
            <w:vAlign w:val="center"/>
          </w:tcPr>
          <w:p w14:paraId="236C6F0E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690" w:type="dxa"/>
            <w:vAlign w:val="center"/>
          </w:tcPr>
          <w:p w14:paraId="11ED269C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695" w:type="dxa"/>
            <w:vAlign w:val="center"/>
          </w:tcPr>
          <w:p w14:paraId="51EEDCD4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405" w:type="dxa"/>
            <w:vAlign w:val="center"/>
          </w:tcPr>
          <w:p w14:paraId="539A86A8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890" w:type="dxa"/>
            <w:vAlign w:val="center"/>
          </w:tcPr>
          <w:p w14:paraId="6A2CCC78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260" w:type="dxa"/>
            <w:vAlign w:val="center"/>
          </w:tcPr>
          <w:p w14:paraId="53AD17F2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</w:tr>
      <w:tr w:rsidR="00AB236E" w:rsidRPr="001F7E9C" w14:paraId="1FCC7CDA" w14:textId="77777777" w:rsidTr="00AB236E">
        <w:tc>
          <w:tcPr>
            <w:tcW w:w="530" w:type="dxa"/>
            <w:vAlign w:val="center"/>
          </w:tcPr>
          <w:p w14:paraId="6D0EABD3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  <w:p w14:paraId="66E2B2FD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1F7E9C">
              <w:rPr>
                <w:noProof/>
              </w:rPr>
              <w:t>4.</w:t>
            </w:r>
          </w:p>
        </w:tc>
        <w:tc>
          <w:tcPr>
            <w:tcW w:w="2098" w:type="dxa"/>
            <w:vAlign w:val="center"/>
          </w:tcPr>
          <w:p w14:paraId="21F97F22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CD48B3">
              <w:rPr>
                <w:noProof/>
              </w:rPr>
              <w:t>Грађански активизам</w:t>
            </w:r>
          </w:p>
        </w:tc>
        <w:tc>
          <w:tcPr>
            <w:tcW w:w="720" w:type="dxa"/>
            <w:vAlign w:val="center"/>
          </w:tcPr>
          <w:p w14:paraId="7B8F126A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810" w:type="dxa"/>
            <w:vAlign w:val="center"/>
          </w:tcPr>
          <w:p w14:paraId="3AC26F42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50330F77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51E535ED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61529BF0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39353408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4919FBAF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720" w:type="dxa"/>
            <w:vAlign w:val="center"/>
          </w:tcPr>
          <w:p w14:paraId="04D94E2E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690" w:type="dxa"/>
            <w:vAlign w:val="center"/>
          </w:tcPr>
          <w:p w14:paraId="1F98F9E1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695" w:type="dxa"/>
            <w:vAlign w:val="center"/>
          </w:tcPr>
          <w:p w14:paraId="4AB6E4EF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405" w:type="dxa"/>
            <w:vAlign w:val="center"/>
          </w:tcPr>
          <w:p w14:paraId="65798781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890" w:type="dxa"/>
            <w:vAlign w:val="center"/>
          </w:tcPr>
          <w:p w14:paraId="0250422C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260" w:type="dxa"/>
            <w:vAlign w:val="center"/>
          </w:tcPr>
          <w:p w14:paraId="5C075172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9</w:t>
            </w:r>
          </w:p>
        </w:tc>
      </w:tr>
      <w:tr w:rsidR="00AB236E" w:rsidRPr="001F7E9C" w14:paraId="6FC57059" w14:textId="77777777" w:rsidTr="00AB236E">
        <w:tc>
          <w:tcPr>
            <w:tcW w:w="2628" w:type="dxa"/>
            <w:gridSpan w:val="2"/>
            <w:vAlign w:val="center"/>
          </w:tcPr>
          <w:p w14:paraId="02DE7A09" w14:textId="77777777" w:rsidR="00AB236E" w:rsidRPr="001F7E9C" w:rsidRDefault="00AB236E" w:rsidP="004660F3">
            <w:pPr>
              <w:jc w:val="center"/>
              <w:rPr>
                <w:noProof/>
              </w:rPr>
            </w:pPr>
            <w:r w:rsidRPr="00CD48B3">
              <w:rPr>
                <w:noProof/>
              </w:rPr>
              <w:t>УКУПНО</w:t>
            </w:r>
          </w:p>
        </w:tc>
        <w:tc>
          <w:tcPr>
            <w:tcW w:w="720" w:type="dxa"/>
            <w:vAlign w:val="center"/>
          </w:tcPr>
          <w:p w14:paraId="2BFC5FA5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810" w:type="dxa"/>
            <w:vAlign w:val="center"/>
          </w:tcPr>
          <w:p w14:paraId="0BEE1583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720" w:type="dxa"/>
            <w:vAlign w:val="center"/>
          </w:tcPr>
          <w:p w14:paraId="47BC0188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720" w:type="dxa"/>
            <w:vAlign w:val="center"/>
          </w:tcPr>
          <w:p w14:paraId="12938810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720" w:type="dxa"/>
            <w:vAlign w:val="center"/>
          </w:tcPr>
          <w:p w14:paraId="40D7967E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720" w:type="dxa"/>
            <w:vAlign w:val="center"/>
          </w:tcPr>
          <w:p w14:paraId="29B540F5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720" w:type="dxa"/>
            <w:vAlign w:val="center"/>
          </w:tcPr>
          <w:p w14:paraId="2989C109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720" w:type="dxa"/>
            <w:vAlign w:val="center"/>
          </w:tcPr>
          <w:p w14:paraId="24BF3B6E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690" w:type="dxa"/>
            <w:vAlign w:val="center"/>
          </w:tcPr>
          <w:p w14:paraId="5757B789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695" w:type="dxa"/>
            <w:vAlign w:val="center"/>
          </w:tcPr>
          <w:p w14:paraId="5B28F509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405" w:type="dxa"/>
            <w:vAlign w:val="center"/>
          </w:tcPr>
          <w:p w14:paraId="4D4D342F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890" w:type="dxa"/>
            <w:vAlign w:val="center"/>
          </w:tcPr>
          <w:p w14:paraId="25D7C7B7" w14:textId="77777777" w:rsidR="00AB236E" w:rsidRPr="001F7E9C" w:rsidRDefault="00AB236E" w:rsidP="004660F3">
            <w:pPr>
              <w:jc w:val="center"/>
              <w:rPr>
                <w:noProof/>
              </w:rPr>
            </w:pPr>
          </w:p>
        </w:tc>
        <w:tc>
          <w:tcPr>
            <w:tcW w:w="1260" w:type="dxa"/>
            <w:vAlign w:val="center"/>
          </w:tcPr>
          <w:p w14:paraId="62158CBF" w14:textId="77777777" w:rsidR="00AB236E" w:rsidRPr="001F7E9C" w:rsidRDefault="00AB236E" w:rsidP="004660F3">
            <w:pPr>
              <w:jc w:val="center"/>
              <w:rPr>
                <w:noProof/>
              </w:rPr>
            </w:pPr>
            <w:r>
              <w:rPr>
                <w:noProof/>
              </w:rPr>
              <w:t>36</w:t>
            </w:r>
          </w:p>
        </w:tc>
      </w:tr>
    </w:tbl>
    <w:p w14:paraId="0473F4EE" w14:textId="77777777" w:rsidR="00AB236E" w:rsidRDefault="00AB236E" w:rsidP="0085462A">
      <w:pPr>
        <w:jc w:val="center"/>
        <w:rPr>
          <w:rFonts w:eastAsia="Calibri"/>
          <w:b/>
        </w:rPr>
      </w:pPr>
    </w:p>
    <w:p w14:paraId="6F8805D5" w14:textId="77777777" w:rsidR="00AB236E" w:rsidRDefault="00AB236E" w:rsidP="0085462A">
      <w:pPr>
        <w:jc w:val="center"/>
        <w:rPr>
          <w:rFonts w:eastAsia="Calibri"/>
          <w:b/>
        </w:rPr>
      </w:pPr>
    </w:p>
    <w:p w14:paraId="50549F22" w14:textId="77777777" w:rsidR="00AB236E" w:rsidRDefault="00AB236E" w:rsidP="0085462A">
      <w:pPr>
        <w:jc w:val="center"/>
        <w:rPr>
          <w:rFonts w:eastAsia="Calibri"/>
          <w:b/>
        </w:rPr>
      </w:pPr>
    </w:p>
    <w:p w14:paraId="5969C4C6" w14:textId="77777777" w:rsidR="00AB236E" w:rsidRDefault="00AB236E" w:rsidP="0085462A">
      <w:pPr>
        <w:jc w:val="center"/>
        <w:rPr>
          <w:rFonts w:eastAsia="Calibri"/>
          <w:b/>
        </w:rPr>
      </w:pPr>
    </w:p>
    <w:p w14:paraId="49AECF93" w14:textId="77777777" w:rsidR="00AB236E" w:rsidRDefault="00AB236E" w:rsidP="0085462A">
      <w:pPr>
        <w:jc w:val="center"/>
        <w:rPr>
          <w:rFonts w:eastAsia="Calibri"/>
          <w:b/>
        </w:rPr>
      </w:pPr>
    </w:p>
    <w:p w14:paraId="525E069B" w14:textId="77777777" w:rsidR="00AB236E" w:rsidRDefault="00AB236E" w:rsidP="0085462A">
      <w:pPr>
        <w:jc w:val="center"/>
        <w:rPr>
          <w:rFonts w:eastAsia="Calibri"/>
          <w:b/>
        </w:rPr>
      </w:pPr>
    </w:p>
    <w:p w14:paraId="7C3037BB" w14:textId="77777777" w:rsidR="00AB236E" w:rsidRDefault="00AB236E" w:rsidP="0085462A">
      <w:pPr>
        <w:jc w:val="center"/>
        <w:rPr>
          <w:rFonts w:eastAsia="Calibri"/>
          <w:b/>
        </w:rPr>
      </w:pPr>
    </w:p>
    <w:p w14:paraId="60D6EF73" w14:textId="77777777" w:rsidR="00AB236E" w:rsidRDefault="00AB236E" w:rsidP="0085462A">
      <w:pPr>
        <w:jc w:val="center"/>
        <w:rPr>
          <w:rFonts w:eastAsia="Calibri"/>
          <w:b/>
        </w:rPr>
      </w:pPr>
    </w:p>
    <w:p w14:paraId="30AD0BFC" w14:textId="77777777" w:rsidR="00AB236E" w:rsidRDefault="00AB236E" w:rsidP="0085462A">
      <w:pPr>
        <w:jc w:val="center"/>
        <w:rPr>
          <w:rFonts w:eastAsia="Calibri"/>
          <w:b/>
        </w:rPr>
      </w:pPr>
    </w:p>
    <w:p w14:paraId="79B18A06" w14:textId="77777777" w:rsidR="00AB236E" w:rsidRDefault="00AB236E" w:rsidP="0085462A">
      <w:pPr>
        <w:jc w:val="center"/>
        <w:rPr>
          <w:rFonts w:eastAsia="Calibri"/>
          <w:b/>
        </w:rPr>
      </w:pPr>
    </w:p>
    <w:p w14:paraId="2B091353" w14:textId="77777777" w:rsidR="00AB236E" w:rsidRDefault="00AB236E" w:rsidP="0085462A">
      <w:pPr>
        <w:jc w:val="center"/>
        <w:rPr>
          <w:rFonts w:eastAsia="Calibri"/>
          <w:b/>
        </w:rPr>
      </w:pPr>
    </w:p>
    <w:p w14:paraId="16371678" w14:textId="77777777" w:rsidR="00AB236E" w:rsidRDefault="00AB236E" w:rsidP="0085462A">
      <w:pPr>
        <w:jc w:val="center"/>
        <w:rPr>
          <w:rFonts w:eastAsia="Calibri"/>
          <w:b/>
        </w:rPr>
      </w:pPr>
    </w:p>
    <w:p w14:paraId="5A65BFBA" w14:textId="77777777" w:rsidR="00AB236E" w:rsidRPr="00AB236E" w:rsidRDefault="00AB236E" w:rsidP="0085462A">
      <w:pPr>
        <w:jc w:val="center"/>
        <w:rPr>
          <w:rFonts w:eastAsia="Calibri"/>
          <w:b/>
        </w:rPr>
      </w:pPr>
    </w:p>
    <w:p w14:paraId="0C791D03" w14:textId="77777777" w:rsidR="00E74C90" w:rsidRPr="00B01477" w:rsidRDefault="00E74C90" w:rsidP="0085462A">
      <w:pPr>
        <w:jc w:val="center"/>
        <w:rPr>
          <w:b/>
        </w:rPr>
      </w:pPr>
    </w:p>
    <w:tbl>
      <w:tblPr>
        <w:tblpPr w:leftFromText="180" w:rightFromText="180" w:vertAnchor="text" w:horzAnchor="page" w:tblpX="1377" w:tblpY="852"/>
        <w:tblW w:w="136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9"/>
        <w:gridCol w:w="2079"/>
        <w:gridCol w:w="4144"/>
        <w:gridCol w:w="3498"/>
      </w:tblGrid>
      <w:tr w:rsidR="00AB236E" w:rsidRPr="001F7E9C" w14:paraId="1DA15068" w14:textId="77777777" w:rsidTr="00EB00EE">
        <w:trPr>
          <w:trHeight w:val="991"/>
        </w:trPr>
        <w:tc>
          <w:tcPr>
            <w:tcW w:w="3919" w:type="dxa"/>
            <w:vAlign w:val="center"/>
          </w:tcPr>
          <w:p w14:paraId="1D5AB8C9" w14:textId="77777777" w:rsidR="00AB236E" w:rsidRPr="001F7E9C" w:rsidRDefault="00AB236E" w:rsidP="00AB236E">
            <w:pPr>
              <w:jc w:val="center"/>
              <w:rPr>
                <w:noProof/>
              </w:rPr>
            </w:pPr>
          </w:p>
          <w:p w14:paraId="3C6FAF71" w14:textId="77777777" w:rsidR="00AB236E" w:rsidRPr="001F7E9C" w:rsidRDefault="00AB236E" w:rsidP="00AB236E">
            <w:pPr>
              <w:jc w:val="center"/>
              <w:rPr>
                <w:noProof/>
              </w:rPr>
            </w:pPr>
            <w:r>
              <w:rPr>
                <w:noProof/>
              </w:rPr>
              <w:t>ИСХОДИ</w:t>
            </w:r>
          </w:p>
        </w:tc>
        <w:tc>
          <w:tcPr>
            <w:tcW w:w="2079" w:type="dxa"/>
            <w:vAlign w:val="center"/>
          </w:tcPr>
          <w:p w14:paraId="23AA5346" w14:textId="77777777" w:rsidR="00AB236E" w:rsidRPr="001B07B8" w:rsidRDefault="00AB236E" w:rsidP="00AB236E">
            <w:pPr>
              <w:jc w:val="center"/>
              <w:rPr>
                <w:b/>
                <w:noProof/>
              </w:rPr>
            </w:pPr>
          </w:p>
          <w:p w14:paraId="58497A5F" w14:textId="77777777" w:rsidR="00AB236E" w:rsidRPr="001B07B8" w:rsidRDefault="00AB236E" w:rsidP="00AB236E">
            <w:pPr>
              <w:jc w:val="center"/>
              <w:rPr>
                <w:b/>
                <w:noProof/>
              </w:rPr>
            </w:pPr>
            <w:r w:rsidRPr="001B07B8">
              <w:rPr>
                <w:b/>
                <w:noProof/>
              </w:rPr>
              <w:t>ТЕМЕ</w:t>
            </w:r>
          </w:p>
        </w:tc>
        <w:tc>
          <w:tcPr>
            <w:tcW w:w="4144" w:type="dxa"/>
            <w:vAlign w:val="center"/>
          </w:tcPr>
          <w:p w14:paraId="15E87577" w14:textId="77777777" w:rsidR="00AB236E" w:rsidRPr="001F7E9C" w:rsidRDefault="00AB236E" w:rsidP="00AB236E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САДРЖАЈИ </w:t>
            </w:r>
          </w:p>
        </w:tc>
        <w:tc>
          <w:tcPr>
            <w:tcW w:w="3498" w:type="dxa"/>
            <w:vAlign w:val="center"/>
          </w:tcPr>
          <w:p w14:paraId="11EF1FBD" w14:textId="77777777" w:rsidR="00AB236E" w:rsidRDefault="00AB236E" w:rsidP="00AB236E">
            <w:pPr>
              <w:jc w:val="center"/>
              <w:rPr>
                <w:noProof/>
              </w:rPr>
            </w:pPr>
            <w:r>
              <w:rPr>
                <w:noProof/>
              </w:rPr>
              <w:t>МЕЂУПРЕДМЕТНЕ КОМПЕТЕНЦИЈЕ</w:t>
            </w:r>
          </w:p>
        </w:tc>
      </w:tr>
      <w:tr w:rsidR="00AB236E" w:rsidRPr="001F7E9C" w14:paraId="1D24E52E" w14:textId="77777777" w:rsidTr="008F6870">
        <w:trPr>
          <w:trHeight w:val="423"/>
        </w:trPr>
        <w:tc>
          <w:tcPr>
            <w:tcW w:w="3919" w:type="dxa"/>
            <w:vMerge w:val="restart"/>
          </w:tcPr>
          <w:p w14:paraId="509668D7" w14:textId="77777777" w:rsidR="00AB236E" w:rsidRPr="008F0357" w:rsidRDefault="00AB236E" w:rsidP="00AB236E">
            <w:pPr>
              <w:jc w:val="center"/>
              <w:rPr>
                <w:noProof/>
              </w:rPr>
            </w:pPr>
            <w:r>
              <w:t xml:space="preserve">– 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везу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одговорности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примеру</w:t>
            </w:r>
            <w:proofErr w:type="spellEnd"/>
            <w:r>
              <w:t xml:space="preserve">; – </w:t>
            </w:r>
            <w:proofErr w:type="spellStart"/>
            <w:r>
              <w:t>наведе</w:t>
            </w:r>
            <w:proofErr w:type="spellEnd"/>
            <w:r>
              <w:t xml:space="preserve"> </w:t>
            </w:r>
            <w:proofErr w:type="spellStart"/>
            <w:r>
              <w:t>примере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групу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и </w:t>
            </w:r>
            <w:proofErr w:type="spellStart"/>
            <w:r>
              <w:t>заштита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; – </w:t>
            </w:r>
            <w:proofErr w:type="spellStart"/>
            <w:r>
              <w:t>аргументује</w:t>
            </w:r>
            <w:proofErr w:type="spellEnd"/>
            <w:r>
              <w:t xml:space="preserve"> </w:t>
            </w:r>
            <w:proofErr w:type="spellStart"/>
            <w:r>
              <w:t>значај</w:t>
            </w:r>
            <w:proofErr w:type="spellEnd"/>
            <w:r>
              <w:t xml:space="preserve"> </w:t>
            </w:r>
            <w:proofErr w:type="spellStart"/>
            <w:r>
              <w:t>инклузивног</w:t>
            </w:r>
            <w:proofErr w:type="spellEnd"/>
            <w:r>
              <w:t xml:space="preserve"> </w:t>
            </w:r>
            <w:proofErr w:type="spellStart"/>
            <w:r>
              <w:t>образовања</w:t>
            </w:r>
            <w:proofErr w:type="spellEnd"/>
            <w:r>
              <w:t xml:space="preserve">, </w:t>
            </w:r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потребе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образовањем</w:t>
            </w:r>
            <w:proofErr w:type="spellEnd"/>
            <w:r>
              <w:t xml:space="preserve"> </w:t>
            </w:r>
            <w:proofErr w:type="spellStart"/>
            <w:r>
              <w:t>свих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; – </w:t>
            </w:r>
            <w:proofErr w:type="spellStart"/>
            <w:r>
              <w:t>штити</w:t>
            </w:r>
            <w:proofErr w:type="spellEnd"/>
            <w:r>
              <w:t xml:space="preserve"> </w:t>
            </w:r>
            <w:proofErr w:type="spellStart"/>
            <w:r>
              <w:t>своја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угрожава</w:t>
            </w:r>
            <w:proofErr w:type="spellEnd"/>
            <w:r>
              <w:t xml:space="preserve"> </w:t>
            </w:r>
            <w:proofErr w:type="spellStart"/>
            <w:r>
              <w:t>друге</w:t>
            </w:r>
            <w:proofErr w:type="spellEnd"/>
            <w:r>
              <w:t xml:space="preserve"> и </w:t>
            </w:r>
            <w:proofErr w:type="spellStart"/>
            <w:r>
              <w:t>њихова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; – </w:t>
            </w:r>
            <w:proofErr w:type="spellStart"/>
            <w:r>
              <w:t>идентификује</w:t>
            </w:r>
            <w:proofErr w:type="spellEnd"/>
            <w:r>
              <w:t xml:space="preserve"> </w:t>
            </w:r>
            <w:proofErr w:type="spellStart"/>
            <w:r>
              <w:t>показатеље</w:t>
            </w:r>
            <w:proofErr w:type="spellEnd"/>
            <w:r>
              <w:t xml:space="preserve"> </w:t>
            </w:r>
            <w:proofErr w:type="spellStart"/>
            <w:r>
              <w:t>кршења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</w:t>
            </w:r>
            <w:proofErr w:type="spellStart"/>
            <w:r>
              <w:t>детета</w:t>
            </w:r>
            <w:proofErr w:type="spellEnd"/>
            <w:r>
              <w:t xml:space="preserve"> у </w:t>
            </w:r>
            <w:proofErr w:type="spellStart"/>
            <w:r>
              <w:t>свакодневном</w:t>
            </w:r>
            <w:proofErr w:type="spellEnd"/>
            <w:r>
              <w:t xml:space="preserve"> </w:t>
            </w:r>
            <w:proofErr w:type="spellStart"/>
            <w:r>
              <w:t>животу</w:t>
            </w:r>
            <w:proofErr w:type="spellEnd"/>
            <w:r>
              <w:t xml:space="preserve">, </w:t>
            </w:r>
            <w:proofErr w:type="spellStart"/>
            <w:r>
              <w:t>примерима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прошлости</w:t>
            </w:r>
            <w:proofErr w:type="spellEnd"/>
            <w:r>
              <w:t xml:space="preserve">, </w:t>
            </w:r>
            <w:proofErr w:type="spellStart"/>
            <w:r>
              <w:t>литературe</w:t>
            </w:r>
            <w:proofErr w:type="spellEnd"/>
            <w:r>
              <w:t xml:space="preserve">; – </w:t>
            </w:r>
            <w:proofErr w:type="spellStart"/>
            <w:r>
              <w:t>сврсисходно</w:t>
            </w:r>
            <w:proofErr w:type="spellEnd"/>
            <w:r>
              <w:t xml:space="preserve"> </w:t>
            </w:r>
            <w:proofErr w:type="spellStart"/>
            <w:r>
              <w:t>користи</w:t>
            </w:r>
            <w:proofErr w:type="spellEnd"/>
            <w:r>
              <w:t xml:space="preserve"> </w:t>
            </w:r>
            <w:proofErr w:type="spellStart"/>
            <w:r>
              <w:t>кључне</w:t>
            </w:r>
            <w:proofErr w:type="spellEnd"/>
            <w:r>
              <w:t xml:space="preserve"> </w:t>
            </w:r>
            <w:proofErr w:type="spellStart"/>
            <w:r>
              <w:t>појмове</w:t>
            </w:r>
            <w:proofErr w:type="spellEnd"/>
            <w:r>
              <w:t xml:space="preserve"> </w:t>
            </w:r>
            <w:proofErr w:type="spellStart"/>
            <w:r>
              <w:t>савременог</w:t>
            </w:r>
            <w:proofErr w:type="spellEnd"/>
            <w:r>
              <w:t xml:space="preserve"> </w:t>
            </w:r>
            <w:proofErr w:type="spellStart"/>
            <w:r>
              <w:t>демократског</w:t>
            </w:r>
            <w:proofErr w:type="spellEnd"/>
            <w:r>
              <w:t xml:space="preserve"> </w:t>
            </w:r>
            <w:proofErr w:type="spellStart"/>
            <w:r>
              <w:t>друштва</w:t>
            </w:r>
            <w:proofErr w:type="spellEnd"/>
            <w:r>
              <w:t xml:space="preserve">: </w:t>
            </w:r>
            <w:proofErr w:type="spellStart"/>
            <w:r>
              <w:t>демократија</w:t>
            </w:r>
            <w:proofErr w:type="spellEnd"/>
            <w:r>
              <w:t xml:space="preserve">, </w:t>
            </w:r>
            <w:proofErr w:type="spellStart"/>
            <w:r>
              <w:t>грађанин</w:t>
            </w:r>
            <w:proofErr w:type="spellEnd"/>
            <w:r>
              <w:t xml:space="preserve">, </w:t>
            </w:r>
            <w:proofErr w:type="spellStart"/>
            <w:r>
              <w:t>власт</w:t>
            </w:r>
            <w:proofErr w:type="spellEnd"/>
            <w:r>
              <w:t xml:space="preserve">; – 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улогу</w:t>
            </w:r>
            <w:proofErr w:type="spellEnd"/>
            <w:r>
              <w:t xml:space="preserve"> </w:t>
            </w:r>
            <w:proofErr w:type="spellStart"/>
            <w:r>
              <w:t>грађана</w:t>
            </w:r>
            <w:proofErr w:type="spellEnd"/>
            <w:r>
              <w:t xml:space="preserve"> у </w:t>
            </w:r>
            <w:proofErr w:type="spellStart"/>
            <w:r>
              <w:t>друштвеном</w:t>
            </w:r>
            <w:proofErr w:type="spellEnd"/>
            <w:r>
              <w:t xml:space="preserve"> </w:t>
            </w:r>
            <w:proofErr w:type="spellStart"/>
            <w:r>
              <w:t>систему</w:t>
            </w:r>
            <w:proofErr w:type="spellEnd"/>
            <w:r>
              <w:t xml:space="preserve"> и </w:t>
            </w:r>
            <w:proofErr w:type="spellStart"/>
            <w:r>
              <w:t>систему</w:t>
            </w:r>
            <w:proofErr w:type="spellEnd"/>
            <w:r>
              <w:t xml:space="preserve"> </w:t>
            </w:r>
            <w:proofErr w:type="spellStart"/>
            <w:r>
              <w:t>власти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примеру</w:t>
            </w:r>
            <w:proofErr w:type="spellEnd"/>
            <w:r>
              <w:t xml:space="preserve">; – </w:t>
            </w:r>
            <w:proofErr w:type="spellStart"/>
            <w:r>
              <w:t>разликује</w:t>
            </w:r>
            <w:proofErr w:type="spellEnd"/>
            <w:r>
              <w:t xml:space="preserve"> </w:t>
            </w:r>
            <w:proofErr w:type="spellStart"/>
            <w:r>
              <w:t>стварну</w:t>
            </w:r>
            <w:proofErr w:type="spellEnd"/>
            <w:r>
              <w:t xml:space="preserve"> </w:t>
            </w:r>
            <w:proofErr w:type="spellStart"/>
            <w:r>
              <w:t>партиципацију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одељењу</w:t>
            </w:r>
            <w:proofErr w:type="spellEnd"/>
            <w:r>
              <w:t xml:space="preserve"> и </w:t>
            </w:r>
            <w:proofErr w:type="spellStart"/>
            <w:r>
              <w:t>школи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симболичке</w:t>
            </w:r>
            <w:proofErr w:type="spellEnd"/>
            <w:r>
              <w:t xml:space="preserve"> и </w:t>
            </w:r>
            <w:proofErr w:type="spellStart"/>
            <w:r>
              <w:t>декоративне</w:t>
            </w:r>
            <w:proofErr w:type="spellEnd"/>
            <w:r>
              <w:t xml:space="preserve">; – </w:t>
            </w:r>
            <w:proofErr w:type="spellStart"/>
            <w:r>
              <w:t>позитивно</w:t>
            </w:r>
            <w:proofErr w:type="spellEnd"/>
            <w:r>
              <w:t xml:space="preserve"> </w:t>
            </w:r>
            <w:proofErr w:type="spellStart"/>
            <w:r>
              <w:t>користи</w:t>
            </w:r>
            <w:proofErr w:type="spellEnd"/>
            <w:r>
              <w:t xml:space="preserve"> </w:t>
            </w:r>
            <w:proofErr w:type="spellStart"/>
            <w:r>
              <w:t>интернет</w:t>
            </w:r>
            <w:proofErr w:type="spellEnd"/>
            <w:r>
              <w:t xml:space="preserve"> и </w:t>
            </w:r>
            <w:proofErr w:type="spellStart"/>
            <w:r>
              <w:t>мобилни</w:t>
            </w:r>
            <w:proofErr w:type="spellEnd"/>
            <w:r>
              <w:t xml:space="preserve"> </w:t>
            </w:r>
            <w:proofErr w:type="spellStart"/>
            <w:r>
              <w:t>телефон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учење</w:t>
            </w:r>
            <w:proofErr w:type="spellEnd"/>
            <w:r>
              <w:t xml:space="preserve">, </w:t>
            </w:r>
            <w:proofErr w:type="spellStart"/>
            <w:r>
              <w:t>информисање</w:t>
            </w:r>
            <w:proofErr w:type="spellEnd"/>
            <w:r>
              <w:t xml:space="preserve">, </w:t>
            </w:r>
            <w:proofErr w:type="spellStart"/>
            <w:r>
              <w:t>дружење</w:t>
            </w:r>
            <w:proofErr w:type="spellEnd"/>
            <w:r>
              <w:t xml:space="preserve">, </w:t>
            </w:r>
            <w:proofErr w:type="spellStart"/>
            <w:r>
              <w:t>покретање</w:t>
            </w:r>
            <w:proofErr w:type="spellEnd"/>
            <w:r>
              <w:t xml:space="preserve"> </w:t>
            </w:r>
            <w:proofErr w:type="spellStart"/>
            <w:r>
              <w:t>акција</w:t>
            </w:r>
            <w:proofErr w:type="spellEnd"/>
            <w:r>
              <w:t xml:space="preserve">; – </w:t>
            </w:r>
            <w:proofErr w:type="spellStart"/>
            <w:r>
              <w:t>образложи</w:t>
            </w:r>
            <w:proofErr w:type="spellEnd"/>
            <w:r>
              <w:t xml:space="preserve"> </w:t>
            </w:r>
            <w:proofErr w:type="spellStart"/>
            <w:r>
              <w:t>могући</w:t>
            </w:r>
            <w:proofErr w:type="spellEnd"/>
            <w:r>
              <w:t xml:space="preserve"> </w:t>
            </w:r>
            <w:proofErr w:type="spellStart"/>
            <w:r>
              <w:t>утицај</w:t>
            </w:r>
            <w:proofErr w:type="spellEnd"/>
            <w:r>
              <w:t xml:space="preserve"> </w:t>
            </w:r>
            <w:proofErr w:type="spellStart"/>
            <w:r>
              <w:t>друштвених</w:t>
            </w:r>
            <w:proofErr w:type="spellEnd"/>
            <w:r>
              <w:t xml:space="preserve"> </w:t>
            </w:r>
            <w:proofErr w:type="spellStart"/>
            <w:r>
              <w:t>мрежа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ставове</w:t>
            </w:r>
            <w:proofErr w:type="spellEnd"/>
            <w:r>
              <w:t xml:space="preserve"> и </w:t>
            </w:r>
            <w:proofErr w:type="spellStart"/>
            <w:r>
              <w:t>деловање</w:t>
            </w:r>
            <w:proofErr w:type="spellEnd"/>
            <w:r>
              <w:t xml:space="preserve"> </w:t>
            </w:r>
            <w:proofErr w:type="spellStart"/>
            <w:r>
              <w:t>појединца</w:t>
            </w:r>
            <w:proofErr w:type="spellEnd"/>
            <w:r>
              <w:t xml:space="preserve">; – </w:t>
            </w:r>
            <w:proofErr w:type="spellStart"/>
            <w:r>
              <w:t>примени</w:t>
            </w:r>
            <w:proofErr w:type="spellEnd"/>
            <w:r>
              <w:t xml:space="preserve"> 7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сигурно</w:t>
            </w:r>
            <w:proofErr w:type="spellEnd"/>
            <w:r>
              <w:t xml:space="preserve"> </w:t>
            </w:r>
            <w:proofErr w:type="spellStart"/>
            <w:r>
              <w:t>четовање</w:t>
            </w:r>
            <w:proofErr w:type="spellEnd"/>
            <w:r>
              <w:t xml:space="preserve"> и </w:t>
            </w:r>
            <w:proofErr w:type="spellStart"/>
            <w:r>
              <w:t>коришћење</w:t>
            </w:r>
            <w:proofErr w:type="spellEnd"/>
            <w:r>
              <w:t xml:space="preserve"> СМС </w:t>
            </w:r>
            <w:proofErr w:type="spellStart"/>
            <w:r>
              <w:lastRenderedPageBreak/>
              <w:t>порука</w:t>
            </w:r>
            <w:proofErr w:type="spellEnd"/>
            <w:r>
              <w:t xml:space="preserve">; – </w:t>
            </w:r>
            <w:proofErr w:type="spellStart"/>
            <w:r>
              <w:t>препознаје</w:t>
            </w:r>
            <w:proofErr w:type="spellEnd"/>
            <w:r>
              <w:t xml:space="preserve"> </w:t>
            </w:r>
            <w:proofErr w:type="spellStart"/>
            <w:r>
              <w:t>ситуације</w:t>
            </w:r>
            <w:proofErr w:type="spellEnd"/>
            <w:r>
              <w:t xml:space="preserve"> </w:t>
            </w:r>
            <w:proofErr w:type="spellStart"/>
            <w:r>
              <w:t>дигиталног</w:t>
            </w:r>
            <w:proofErr w:type="spellEnd"/>
            <w:r>
              <w:t xml:space="preserve"> </w:t>
            </w:r>
            <w:proofErr w:type="spellStart"/>
            <w:r>
              <w:t>насиља</w:t>
            </w:r>
            <w:proofErr w:type="spellEnd"/>
            <w:r>
              <w:t xml:space="preserve"> и </w:t>
            </w:r>
            <w:proofErr w:type="spellStart"/>
            <w:r>
              <w:t>зна</w:t>
            </w:r>
            <w:proofErr w:type="spellEnd"/>
            <w:r>
              <w:t xml:space="preserve"> </w:t>
            </w:r>
            <w:proofErr w:type="spellStart"/>
            <w:r>
              <w:t>како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реагује</w:t>
            </w:r>
            <w:proofErr w:type="spellEnd"/>
            <w:r>
              <w:t xml:space="preserve"> и </w:t>
            </w:r>
            <w:proofErr w:type="spellStart"/>
            <w:r>
              <w:t>коме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обрати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помоћ</w:t>
            </w:r>
            <w:proofErr w:type="spellEnd"/>
            <w:r>
              <w:t xml:space="preserve">; – </w:t>
            </w:r>
            <w:proofErr w:type="spellStart"/>
            <w:r>
              <w:t>учествује</w:t>
            </w:r>
            <w:proofErr w:type="spellEnd"/>
            <w:r>
              <w:t xml:space="preserve"> у </w:t>
            </w:r>
            <w:proofErr w:type="spellStart"/>
            <w:r>
              <w:t>избору</w:t>
            </w:r>
            <w:proofErr w:type="spellEnd"/>
            <w:r>
              <w:t xml:space="preserve"> </w:t>
            </w:r>
            <w:proofErr w:type="spellStart"/>
            <w:r>
              <w:t>теме</w:t>
            </w:r>
            <w:proofErr w:type="spellEnd"/>
            <w:r>
              <w:t xml:space="preserve">, </w:t>
            </w:r>
            <w:proofErr w:type="spellStart"/>
            <w:r>
              <w:t>узорка</w:t>
            </w:r>
            <w:proofErr w:type="spellEnd"/>
            <w:r>
              <w:t xml:space="preserve"> и </w:t>
            </w:r>
            <w:proofErr w:type="spellStart"/>
            <w:r>
              <w:t>инструмента</w:t>
            </w:r>
            <w:proofErr w:type="spellEnd"/>
            <w:r>
              <w:t xml:space="preserve"> </w:t>
            </w:r>
            <w:proofErr w:type="spellStart"/>
            <w:r>
              <w:t>истраживања</w:t>
            </w:r>
            <w:proofErr w:type="spellEnd"/>
            <w:r>
              <w:t xml:space="preserve">; – </w:t>
            </w:r>
            <w:proofErr w:type="spellStart"/>
            <w:r>
              <w:t>учествује</w:t>
            </w:r>
            <w:proofErr w:type="spellEnd"/>
            <w:r>
              <w:t xml:space="preserve"> у </w:t>
            </w:r>
            <w:proofErr w:type="spellStart"/>
            <w:r>
              <w:t>спровођењу</w:t>
            </w:r>
            <w:proofErr w:type="spellEnd"/>
            <w:r>
              <w:t xml:space="preserve"> </w:t>
            </w:r>
            <w:proofErr w:type="spellStart"/>
            <w:r>
              <w:t>истраживања</w:t>
            </w:r>
            <w:proofErr w:type="spellEnd"/>
            <w:r>
              <w:t xml:space="preserve">, </w:t>
            </w:r>
            <w:proofErr w:type="spellStart"/>
            <w:r>
              <w:t>прикупљању</w:t>
            </w:r>
            <w:proofErr w:type="spellEnd"/>
            <w:r>
              <w:t xml:space="preserve"> и </w:t>
            </w:r>
            <w:proofErr w:type="spellStart"/>
            <w:r>
              <w:t>обради</w:t>
            </w:r>
            <w:proofErr w:type="spellEnd"/>
            <w:r>
              <w:t xml:space="preserve"> </w:t>
            </w:r>
            <w:proofErr w:type="spellStart"/>
            <w:r>
              <w:t>добијених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 xml:space="preserve"> и </w:t>
            </w:r>
            <w:proofErr w:type="spellStart"/>
            <w:r>
              <w:t>извођењу</w:t>
            </w:r>
            <w:proofErr w:type="spellEnd"/>
            <w:r>
              <w:t xml:space="preserve"> </w:t>
            </w:r>
            <w:proofErr w:type="spellStart"/>
            <w:r>
              <w:t>закључака</w:t>
            </w:r>
            <w:proofErr w:type="spellEnd"/>
            <w:r>
              <w:t xml:space="preserve">; – </w:t>
            </w:r>
            <w:proofErr w:type="spellStart"/>
            <w:r>
              <w:t>презентује</w:t>
            </w:r>
            <w:proofErr w:type="spellEnd"/>
            <w:r>
              <w:t xml:space="preserve"> </w:t>
            </w:r>
            <w:proofErr w:type="spellStart"/>
            <w:r>
              <w:t>спроведено</w:t>
            </w:r>
            <w:proofErr w:type="spellEnd"/>
            <w:r>
              <w:t xml:space="preserve"> </w:t>
            </w:r>
            <w:proofErr w:type="spellStart"/>
            <w:r>
              <w:t>истраживање</w:t>
            </w:r>
            <w:proofErr w:type="spellEnd"/>
            <w:r>
              <w:t xml:space="preserve"> и </w:t>
            </w:r>
            <w:proofErr w:type="spellStart"/>
            <w:r>
              <w:t>добијене</w:t>
            </w:r>
            <w:proofErr w:type="spellEnd"/>
            <w:r>
              <w:t xml:space="preserve"> </w:t>
            </w:r>
            <w:proofErr w:type="spellStart"/>
            <w:r>
              <w:t>резултате</w:t>
            </w:r>
            <w:proofErr w:type="spellEnd"/>
            <w:r>
              <w:t xml:space="preserve">; – </w:t>
            </w:r>
            <w:proofErr w:type="spellStart"/>
            <w:r>
              <w:t>процењује</w:t>
            </w:r>
            <w:proofErr w:type="spellEnd"/>
            <w:r>
              <w:t xml:space="preserve"> </w:t>
            </w:r>
            <w:proofErr w:type="spellStart"/>
            <w:r>
              <w:t>ефекте</w:t>
            </w:r>
            <w:proofErr w:type="spellEnd"/>
            <w:r>
              <w:t xml:space="preserve"> </w:t>
            </w:r>
            <w:proofErr w:type="spellStart"/>
            <w:r>
              <w:t>спроведеног</w:t>
            </w:r>
            <w:proofErr w:type="spellEnd"/>
            <w:r>
              <w:t xml:space="preserve"> </w:t>
            </w:r>
            <w:proofErr w:type="spellStart"/>
            <w:r>
              <w:t>истраживања</w:t>
            </w:r>
            <w:proofErr w:type="spellEnd"/>
            <w:r>
              <w:t xml:space="preserve"> и </w:t>
            </w:r>
            <w:proofErr w:type="spellStart"/>
            <w:r>
              <w:t>идентификује</w:t>
            </w:r>
            <w:proofErr w:type="spellEnd"/>
            <w:r>
              <w:t xml:space="preserve"> </w:t>
            </w:r>
            <w:proofErr w:type="spellStart"/>
            <w:r>
              <w:t>пропусте</w:t>
            </w:r>
            <w:proofErr w:type="spellEnd"/>
            <w:r>
              <w:t xml:space="preserve"> и </w:t>
            </w:r>
            <w:proofErr w:type="spellStart"/>
            <w:r>
              <w:t>грешке</w:t>
            </w:r>
            <w:proofErr w:type="spellEnd"/>
            <w:r>
              <w:t xml:space="preserve">; – у </w:t>
            </w:r>
            <w:proofErr w:type="spellStart"/>
            <w:r>
              <w:t>дискусији</w:t>
            </w:r>
            <w:proofErr w:type="spellEnd"/>
            <w:r>
              <w:t xml:space="preserve"> </w:t>
            </w:r>
            <w:proofErr w:type="spellStart"/>
            <w:r>
              <w:t>показује</w:t>
            </w:r>
            <w:proofErr w:type="spellEnd"/>
            <w:r>
              <w:t xml:space="preserve"> </w:t>
            </w:r>
            <w:proofErr w:type="spellStart"/>
            <w:r>
              <w:t>вештину</w:t>
            </w:r>
            <w:proofErr w:type="spellEnd"/>
            <w:r>
              <w:t xml:space="preserve"> </w:t>
            </w:r>
            <w:proofErr w:type="spellStart"/>
            <w:r>
              <w:t>активног</w:t>
            </w:r>
            <w:proofErr w:type="spellEnd"/>
            <w:r>
              <w:t xml:space="preserve"> </w:t>
            </w:r>
            <w:proofErr w:type="spellStart"/>
            <w:r>
              <w:t>слушања</w:t>
            </w:r>
            <w:proofErr w:type="spellEnd"/>
            <w:r>
              <w:t xml:space="preserve">,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proofErr w:type="spellStart"/>
            <w:r>
              <w:t>свој</w:t>
            </w:r>
            <w:proofErr w:type="spellEnd"/>
            <w:r>
              <w:t xml:space="preserve"> </w:t>
            </w:r>
            <w:proofErr w:type="spellStart"/>
            <w:r>
              <w:t>став</w:t>
            </w:r>
            <w:proofErr w:type="spellEnd"/>
            <w:r>
              <w:t xml:space="preserve"> </w:t>
            </w:r>
            <w:proofErr w:type="spellStart"/>
            <w:r>
              <w:t>заснован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аргументима</w:t>
            </w:r>
            <w:proofErr w:type="spellEnd"/>
            <w:r>
              <w:t xml:space="preserve">, </w:t>
            </w:r>
            <w:proofErr w:type="spellStart"/>
            <w:r>
              <w:t>комуницира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конструктиван</w:t>
            </w:r>
            <w:proofErr w:type="spellEnd"/>
            <w:r>
              <w:t xml:space="preserve"> </w:t>
            </w:r>
            <w:proofErr w:type="spellStart"/>
            <w:r>
              <w:t>начин</w:t>
            </w:r>
            <w:proofErr w:type="spellEnd"/>
            <w:r>
              <w:t xml:space="preserve">; – </w:t>
            </w:r>
            <w:proofErr w:type="spellStart"/>
            <w:r>
              <w:t>учествује</w:t>
            </w:r>
            <w:proofErr w:type="spellEnd"/>
            <w:r>
              <w:t xml:space="preserve"> у </w:t>
            </w:r>
            <w:proofErr w:type="spellStart"/>
            <w:r>
              <w:t>доношењу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рада</w:t>
            </w:r>
            <w:proofErr w:type="spellEnd"/>
            <w:r>
              <w:t xml:space="preserve"> </w:t>
            </w:r>
            <w:proofErr w:type="spellStart"/>
            <w:r>
              <w:t>групе</w:t>
            </w:r>
            <w:proofErr w:type="spellEnd"/>
            <w:r>
              <w:t xml:space="preserve"> и </w:t>
            </w:r>
            <w:proofErr w:type="spellStart"/>
            <w:r>
              <w:t>поштује</w:t>
            </w:r>
            <w:proofErr w:type="spellEnd"/>
            <w:r>
              <w:t xml:space="preserve"> </w:t>
            </w:r>
            <w:proofErr w:type="spellStart"/>
            <w:r>
              <w:t>их</w:t>
            </w:r>
            <w:proofErr w:type="spellEnd"/>
            <w:r>
              <w:t xml:space="preserve">; – </w:t>
            </w:r>
            <w:proofErr w:type="spellStart"/>
            <w:r>
              <w:t>проналази</w:t>
            </w:r>
            <w:proofErr w:type="spellEnd"/>
            <w:r>
              <w:t xml:space="preserve">, </w:t>
            </w:r>
            <w:proofErr w:type="spellStart"/>
            <w:r>
              <w:t>критички</w:t>
            </w:r>
            <w:proofErr w:type="spellEnd"/>
            <w:r>
              <w:t xml:space="preserve"> </w:t>
            </w:r>
            <w:proofErr w:type="spellStart"/>
            <w:r>
              <w:t>разматра</w:t>
            </w:r>
            <w:proofErr w:type="spellEnd"/>
            <w:r>
              <w:t xml:space="preserve"> и </w:t>
            </w:r>
            <w:proofErr w:type="spellStart"/>
            <w:r>
              <w:t>користи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различитих</w:t>
            </w:r>
            <w:proofErr w:type="spellEnd"/>
            <w:r>
              <w:t xml:space="preserve"> </w:t>
            </w:r>
            <w:proofErr w:type="spellStart"/>
            <w:r>
              <w:t>извора</w:t>
            </w:r>
            <w:proofErr w:type="spellEnd"/>
            <w:r>
              <w:t>.</w:t>
            </w:r>
          </w:p>
        </w:tc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3540EFC0" w14:textId="77777777" w:rsidR="00AB236E" w:rsidRPr="001B07B8" w:rsidRDefault="00AB236E" w:rsidP="00AB236E">
            <w:pPr>
              <w:spacing w:line="360" w:lineRule="auto"/>
              <w:rPr>
                <w:b/>
                <w:noProof/>
              </w:rPr>
            </w:pPr>
            <w:r w:rsidRPr="001B07B8">
              <w:rPr>
                <w:b/>
              </w:rPr>
              <w:lastRenderedPageBreak/>
              <w:t>ЉУДСКА ПРАВА</w:t>
            </w:r>
          </w:p>
        </w:tc>
        <w:tc>
          <w:tcPr>
            <w:tcW w:w="4144" w:type="dxa"/>
            <w:tcBorders>
              <w:bottom w:val="single" w:sz="4" w:space="0" w:color="auto"/>
            </w:tcBorders>
          </w:tcPr>
          <w:p w14:paraId="173A64F4" w14:textId="77777777" w:rsidR="00AB236E" w:rsidRPr="0094543C" w:rsidRDefault="00AB236E" w:rsidP="00AB236E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одговорности</w:t>
            </w:r>
            <w:proofErr w:type="spellEnd"/>
            <w:r>
              <w:t xml:space="preserve"> </w:t>
            </w:r>
            <w:proofErr w:type="spellStart"/>
            <w:r>
              <w:t>Моја</w:t>
            </w:r>
            <w:proofErr w:type="spellEnd"/>
            <w:r>
              <w:t xml:space="preserve"> и </w:t>
            </w:r>
            <w:proofErr w:type="spellStart"/>
            <w:r>
              <w:t>твоја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 – </w:t>
            </w:r>
            <w:proofErr w:type="spellStart"/>
            <w:r>
              <w:t>наша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. </w:t>
            </w:r>
            <w:proofErr w:type="spellStart"/>
            <w:r>
              <w:t>Права</w:t>
            </w:r>
            <w:proofErr w:type="spellEnd"/>
            <w:r>
              <w:t xml:space="preserve"> и </w:t>
            </w:r>
            <w:proofErr w:type="spellStart"/>
            <w:r>
              <w:t>одговорности</w:t>
            </w:r>
            <w:proofErr w:type="spellEnd"/>
            <w:r>
              <w:t xml:space="preserve">. </w:t>
            </w:r>
            <w:proofErr w:type="spellStart"/>
            <w:r>
              <w:t>Посебна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: </w:t>
            </w:r>
            <w:proofErr w:type="spellStart"/>
            <w:r>
              <w:t>слобода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и </w:t>
            </w:r>
            <w:proofErr w:type="spellStart"/>
            <w:r>
              <w:t>припадајуће</w:t>
            </w:r>
            <w:proofErr w:type="spellEnd"/>
            <w:r>
              <w:t xml:space="preserve"> </w:t>
            </w:r>
            <w:proofErr w:type="spellStart"/>
            <w:r>
              <w:t>одговорности</w:t>
            </w:r>
            <w:proofErr w:type="spellEnd"/>
            <w:r>
              <w:t xml:space="preserve">. </w:t>
            </w:r>
            <w:proofErr w:type="spellStart"/>
            <w:r>
              <w:t>Посебна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 xml:space="preserve"> </w:t>
            </w:r>
            <w:proofErr w:type="spellStart"/>
            <w:r>
              <w:t>права</w:t>
            </w:r>
            <w:proofErr w:type="spellEnd"/>
            <w:r>
              <w:t xml:space="preserve">: </w:t>
            </w:r>
            <w:proofErr w:type="spellStart"/>
            <w:r>
              <w:t>заштита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и </w:t>
            </w:r>
            <w:proofErr w:type="spellStart"/>
            <w:r>
              <w:t>припадајуће</w:t>
            </w:r>
            <w:proofErr w:type="spellEnd"/>
            <w:r>
              <w:t xml:space="preserve"> </w:t>
            </w:r>
            <w:proofErr w:type="spellStart"/>
            <w:r>
              <w:t>одговорности</w:t>
            </w:r>
            <w:proofErr w:type="spellEnd"/>
            <w:r>
              <w:t xml:space="preserve">. </w:t>
            </w: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очување</w:t>
            </w:r>
            <w:proofErr w:type="spellEnd"/>
            <w:r>
              <w:t xml:space="preserve"> </w:t>
            </w:r>
            <w:proofErr w:type="spellStart"/>
            <w:r>
              <w:t>личног</w:t>
            </w:r>
            <w:proofErr w:type="spellEnd"/>
            <w:r>
              <w:t xml:space="preserve">, </w:t>
            </w:r>
            <w:proofErr w:type="spellStart"/>
            <w:r>
              <w:t>породичног</w:t>
            </w:r>
            <w:proofErr w:type="spellEnd"/>
            <w:r>
              <w:t xml:space="preserve">, </w:t>
            </w:r>
            <w:proofErr w:type="spellStart"/>
            <w:r>
              <w:t>националног</w:t>
            </w:r>
            <w:proofErr w:type="spellEnd"/>
            <w:r>
              <w:t xml:space="preserve">, </w:t>
            </w:r>
            <w:proofErr w:type="spellStart"/>
            <w:r>
              <w:t>културног</w:t>
            </w:r>
            <w:proofErr w:type="spellEnd"/>
            <w:r>
              <w:t xml:space="preserve"> и </w:t>
            </w:r>
            <w:proofErr w:type="spellStart"/>
            <w:r>
              <w:t>верског</w:t>
            </w:r>
            <w:proofErr w:type="spellEnd"/>
            <w:r>
              <w:t xml:space="preserve"> </w:t>
            </w:r>
            <w:proofErr w:type="spellStart"/>
            <w:r>
              <w:t>идентитета</w:t>
            </w:r>
            <w:proofErr w:type="spellEnd"/>
            <w:r>
              <w:t xml:space="preserve"> и </w:t>
            </w:r>
            <w:proofErr w:type="spellStart"/>
            <w:r>
              <w:t>припадајуће</w:t>
            </w:r>
            <w:proofErr w:type="spellEnd"/>
            <w:r>
              <w:t xml:space="preserve"> </w:t>
            </w:r>
            <w:proofErr w:type="spellStart"/>
            <w:r>
              <w:t>одговорности</w:t>
            </w:r>
            <w:proofErr w:type="spellEnd"/>
            <w:r>
              <w:t xml:space="preserve">. </w:t>
            </w:r>
            <w:proofErr w:type="spellStart"/>
            <w:r>
              <w:t>Право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квалитетно</w:t>
            </w:r>
            <w:proofErr w:type="spellEnd"/>
            <w:r>
              <w:t xml:space="preserve"> </w:t>
            </w:r>
            <w:proofErr w:type="spellStart"/>
            <w:r>
              <w:t>образовање</w:t>
            </w:r>
            <w:proofErr w:type="spellEnd"/>
            <w:r>
              <w:t xml:space="preserve"> и </w:t>
            </w:r>
            <w:proofErr w:type="spellStart"/>
            <w:r>
              <w:t>једнаке</w:t>
            </w:r>
            <w:proofErr w:type="spellEnd"/>
            <w:r>
              <w:t xml:space="preserve"> </w:t>
            </w:r>
            <w:proofErr w:type="spellStart"/>
            <w:r>
              <w:t>могућности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све</w:t>
            </w:r>
            <w:proofErr w:type="spellEnd"/>
            <w:r>
              <w:t xml:space="preserve"> и </w:t>
            </w:r>
            <w:proofErr w:type="spellStart"/>
            <w:r>
              <w:t>припадајуће</w:t>
            </w:r>
            <w:proofErr w:type="spellEnd"/>
            <w:r>
              <w:t xml:space="preserve"> </w:t>
            </w:r>
            <w:proofErr w:type="spellStart"/>
            <w:r>
              <w:t>одговорности</w:t>
            </w:r>
            <w:proofErr w:type="spellEnd"/>
            <w:r>
              <w:t xml:space="preserve">. </w:t>
            </w:r>
            <w:proofErr w:type="spellStart"/>
            <w:r>
              <w:t>Инклузивно</w:t>
            </w:r>
            <w:proofErr w:type="spellEnd"/>
            <w:r>
              <w:t xml:space="preserve"> </w:t>
            </w:r>
            <w:proofErr w:type="spellStart"/>
            <w:r>
              <w:t>образовање</w:t>
            </w:r>
            <w:proofErr w:type="spellEnd"/>
            <w:r>
              <w:t xml:space="preserve"> ‒ </w:t>
            </w:r>
            <w:proofErr w:type="spellStart"/>
            <w:r>
              <w:t>квалитетно</w:t>
            </w:r>
            <w:proofErr w:type="spellEnd"/>
            <w:r>
              <w:t xml:space="preserve"> </w:t>
            </w:r>
            <w:proofErr w:type="spellStart"/>
            <w:r>
              <w:t>образовање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све</w:t>
            </w:r>
            <w:proofErr w:type="spellEnd"/>
            <w:r>
              <w:t>.</w:t>
            </w:r>
          </w:p>
        </w:tc>
        <w:tc>
          <w:tcPr>
            <w:tcW w:w="3498" w:type="dxa"/>
            <w:vMerge w:val="restart"/>
          </w:tcPr>
          <w:p w14:paraId="363FB411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сарадња</w:t>
            </w:r>
          </w:p>
          <w:p w14:paraId="44EBB855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компетенција за учење</w:t>
            </w:r>
          </w:p>
          <w:p w14:paraId="220B6BA6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предузимљивост и оријентација ка предузетништву</w:t>
            </w:r>
          </w:p>
          <w:p w14:paraId="2B2D7FD2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естетичка компетенција</w:t>
            </w:r>
          </w:p>
          <w:p w14:paraId="0B8D5DD4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одговоран однос према околини</w:t>
            </w:r>
          </w:p>
          <w:p w14:paraId="49554CE1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одговоран однос према здрављу</w:t>
            </w:r>
          </w:p>
          <w:p w14:paraId="68733CC9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одговорно учешће у демократском друшву</w:t>
            </w:r>
          </w:p>
          <w:p w14:paraId="27EFDE30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комуникација</w:t>
            </w:r>
          </w:p>
          <w:p w14:paraId="382B91E2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рад с подацима и информацијама</w:t>
            </w:r>
          </w:p>
          <w:p w14:paraId="7A8858A6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  <w:r>
              <w:rPr>
                <w:bCs/>
                <w:noProof/>
              </w:rPr>
              <w:t>- дигитална компетенција</w:t>
            </w:r>
          </w:p>
          <w:p w14:paraId="5BBDD86E" w14:textId="77777777" w:rsidR="00AB236E" w:rsidRPr="007C3E07" w:rsidRDefault="00AB236E" w:rsidP="00AB236E">
            <w:pPr>
              <w:spacing w:line="360" w:lineRule="auto"/>
              <w:rPr>
                <w:noProof/>
              </w:rPr>
            </w:pPr>
            <w:r>
              <w:rPr>
                <w:bCs/>
                <w:noProof/>
              </w:rPr>
              <w:t>- решавање проблема</w:t>
            </w:r>
          </w:p>
        </w:tc>
      </w:tr>
      <w:tr w:rsidR="00AB236E" w:rsidRPr="001F7E9C" w14:paraId="346CE175" w14:textId="77777777" w:rsidTr="00AB236E">
        <w:trPr>
          <w:trHeight w:val="2193"/>
        </w:trPr>
        <w:tc>
          <w:tcPr>
            <w:tcW w:w="3919" w:type="dxa"/>
            <w:vMerge/>
          </w:tcPr>
          <w:p w14:paraId="2B78DACC" w14:textId="77777777" w:rsidR="00AB236E" w:rsidRDefault="00AB236E" w:rsidP="00AB236E">
            <w:pPr>
              <w:jc w:val="center"/>
            </w:pP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E89B7" w14:textId="77777777" w:rsidR="00AB236E" w:rsidRDefault="00AB236E" w:rsidP="00AB236E">
            <w:pPr>
              <w:spacing w:line="360" w:lineRule="auto"/>
              <w:rPr>
                <w:b/>
              </w:rPr>
            </w:pPr>
            <w:r w:rsidRPr="001B07B8">
              <w:rPr>
                <w:b/>
              </w:rPr>
              <w:t>ДЕМОКРАТ</w:t>
            </w:r>
          </w:p>
          <w:p w14:paraId="69A627DD" w14:textId="77777777" w:rsidR="00AB236E" w:rsidRPr="001B07B8" w:rsidRDefault="00AB236E" w:rsidP="00AB236E">
            <w:pPr>
              <w:spacing w:line="360" w:lineRule="auto"/>
              <w:rPr>
                <w:b/>
                <w:noProof/>
              </w:rPr>
            </w:pPr>
            <w:r>
              <w:rPr>
                <w:b/>
              </w:rPr>
              <w:t>-</w:t>
            </w:r>
            <w:r w:rsidRPr="001B07B8">
              <w:rPr>
                <w:b/>
              </w:rPr>
              <w:t>СКО ДРУШТВО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</w:tcPr>
          <w:p w14:paraId="26544931" w14:textId="77777777" w:rsidR="00AB236E" w:rsidRDefault="00AB236E" w:rsidP="00AB236E">
            <w:pPr>
              <w:rPr>
                <w:bCs/>
                <w:noProof/>
              </w:rPr>
            </w:pPr>
            <w:proofErr w:type="spellStart"/>
            <w:r>
              <w:t>Демократско</w:t>
            </w:r>
            <w:proofErr w:type="spellEnd"/>
            <w:r>
              <w:t xml:space="preserve"> </w:t>
            </w:r>
            <w:proofErr w:type="spellStart"/>
            <w:r>
              <w:t>друштво</w:t>
            </w:r>
            <w:proofErr w:type="spellEnd"/>
            <w:r>
              <w:t xml:space="preserve"> и </w:t>
            </w:r>
            <w:proofErr w:type="spellStart"/>
            <w:r>
              <w:t>партиципација</w:t>
            </w:r>
            <w:proofErr w:type="spellEnd"/>
            <w:r>
              <w:t xml:space="preserve"> </w:t>
            </w:r>
            <w:proofErr w:type="spellStart"/>
            <w:r>
              <w:t>грађана</w:t>
            </w:r>
            <w:proofErr w:type="spellEnd"/>
            <w:r>
              <w:t xml:space="preserve"> </w:t>
            </w:r>
            <w:proofErr w:type="spellStart"/>
            <w:r>
              <w:t>Демократско</w:t>
            </w:r>
            <w:proofErr w:type="spellEnd"/>
            <w:r>
              <w:t xml:space="preserve"> </w:t>
            </w:r>
            <w:proofErr w:type="spellStart"/>
            <w:r>
              <w:t>друштво</w:t>
            </w:r>
            <w:proofErr w:type="spellEnd"/>
            <w:r>
              <w:t xml:space="preserve"> – </w:t>
            </w:r>
            <w:proofErr w:type="spellStart"/>
            <w:r>
              <w:t>појам</w:t>
            </w:r>
            <w:proofErr w:type="spellEnd"/>
            <w:r>
              <w:t xml:space="preserve">, </w:t>
            </w:r>
            <w:proofErr w:type="spellStart"/>
            <w:r>
              <w:t>карактеристике</w:t>
            </w:r>
            <w:proofErr w:type="spellEnd"/>
            <w:r>
              <w:t xml:space="preserve">. </w:t>
            </w:r>
            <w:proofErr w:type="spellStart"/>
            <w:r>
              <w:t>Грађанин</w:t>
            </w:r>
            <w:proofErr w:type="spellEnd"/>
            <w:r>
              <w:t xml:space="preserve">. </w:t>
            </w:r>
            <w:proofErr w:type="spellStart"/>
            <w:r>
              <w:t>Дете</w:t>
            </w:r>
            <w:proofErr w:type="spellEnd"/>
            <w:r>
              <w:t xml:space="preserve"> </w:t>
            </w:r>
            <w:proofErr w:type="spellStart"/>
            <w:r>
              <w:t>као</w:t>
            </w:r>
            <w:proofErr w:type="spellEnd"/>
            <w:r>
              <w:t xml:space="preserve"> </w:t>
            </w:r>
            <w:proofErr w:type="spellStart"/>
            <w:r>
              <w:t>грађанин</w:t>
            </w:r>
            <w:proofErr w:type="spellEnd"/>
            <w:r>
              <w:t xml:space="preserve">. </w:t>
            </w:r>
            <w:proofErr w:type="spellStart"/>
            <w:r>
              <w:t>Процедуре</w:t>
            </w:r>
            <w:proofErr w:type="spellEnd"/>
            <w:r>
              <w:t xml:space="preserve"> </w:t>
            </w:r>
            <w:proofErr w:type="spellStart"/>
            <w:r>
              <w:t>којима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регулише</w:t>
            </w:r>
            <w:proofErr w:type="spellEnd"/>
            <w:r>
              <w:t xml:space="preserve"> </w:t>
            </w:r>
            <w:proofErr w:type="spellStart"/>
            <w:r>
              <w:t>живот</w:t>
            </w:r>
            <w:proofErr w:type="spellEnd"/>
            <w:r>
              <w:t xml:space="preserve"> у </w:t>
            </w:r>
            <w:proofErr w:type="spellStart"/>
            <w:r>
              <w:t>заједници</w:t>
            </w:r>
            <w:proofErr w:type="spellEnd"/>
            <w:r>
              <w:t xml:space="preserve">: </w:t>
            </w:r>
            <w:proofErr w:type="spellStart"/>
            <w:r>
              <w:t>ко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овлашћен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доноси</w:t>
            </w:r>
            <w:proofErr w:type="spellEnd"/>
            <w:r>
              <w:t xml:space="preserve"> </w:t>
            </w:r>
            <w:proofErr w:type="spellStart"/>
            <w:r>
              <w:t>колективне</w:t>
            </w:r>
            <w:proofErr w:type="spellEnd"/>
            <w:r>
              <w:t xml:space="preserve"> </w:t>
            </w:r>
            <w:proofErr w:type="spellStart"/>
            <w:r>
              <w:t>одлуке</w:t>
            </w:r>
            <w:proofErr w:type="spellEnd"/>
            <w:r>
              <w:t xml:space="preserve"> и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којих</w:t>
            </w:r>
            <w:proofErr w:type="spellEnd"/>
            <w:r>
              <w:t xml:space="preserve"> </w:t>
            </w:r>
            <w:proofErr w:type="spellStart"/>
            <w:r>
              <w:t>процедура</w:t>
            </w:r>
            <w:proofErr w:type="spellEnd"/>
            <w:r>
              <w:t xml:space="preserve">. </w:t>
            </w:r>
            <w:proofErr w:type="spellStart"/>
            <w:r>
              <w:t>Власт</w:t>
            </w:r>
            <w:proofErr w:type="spellEnd"/>
            <w:r>
              <w:t xml:space="preserve">. </w:t>
            </w:r>
            <w:proofErr w:type="spellStart"/>
            <w:r>
              <w:t>Нивои</w:t>
            </w:r>
            <w:proofErr w:type="spellEnd"/>
            <w:r>
              <w:t xml:space="preserve"> и </w:t>
            </w:r>
            <w:proofErr w:type="spellStart"/>
            <w:r>
              <w:t>гране</w:t>
            </w:r>
            <w:proofErr w:type="spellEnd"/>
            <w:r>
              <w:t xml:space="preserve"> </w:t>
            </w:r>
            <w:proofErr w:type="spellStart"/>
            <w:r>
              <w:t>власти</w:t>
            </w:r>
            <w:proofErr w:type="spellEnd"/>
            <w:r>
              <w:t xml:space="preserve">. </w:t>
            </w:r>
            <w:proofErr w:type="spellStart"/>
            <w:r>
              <w:t>Лествица</w:t>
            </w:r>
            <w:proofErr w:type="spellEnd"/>
            <w:r>
              <w:t xml:space="preserve"> </w:t>
            </w:r>
            <w:proofErr w:type="spellStart"/>
            <w:r>
              <w:t>партиципације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у </w:t>
            </w:r>
            <w:proofErr w:type="spellStart"/>
            <w:r>
              <w:t>школи</w:t>
            </w:r>
            <w:proofErr w:type="spellEnd"/>
            <w:r>
              <w:t xml:space="preserve">: </w:t>
            </w:r>
            <w:proofErr w:type="spellStart"/>
            <w:r>
              <w:t>манипулација</w:t>
            </w:r>
            <w:proofErr w:type="spellEnd"/>
            <w:r>
              <w:t xml:space="preserve">, </w:t>
            </w:r>
            <w:proofErr w:type="spellStart"/>
            <w:r>
              <w:t>декоративна</w:t>
            </w:r>
            <w:proofErr w:type="spellEnd"/>
            <w:r>
              <w:t xml:space="preserve"> </w:t>
            </w:r>
            <w:proofErr w:type="spellStart"/>
            <w:r>
              <w:t>употреба</w:t>
            </w:r>
            <w:proofErr w:type="spellEnd"/>
            <w:r>
              <w:t xml:space="preserve">, </w:t>
            </w:r>
            <w:proofErr w:type="spellStart"/>
            <w:r>
              <w:t>симболичка</w:t>
            </w:r>
            <w:proofErr w:type="spellEnd"/>
            <w:r>
              <w:t xml:space="preserve"> </w:t>
            </w:r>
            <w:proofErr w:type="spellStart"/>
            <w:r>
              <w:t>употреба</w:t>
            </w:r>
            <w:proofErr w:type="spellEnd"/>
            <w:r>
              <w:t xml:space="preserve">, </w:t>
            </w:r>
            <w:proofErr w:type="spellStart"/>
            <w:r>
              <w:t>стварна</w:t>
            </w:r>
            <w:proofErr w:type="spellEnd"/>
            <w:r>
              <w:t xml:space="preserve"> </w:t>
            </w:r>
            <w:proofErr w:type="spellStart"/>
            <w:r>
              <w:t>партиципација</w:t>
            </w:r>
            <w:proofErr w:type="spellEnd"/>
            <w:r>
              <w:t xml:space="preserve">. </w:t>
            </w:r>
            <w:proofErr w:type="spellStart"/>
            <w:r>
              <w:t>Партиципација</w:t>
            </w:r>
            <w:proofErr w:type="spellEnd"/>
            <w:r>
              <w:t xml:space="preserve"> </w:t>
            </w:r>
            <w:proofErr w:type="spellStart"/>
            <w:r>
              <w:t>ученика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нивоу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одељења</w:t>
            </w:r>
            <w:proofErr w:type="spellEnd"/>
            <w:r>
              <w:t xml:space="preserve"> и </w:t>
            </w:r>
            <w:proofErr w:type="spellStart"/>
            <w:r>
              <w:t>школе</w:t>
            </w:r>
            <w:proofErr w:type="spellEnd"/>
          </w:p>
        </w:tc>
        <w:tc>
          <w:tcPr>
            <w:tcW w:w="3498" w:type="dxa"/>
            <w:vMerge/>
          </w:tcPr>
          <w:p w14:paraId="0A88929A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</w:p>
        </w:tc>
      </w:tr>
      <w:tr w:rsidR="00AB236E" w:rsidRPr="001F7E9C" w14:paraId="18C913F8" w14:textId="77777777" w:rsidTr="00AB236E">
        <w:trPr>
          <w:trHeight w:val="2193"/>
        </w:trPr>
        <w:tc>
          <w:tcPr>
            <w:tcW w:w="3919" w:type="dxa"/>
            <w:vMerge/>
          </w:tcPr>
          <w:p w14:paraId="5012123B" w14:textId="77777777" w:rsidR="00AB236E" w:rsidRDefault="00AB236E" w:rsidP="00AB236E">
            <w:pPr>
              <w:jc w:val="center"/>
            </w:pP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523B45" w14:textId="77777777" w:rsidR="00AB236E" w:rsidRPr="001B07B8" w:rsidRDefault="00AB236E" w:rsidP="00AB236E">
            <w:pPr>
              <w:spacing w:line="360" w:lineRule="auto"/>
              <w:rPr>
                <w:b/>
                <w:noProof/>
              </w:rPr>
            </w:pPr>
            <w:r w:rsidRPr="001B07B8">
              <w:rPr>
                <w:b/>
              </w:rPr>
              <w:t>ПРОЦЕСИ У САВРЕМЕНОМ СВЕТУ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</w:tcPr>
          <w:p w14:paraId="4DB8BE1A" w14:textId="77777777" w:rsidR="00AB236E" w:rsidRPr="008F6870" w:rsidRDefault="00AB236E" w:rsidP="00AB236E">
            <w:pPr>
              <w:rPr>
                <w:bCs/>
                <w:noProof/>
                <w:sz w:val="22"/>
                <w:szCs w:val="22"/>
              </w:rPr>
            </w:pPr>
            <w:proofErr w:type="spellStart"/>
            <w:r w:rsidRPr="008F6870">
              <w:rPr>
                <w:sz w:val="22"/>
                <w:szCs w:val="22"/>
              </w:rPr>
              <w:t>Употреба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злоупотреба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интернета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мобилних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телефона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Позитивно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коришћење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интернета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мобилног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телефона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Шта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је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дозвољено</w:t>
            </w:r>
            <w:proofErr w:type="spellEnd"/>
            <w:r w:rsidRPr="008F6870">
              <w:rPr>
                <w:sz w:val="22"/>
                <w:szCs w:val="22"/>
              </w:rPr>
              <w:t xml:space="preserve">, а </w:t>
            </w:r>
            <w:proofErr w:type="spellStart"/>
            <w:r w:rsidRPr="008F6870">
              <w:rPr>
                <w:sz w:val="22"/>
                <w:szCs w:val="22"/>
              </w:rPr>
              <w:t>шта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није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на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интернету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Утицаја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друштвених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мрежа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на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мишљење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деловање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појединца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Опасности</w:t>
            </w:r>
            <w:proofErr w:type="spellEnd"/>
            <w:r w:rsidRPr="008F6870">
              <w:rPr>
                <w:sz w:val="22"/>
                <w:szCs w:val="22"/>
              </w:rPr>
              <w:t xml:space="preserve"> у </w:t>
            </w:r>
            <w:proofErr w:type="spellStart"/>
            <w:r w:rsidRPr="008F6870">
              <w:rPr>
                <w:sz w:val="22"/>
                <w:szCs w:val="22"/>
              </w:rPr>
              <w:t>коришћењу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интернета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мобилног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телефона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Дигитално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насиље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веза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са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Конвенцијом</w:t>
            </w:r>
            <w:proofErr w:type="spellEnd"/>
            <w:r w:rsidRPr="008F6870">
              <w:rPr>
                <w:sz w:val="22"/>
                <w:szCs w:val="22"/>
              </w:rPr>
              <w:t xml:space="preserve"> о </w:t>
            </w:r>
            <w:proofErr w:type="spellStart"/>
            <w:r w:rsidRPr="008F6870">
              <w:rPr>
                <w:sz w:val="22"/>
                <w:szCs w:val="22"/>
              </w:rPr>
              <w:t>правима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детета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Карактеристике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последице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дигиталног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насиља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Седам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правила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за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сигурно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четовање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коришћење</w:t>
            </w:r>
            <w:proofErr w:type="spellEnd"/>
            <w:r w:rsidRPr="008F6870">
              <w:rPr>
                <w:sz w:val="22"/>
                <w:szCs w:val="22"/>
              </w:rPr>
              <w:t xml:space="preserve"> СМС </w:t>
            </w:r>
            <w:proofErr w:type="spellStart"/>
            <w:r w:rsidRPr="008F6870">
              <w:rPr>
                <w:sz w:val="22"/>
                <w:szCs w:val="22"/>
              </w:rPr>
              <w:t>порука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Реаговање</w:t>
            </w:r>
            <w:proofErr w:type="spellEnd"/>
            <w:r w:rsidRPr="008F6870">
              <w:rPr>
                <w:sz w:val="22"/>
                <w:szCs w:val="22"/>
              </w:rPr>
              <w:t xml:space="preserve"> у </w:t>
            </w:r>
            <w:proofErr w:type="spellStart"/>
            <w:r w:rsidRPr="008F6870">
              <w:rPr>
                <w:sz w:val="22"/>
                <w:szCs w:val="22"/>
              </w:rPr>
              <w:t>ситуацијама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дигиталног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насиља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Одговорности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ученика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школе</w:t>
            </w:r>
            <w:proofErr w:type="spellEnd"/>
          </w:p>
        </w:tc>
        <w:tc>
          <w:tcPr>
            <w:tcW w:w="3498" w:type="dxa"/>
            <w:vMerge/>
          </w:tcPr>
          <w:p w14:paraId="4361C4D6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</w:p>
        </w:tc>
      </w:tr>
      <w:tr w:rsidR="00AB236E" w:rsidRPr="001F7E9C" w14:paraId="55AACF2C" w14:textId="77777777" w:rsidTr="00AB236E">
        <w:trPr>
          <w:trHeight w:val="2193"/>
        </w:trPr>
        <w:tc>
          <w:tcPr>
            <w:tcW w:w="3919" w:type="dxa"/>
            <w:vMerge/>
          </w:tcPr>
          <w:p w14:paraId="750FDCD8" w14:textId="77777777" w:rsidR="00AB236E" w:rsidRDefault="00AB236E" w:rsidP="00AB236E">
            <w:pPr>
              <w:jc w:val="center"/>
            </w:pP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83CCE" w14:textId="77777777" w:rsidR="00AB236E" w:rsidRPr="001B07B8" w:rsidRDefault="00AB236E" w:rsidP="00AB236E">
            <w:pPr>
              <w:spacing w:line="360" w:lineRule="auto"/>
              <w:rPr>
                <w:b/>
                <w:noProof/>
              </w:rPr>
            </w:pPr>
            <w:r w:rsidRPr="001B07B8">
              <w:rPr>
                <w:b/>
              </w:rPr>
              <w:t>ГРАЂАНСКИ АКТИВИЗАМ</w:t>
            </w:r>
          </w:p>
        </w:tc>
        <w:tc>
          <w:tcPr>
            <w:tcW w:w="4144" w:type="dxa"/>
            <w:tcBorders>
              <w:top w:val="single" w:sz="4" w:space="0" w:color="auto"/>
              <w:bottom w:val="single" w:sz="4" w:space="0" w:color="auto"/>
            </w:tcBorders>
          </w:tcPr>
          <w:p w14:paraId="7761B23A" w14:textId="77777777" w:rsidR="00AB236E" w:rsidRPr="008F6870" w:rsidRDefault="00AB236E" w:rsidP="00AB236E">
            <w:pPr>
              <w:rPr>
                <w:bCs/>
                <w:noProof/>
                <w:sz w:val="22"/>
                <w:szCs w:val="22"/>
              </w:rPr>
            </w:pPr>
            <w:proofErr w:type="spellStart"/>
            <w:r w:rsidRPr="008F6870">
              <w:rPr>
                <w:sz w:val="22"/>
                <w:szCs w:val="22"/>
              </w:rPr>
              <w:t>Планирање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извођење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истраживања</w:t>
            </w:r>
            <w:proofErr w:type="spellEnd"/>
            <w:r w:rsidRPr="008F6870">
              <w:rPr>
                <w:sz w:val="22"/>
                <w:szCs w:val="22"/>
              </w:rPr>
              <w:t xml:space="preserve"> о </w:t>
            </w:r>
            <w:proofErr w:type="spellStart"/>
            <w:r w:rsidRPr="008F6870">
              <w:rPr>
                <w:sz w:val="22"/>
                <w:szCs w:val="22"/>
              </w:rPr>
              <w:t>понашању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ученика</w:t>
            </w:r>
            <w:proofErr w:type="spellEnd"/>
            <w:r w:rsidRPr="008F6870">
              <w:rPr>
                <w:sz w:val="22"/>
                <w:szCs w:val="22"/>
              </w:rPr>
              <w:t xml:space="preserve"> у </w:t>
            </w:r>
            <w:proofErr w:type="spellStart"/>
            <w:r w:rsidRPr="008F6870">
              <w:rPr>
                <w:sz w:val="22"/>
                <w:szCs w:val="22"/>
              </w:rPr>
              <w:t>школи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њиховим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ставовима</w:t>
            </w:r>
            <w:proofErr w:type="spellEnd"/>
            <w:r w:rsidRPr="008F6870">
              <w:rPr>
                <w:sz w:val="22"/>
                <w:szCs w:val="22"/>
              </w:rPr>
              <w:t xml:space="preserve"> о </w:t>
            </w:r>
            <w:proofErr w:type="spellStart"/>
            <w:r w:rsidRPr="008F6870">
              <w:rPr>
                <w:sz w:val="22"/>
                <w:szCs w:val="22"/>
              </w:rPr>
              <w:t>употреби</w:t>
            </w:r>
            <w:proofErr w:type="spellEnd"/>
            <w:r w:rsidRPr="008F6870">
              <w:rPr>
                <w:sz w:val="22"/>
                <w:szCs w:val="22"/>
              </w:rPr>
              <w:t>/</w:t>
            </w:r>
            <w:proofErr w:type="spellStart"/>
            <w:r w:rsidRPr="008F6870">
              <w:rPr>
                <w:sz w:val="22"/>
                <w:szCs w:val="22"/>
              </w:rPr>
              <w:t>злоупотреби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интернета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мобилних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телефона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Шта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су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ставови</w:t>
            </w:r>
            <w:proofErr w:type="spellEnd"/>
            <w:r w:rsidRPr="008F6870">
              <w:rPr>
                <w:sz w:val="22"/>
                <w:szCs w:val="22"/>
              </w:rPr>
              <w:t xml:space="preserve">, </w:t>
            </w:r>
            <w:proofErr w:type="spellStart"/>
            <w:r w:rsidRPr="008F6870">
              <w:rPr>
                <w:sz w:val="22"/>
                <w:szCs w:val="22"/>
              </w:rPr>
              <w:t>на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чему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се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заснивају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каква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је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њихова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веза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са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понашањем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Избор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теме</w:t>
            </w:r>
            <w:proofErr w:type="spellEnd"/>
            <w:r w:rsidRPr="008F6870">
              <w:rPr>
                <w:sz w:val="22"/>
                <w:szCs w:val="22"/>
              </w:rPr>
              <w:t xml:space="preserve">, </w:t>
            </w:r>
            <w:proofErr w:type="spellStart"/>
            <w:r w:rsidRPr="008F6870">
              <w:rPr>
                <w:sz w:val="22"/>
                <w:szCs w:val="22"/>
              </w:rPr>
              <w:t>узорка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инструмента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истраживања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Спровођење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истраживања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Обрада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података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Тумачење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резултата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Припрема</w:t>
            </w:r>
            <w:proofErr w:type="spellEnd"/>
            <w:r w:rsidRPr="008F6870">
              <w:rPr>
                <w:sz w:val="22"/>
                <w:szCs w:val="22"/>
              </w:rPr>
              <w:t xml:space="preserve"> и </w:t>
            </w:r>
            <w:proofErr w:type="spellStart"/>
            <w:r w:rsidRPr="008F6870">
              <w:rPr>
                <w:sz w:val="22"/>
                <w:szCs w:val="22"/>
              </w:rPr>
              <w:t>презентација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добијених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резултата</w:t>
            </w:r>
            <w:proofErr w:type="spellEnd"/>
            <w:r w:rsidRPr="008F6870">
              <w:rPr>
                <w:sz w:val="22"/>
                <w:szCs w:val="22"/>
              </w:rPr>
              <w:t xml:space="preserve">. </w:t>
            </w:r>
            <w:proofErr w:type="spellStart"/>
            <w:r w:rsidRPr="008F6870">
              <w:rPr>
                <w:sz w:val="22"/>
                <w:szCs w:val="22"/>
              </w:rPr>
              <w:t>Евалуација</w:t>
            </w:r>
            <w:proofErr w:type="spellEnd"/>
            <w:r w:rsidRPr="008F6870">
              <w:rPr>
                <w:sz w:val="22"/>
                <w:szCs w:val="22"/>
              </w:rPr>
              <w:t xml:space="preserve"> </w:t>
            </w:r>
            <w:proofErr w:type="spellStart"/>
            <w:r w:rsidRPr="008F6870">
              <w:rPr>
                <w:sz w:val="22"/>
                <w:szCs w:val="22"/>
              </w:rPr>
              <w:t>истраживања</w:t>
            </w:r>
            <w:proofErr w:type="spellEnd"/>
            <w:r w:rsidRPr="008F6870">
              <w:rPr>
                <w:sz w:val="22"/>
                <w:szCs w:val="22"/>
              </w:rPr>
              <w:t>.</w:t>
            </w:r>
          </w:p>
        </w:tc>
        <w:tc>
          <w:tcPr>
            <w:tcW w:w="3498" w:type="dxa"/>
            <w:vMerge/>
          </w:tcPr>
          <w:p w14:paraId="79FF63F6" w14:textId="77777777" w:rsidR="00AB236E" w:rsidRDefault="00AB236E" w:rsidP="00AB236E">
            <w:pPr>
              <w:spacing w:line="360" w:lineRule="auto"/>
              <w:rPr>
                <w:bCs/>
                <w:noProof/>
              </w:rPr>
            </w:pPr>
          </w:p>
        </w:tc>
      </w:tr>
    </w:tbl>
    <w:p w14:paraId="14DAC01A" w14:textId="77777777" w:rsidR="00AB236E" w:rsidRDefault="00AB236E" w:rsidP="0085462A">
      <w:pPr>
        <w:spacing w:line="480" w:lineRule="auto"/>
        <w:rPr>
          <w:lang w:val="sr-Cyrl-CS"/>
        </w:rPr>
      </w:pPr>
      <w:r>
        <w:rPr>
          <w:lang w:val="sr-Cyrl-CS"/>
        </w:rPr>
        <w:t xml:space="preserve">     </w:t>
      </w:r>
    </w:p>
    <w:p w14:paraId="27085540" w14:textId="77777777" w:rsidR="00AB236E" w:rsidRDefault="00AB236E" w:rsidP="0085462A">
      <w:pPr>
        <w:spacing w:line="480" w:lineRule="auto"/>
        <w:rPr>
          <w:lang w:val="sr-Cyrl-CS"/>
        </w:rPr>
      </w:pPr>
    </w:p>
    <w:p w14:paraId="05BB4DBF" w14:textId="77777777" w:rsidR="00AB236E" w:rsidRDefault="00AB236E" w:rsidP="0085462A">
      <w:pPr>
        <w:spacing w:line="480" w:lineRule="auto"/>
        <w:rPr>
          <w:lang w:val="sr-Cyrl-CS"/>
        </w:rPr>
      </w:pPr>
    </w:p>
    <w:p w14:paraId="7DA25586" w14:textId="77777777" w:rsidR="00AB236E" w:rsidRDefault="00AB236E" w:rsidP="0085462A">
      <w:pPr>
        <w:spacing w:line="480" w:lineRule="auto"/>
        <w:rPr>
          <w:lang w:val="sr-Cyrl-CS"/>
        </w:rPr>
      </w:pPr>
    </w:p>
    <w:p w14:paraId="57B7FE46" w14:textId="77777777" w:rsidR="00AB236E" w:rsidRDefault="00AB236E" w:rsidP="0085462A">
      <w:pPr>
        <w:spacing w:line="480" w:lineRule="auto"/>
        <w:rPr>
          <w:lang w:val="sr-Cyrl-CS"/>
        </w:rPr>
      </w:pPr>
    </w:p>
    <w:p w14:paraId="48A2A25D" w14:textId="77777777" w:rsidR="00AB236E" w:rsidRDefault="00AB236E" w:rsidP="0085462A">
      <w:pPr>
        <w:spacing w:line="480" w:lineRule="auto"/>
        <w:rPr>
          <w:lang w:val="sr-Cyrl-CS"/>
        </w:rPr>
      </w:pPr>
    </w:p>
    <w:p w14:paraId="223BA8F2" w14:textId="77777777" w:rsidR="00AB236E" w:rsidRDefault="00AB236E" w:rsidP="0085462A">
      <w:pPr>
        <w:spacing w:line="480" w:lineRule="auto"/>
        <w:rPr>
          <w:lang w:val="sr-Cyrl-CS"/>
        </w:rPr>
      </w:pPr>
    </w:p>
    <w:p w14:paraId="65CD199D" w14:textId="77777777" w:rsidR="007E3244" w:rsidRPr="00B01477" w:rsidRDefault="007E3244" w:rsidP="0085462A">
      <w:pPr>
        <w:spacing w:line="480" w:lineRule="auto"/>
        <w:rPr>
          <w:lang w:val="sr-Cyrl-CS"/>
        </w:rPr>
      </w:pPr>
      <w:r w:rsidRPr="00B01477">
        <w:rPr>
          <w:lang w:val="sr-Cyrl-CS"/>
        </w:rPr>
        <w:tab/>
      </w:r>
    </w:p>
    <w:p w14:paraId="085C83BD" w14:textId="77777777" w:rsidR="00E74C90" w:rsidRPr="00B01477" w:rsidRDefault="00E74C90" w:rsidP="0085462A">
      <w:pPr>
        <w:rPr>
          <w:rFonts w:eastAsia="Calibri"/>
          <w:b/>
        </w:rPr>
      </w:pPr>
      <w:bookmarkStart w:id="2" w:name="_Toc398718235"/>
      <w:bookmarkEnd w:id="2"/>
    </w:p>
    <w:p w14:paraId="6036AC1F" w14:textId="77777777" w:rsidR="00E74C90" w:rsidRDefault="00E74C90" w:rsidP="0085462A">
      <w:pPr>
        <w:rPr>
          <w:rFonts w:eastAsia="Calibri"/>
          <w:b/>
        </w:rPr>
      </w:pPr>
    </w:p>
    <w:p w14:paraId="2C75FF86" w14:textId="77777777" w:rsidR="00AB236E" w:rsidRDefault="00AB236E" w:rsidP="0085462A">
      <w:pPr>
        <w:rPr>
          <w:rFonts w:eastAsia="Calibri"/>
          <w:b/>
        </w:rPr>
      </w:pPr>
    </w:p>
    <w:p w14:paraId="45D87E7D" w14:textId="77777777" w:rsidR="00AB236E" w:rsidRDefault="00AB236E" w:rsidP="0085462A">
      <w:pPr>
        <w:rPr>
          <w:rFonts w:eastAsia="Calibri"/>
          <w:b/>
        </w:rPr>
      </w:pPr>
    </w:p>
    <w:p w14:paraId="1D794DD7" w14:textId="77777777" w:rsidR="00AB236E" w:rsidRDefault="00AB236E" w:rsidP="0085462A">
      <w:pPr>
        <w:rPr>
          <w:rFonts w:eastAsia="Calibri"/>
          <w:b/>
        </w:rPr>
      </w:pPr>
    </w:p>
    <w:p w14:paraId="51ABEF12" w14:textId="77777777" w:rsidR="00AB236E" w:rsidRDefault="00AB236E" w:rsidP="0085462A">
      <w:pPr>
        <w:rPr>
          <w:rFonts w:eastAsia="Calibri"/>
          <w:b/>
        </w:rPr>
      </w:pPr>
    </w:p>
    <w:p w14:paraId="4BFF67B2" w14:textId="77777777" w:rsidR="00AB236E" w:rsidRDefault="00AB236E" w:rsidP="0085462A">
      <w:pPr>
        <w:rPr>
          <w:rFonts w:eastAsia="Calibri"/>
          <w:b/>
        </w:rPr>
      </w:pPr>
    </w:p>
    <w:p w14:paraId="2039EF8F" w14:textId="77777777" w:rsidR="00AB236E" w:rsidRDefault="00AB236E" w:rsidP="0085462A">
      <w:pPr>
        <w:rPr>
          <w:rFonts w:eastAsia="Calibri"/>
          <w:b/>
        </w:rPr>
      </w:pPr>
    </w:p>
    <w:p w14:paraId="69A7F6E5" w14:textId="77777777" w:rsidR="00AB236E" w:rsidRDefault="00AB236E" w:rsidP="0085462A">
      <w:pPr>
        <w:rPr>
          <w:rFonts w:eastAsia="Calibri"/>
          <w:b/>
        </w:rPr>
      </w:pPr>
    </w:p>
    <w:p w14:paraId="6BB7A700" w14:textId="77777777" w:rsidR="00AB236E" w:rsidRDefault="00AB236E" w:rsidP="0085462A">
      <w:pPr>
        <w:rPr>
          <w:rFonts w:eastAsia="Calibri"/>
          <w:b/>
        </w:rPr>
      </w:pPr>
    </w:p>
    <w:p w14:paraId="7F8E95D8" w14:textId="77777777" w:rsidR="00180BCE" w:rsidRDefault="00180BCE" w:rsidP="0085462A">
      <w:pPr>
        <w:rPr>
          <w:rFonts w:eastAsia="Calibri"/>
          <w:b/>
        </w:rPr>
        <w:sectPr w:rsidR="00180BCE" w:rsidSect="00A2031C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1C178093" w14:textId="77777777" w:rsidR="00C22D41" w:rsidRDefault="00C22D41" w:rsidP="00180BCE">
      <w:pPr>
        <w:jc w:val="center"/>
        <w:rPr>
          <w:b/>
          <w:lang w:val="sr-Cyrl-CS"/>
        </w:rPr>
      </w:pPr>
    </w:p>
    <w:p w14:paraId="4CAC39AE" w14:textId="77777777" w:rsidR="00EB00EE" w:rsidRDefault="00EB00EE" w:rsidP="00180BCE">
      <w:pPr>
        <w:jc w:val="center"/>
        <w:rPr>
          <w:b/>
        </w:rPr>
      </w:pPr>
      <w:r w:rsidRPr="00B01477">
        <w:rPr>
          <w:b/>
          <w:lang w:val="sr-Cyrl-CS"/>
        </w:rPr>
        <w:t>ВЕРСКА НАСТАВА</w:t>
      </w:r>
      <w:r>
        <w:rPr>
          <w:b/>
          <w:lang w:val="sr-Cyrl-CS"/>
        </w:rPr>
        <w:t xml:space="preserve"> – ПРАВОСЛАВНИ КАТЕХИЗИС – у  прилогу</w:t>
      </w:r>
    </w:p>
    <w:p w14:paraId="062D9D7C" w14:textId="77777777" w:rsidR="00EB00EE" w:rsidRPr="00EB00EE" w:rsidRDefault="00EB00EE" w:rsidP="00180BCE">
      <w:pPr>
        <w:jc w:val="center"/>
        <w:rPr>
          <w:b/>
        </w:rPr>
      </w:pPr>
    </w:p>
    <w:p w14:paraId="1EFF4649" w14:textId="77777777" w:rsidR="00B063DD" w:rsidRDefault="00180BCE" w:rsidP="00180BCE">
      <w:pPr>
        <w:jc w:val="center"/>
        <w:rPr>
          <w:b/>
          <w:lang w:val="sr-Cyrl-CS"/>
        </w:rPr>
      </w:pPr>
      <w:r w:rsidRPr="00B01477">
        <w:rPr>
          <w:b/>
          <w:lang w:val="sr-Cyrl-CS"/>
        </w:rPr>
        <w:t>ВЕРСКА НАСТАВА - КАТОЛИЧКИ  ВЈЕРОНАУК</w:t>
      </w:r>
    </w:p>
    <w:p w14:paraId="423826C0" w14:textId="77777777" w:rsidR="00180BCE" w:rsidRDefault="00180BCE" w:rsidP="00180BCE">
      <w:pPr>
        <w:jc w:val="center"/>
        <w:rPr>
          <w:b/>
          <w:lang w:val="sr-Cyrl-CS"/>
        </w:rPr>
      </w:pPr>
    </w:p>
    <w:p w14:paraId="7F33717B" w14:textId="77777777" w:rsidR="00180BCE" w:rsidRDefault="00180BCE" w:rsidP="00180BCE">
      <w:pPr>
        <w:jc w:val="center"/>
        <w:rPr>
          <w:b/>
          <w:lang w:val="sr-Cyrl-CS"/>
        </w:rPr>
      </w:pPr>
    </w:p>
    <w:p w14:paraId="739584CD" w14:textId="77777777" w:rsidR="00180BCE" w:rsidRPr="00FC7848" w:rsidRDefault="00180BCE" w:rsidP="00180BCE">
      <w:pPr>
        <w:jc w:val="both"/>
        <w:rPr>
          <w:lang w:val="sr-Latn-CS"/>
        </w:rPr>
      </w:pPr>
      <w:r>
        <w:rPr>
          <w:lang w:val="sr-Latn-CS"/>
        </w:rPr>
        <w:t>Сврха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католичкога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вјеронаука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шестога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вјеронаучнога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годишта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јест</w:t>
      </w:r>
      <w:r w:rsidRPr="00FC7848">
        <w:rPr>
          <w:lang w:val="sr-Latn-CS"/>
        </w:rPr>
        <w:t xml:space="preserve"> </w:t>
      </w:r>
      <w:r>
        <w:rPr>
          <w:lang w:val="sr-Latn-CS"/>
        </w:rPr>
        <w:t>да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ученици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на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крају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својега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дјетињства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упознају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кршћанску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вјеру</w:t>
      </w:r>
      <w:r w:rsidRPr="00FC7848">
        <w:rPr>
          <w:lang w:val="sr-Latn-CS"/>
        </w:rPr>
        <w:t xml:space="preserve">, </w:t>
      </w:r>
      <w:r>
        <w:rPr>
          <w:lang w:val="sr-Latn-CS"/>
        </w:rPr>
        <w:t>да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отворе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</w:t>
      </w:r>
      <w:r w:rsidRPr="00FC7848">
        <w:rPr>
          <w:lang w:val="sr-Latn-CS"/>
        </w:rPr>
        <w:t xml:space="preserve"> </w:t>
      </w:r>
      <w:r>
        <w:rPr>
          <w:lang w:val="sr-Latn-CS"/>
        </w:rPr>
        <w:t>њој</w:t>
      </w:r>
      <w:r w:rsidRPr="00FC7848">
        <w:rPr>
          <w:lang w:val="sr-Latn-CS"/>
        </w:rPr>
        <w:t xml:space="preserve"> </w:t>
      </w:r>
      <w:r>
        <w:rPr>
          <w:lang w:val="sr-Latn-CS"/>
        </w:rPr>
        <w:t>живе</w:t>
      </w:r>
      <w:r w:rsidRPr="00FC7848">
        <w:rPr>
          <w:lang w:val="sr-Latn-CS"/>
        </w:rPr>
        <w:t xml:space="preserve">. </w:t>
      </w:r>
      <w:r>
        <w:rPr>
          <w:lang w:val="sr-Latn-CS"/>
        </w:rPr>
        <w:t>Живот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кршћанским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вриједностима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посебно</w:t>
      </w:r>
      <w:r w:rsidRPr="00FC7848">
        <w:rPr>
          <w:lang w:val="sr-Latn-CS"/>
        </w:rPr>
        <w:t xml:space="preserve"> </w:t>
      </w:r>
      <w:r>
        <w:rPr>
          <w:lang w:val="sr-Latn-CS"/>
        </w:rPr>
        <w:t>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повезан</w:t>
      </w:r>
      <w:r w:rsidRPr="00FC7848">
        <w:rPr>
          <w:lang w:val="sr-Latn-CS"/>
        </w:rPr>
        <w:t xml:space="preserve"> </w:t>
      </w:r>
      <w:r>
        <w:rPr>
          <w:lang w:val="sr-Latn-CS"/>
        </w:rPr>
        <w:t>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искуством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слободе</w:t>
      </w:r>
      <w:r w:rsidRPr="00FC7848">
        <w:rPr>
          <w:lang w:val="sr-Latn-CS"/>
        </w:rPr>
        <w:t xml:space="preserve">. </w:t>
      </w:r>
      <w:r>
        <w:rPr>
          <w:lang w:val="sr-Latn-CS"/>
        </w:rPr>
        <w:t>Истинска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слобода</w:t>
      </w:r>
      <w:r w:rsidRPr="00FC7848">
        <w:rPr>
          <w:lang w:val="sr-Latn-CS"/>
        </w:rPr>
        <w:t xml:space="preserve">, </w:t>
      </w:r>
      <w:r>
        <w:rPr>
          <w:lang w:val="sr-Latn-CS"/>
        </w:rPr>
        <w:t>повезана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истином</w:t>
      </w:r>
      <w:r w:rsidRPr="00FC7848">
        <w:rPr>
          <w:lang w:val="sr-Latn-CS"/>
        </w:rPr>
        <w:t xml:space="preserve">, </w:t>
      </w:r>
      <w:r>
        <w:rPr>
          <w:lang w:val="sr-Latn-CS"/>
        </w:rPr>
        <w:t>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правдом</w:t>
      </w:r>
      <w:r w:rsidRPr="00FC7848">
        <w:rPr>
          <w:lang w:val="sr-Latn-CS"/>
        </w:rPr>
        <w:t xml:space="preserve">, </w:t>
      </w:r>
      <w:r>
        <w:rPr>
          <w:lang w:val="sr-Latn-CS"/>
        </w:rPr>
        <w:t>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миром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с</w:t>
      </w:r>
      <w:r w:rsidRPr="00FC7848">
        <w:rPr>
          <w:lang w:val="sr-Latn-CS"/>
        </w:rPr>
        <w:t xml:space="preserve"> </w:t>
      </w:r>
      <w:r>
        <w:rPr>
          <w:lang w:val="sr-Latn-CS"/>
        </w:rPr>
        <w:t>љубављу</w:t>
      </w:r>
      <w:r w:rsidRPr="00FC7848">
        <w:rPr>
          <w:lang w:val="sr-Latn-CS"/>
        </w:rPr>
        <w:t xml:space="preserve">, </w:t>
      </w:r>
      <w:r>
        <w:rPr>
          <w:lang w:val="sr-Latn-CS"/>
        </w:rPr>
        <w:t>обједињује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цјелокупни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програм</w:t>
      </w:r>
      <w:r w:rsidRPr="00FC7848">
        <w:rPr>
          <w:lang w:val="sr-Latn-CS"/>
        </w:rPr>
        <w:t xml:space="preserve"> </w:t>
      </w:r>
      <w:r>
        <w:rPr>
          <w:lang w:val="sr-Latn-CS"/>
        </w:rPr>
        <w:t>шестога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вјеронаучнога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годишта</w:t>
      </w:r>
      <w:r w:rsidRPr="00FC7848">
        <w:rPr>
          <w:lang w:val="sr-Latn-CS"/>
        </w:rPr>
        <w:t xml:space="preserve">.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њему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Исус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Крист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као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врховни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учитељ</w:t>
      </w:r>
      <w:r w:rsidRPr="00FC7848">
        <w:rPr>
          <w:lang w:val="sr-Latn-CS"/>
        </w:rPr>
        <w:t xml:space="preserve"> </w:t>
      </w:r>
      <w:r>
        <w:rPr>
          <w:lang w:val="sr-Latn-CS"/>
        </w:rPr>
        <w:t>вјере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очитује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као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Ослободитељ</w:t>
      </w:r>
      <w:r w:rsidRPr="00FC7848">
        <w:rPr>
          <w:lang w:val="sr-Latn-CS"/>
        </w:rPr>
        <w:t xml:space="preserve"> </w:t>
      </w:r>
      <w:r>
        <w:rPr>
          <w:lang w:val="sr-Latn-CS"/>
        </w:rPr>
        <w:t>човјека</w:t>
      </w:r>
      <w:r w:rsidRPr="00FC7848">
        <w:rPr>
          <w:lang w:val="sr-Latn-CS"/>
        </w:rPr>
        <w:t xml:space="preserve">. </w:t>
      </w:r>
      <w:r>
        <w:rPr>
          <w:lang w:val="sr-Latn-CS"/>
        </w:rPr>
        <w:t>Исус</w:t>
      </w:r>
      <w:r w:rsidRPr="00FC7848">
        <w:rPr>
          <w:lang w:val="sr-Latn-CS"/>
        </w:rPr>
        <w:t xml:space="preserve"> </w:t>
      </w:r>
      <w:r>
        <w:rPr>
          <w:lang w:val="sr-Latn-CS"/>
        </w:rPr>
        <w:t>Крист</w:t>
      </w:r>
      <w:r w:rsidRPr="00FC7848">
        <w:rPr>
          <w:lang w:val="sr-Latn-CS"/>
        </w:rPr>
        <w:t xml:space="preserve"> </w:t>
      </w:r>
      <w:r>
        <w:rPr>
          <w:lang w:val="sr-Latn-CS"/>
        </w:rPr>
        <w:t>позива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све</w:t>
      </w:r>
      <w:r w:rsidRPr="00FC7848">
        <w:rPr>
          <w:lang w:val="sr-Latn-CS"/>
        </w:rPr>
        <w:t xml:space="preserve"> </w:t>
      </w:r>
      <w:r>
        <w:rPr>
          <w:lang w:val="sr-Latn-CS"/>
        </w:rPr>
        <w:t>људе</w:t>
      </w:r>
      <w:r w:rsidRPr="00FC7848">
        <w:rPr>
          <w:lang w:val="sr-Latn-CS"/>
        </w:rPr>
        <w:t xml:space="preserve"> </w:t>
      </w:r>
      <w:r>
        <w:rPr>
          <w:lang w:val="sr-Latn-CS"/>
        </w:rPr>
        <w:t>на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излазак</w:t>
      </w:r>
      <w:r w:rsidRPr="00FC7848">
        <w:rPr>
          <w:lang w:val="sr-Latn-CS"/>
        </w:rPr>
        <w:t xml:space="preserve"> </w:t>
      </w:r>
      <w:r>
        <w:rPr>
          <w:lang w:val="sr-Latn-CS"/>
        </w:rPr>
        <w:t>из</w:t>
      </w:r>
      <w:r w:rsidRPr="00FC7848">
        <w:rPr>
          <w:lang w:val="sr-Latn-CS"/>
        </w:rPr>
        <w:t xml:space="preserve"> </w:t>
      </w:r>
      <w:r>
        <w:rPr>
          <w:lang w:val="sr-Latn-CS"/>
        </w:rPr>
        <w:t>ропства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зла</w:t>
      </w:r>
      <w:r w:rsidRPr="00FC7848">
        <w:rPr>
          <w:lang w:val="sr-Latn-CS"/>
        </w:rPr>
        <w:t xml:space="preserve">, </w:t>
      </w:r>
      <w:r>
        <w:rPr>
          <w:lang w:val="sr-Latn-CS"/>
        </w:rPr>
        <w:t>гријеха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смрти</w:t>
      </w:r>
      <w:r w:rsidRPr="00FC7848">
        <w:rPr>
          <w:lang w:val="sr-Latn-CS"/>
        </w:rPr>
        <w:t xml:space="preserve">,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улазак</w:t>
      </w:r>
      <w:r w:rsidRPr="00FC7848">
        <w:rPr>
          <w:lang w:val="sr-Latn-CS"/>
        </w:rPr>
        <w:t xml:space="preserve"> </w:t>
      </w:r>
      <w:r>
        <w:rPr>
          <w:lang w:val="sr-Latn-CS"/>
        </w:rPr>
        <w:t>у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ослобођени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откупљени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нови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Божји</w:t>
      </w:r>
      <w:r w:rsidRPr="00FC7848">
        <w:rPr>
          <w:lang w:val="sr-Latn-CS"/>
        </w:rPr>
        <w:t xml:space="preserve"> </w:t>
      </w:r>
      <w:r>
        <w:rPr>
          <w:lang w:val="sr-Latn-CS"/>
        </w:rPr>
        <w:t>народ</w:t>
      </w:r>
      <w:r w:rsidRPr="00FC7848">
        <w:rPr>
          <w:lang w:val="sr-Latn-CS"/>
        </w:rPr>
        <w:t>.</w:t>
      </w:r>
    </w:p>
    <w:p w14:paraId="4A1495E5" w14:textId="77777777" w:rsidR="00180BCE" w:rsidRPr="00FC7848" w:rsidRDefault="00180BCE" w:rsidP="00180BCE">
      <w:pPr>
        <w:jc w:val="both"/>
        <w:rPr>
          <w:lang w:val="sr-Latn-CS"/>
        </w:rPr>
      </w:pPr>
    </w:p>
    <w:p w14:paraId="12C761EA" w14:textId="77777777" w:rsidR="00180BCE" w:rsidRDefault="00180BCE" w:rsidP="00180BCE">
      <w:pPr>
        <w:jc w:val="both"/>
        <w:rPr>
          <w:lang w:val="sr-Latn-CS"/>
        </w:rPr>
      </w:pPr>
      <w:r>
        <w:rPr>
          <w:lang w:val="sr-Latn-CS"/>
        </w:rPr>
        <w:t xml:space="preserve">            Циљ наставе католичког вјеронаука је да дијете упозна Бога Оца, његову љубав, да се родитељи и овај дивни свијет схвате као Божји дар, затим да се упозна Исуса Криста, онога кога нам је Отац послао као знак своје највеће љубави.</w:t>
      </w:r>
    </w:p>
    <w:p w14:paraId="0603FAD2" w14:textId="77777777" w:rsidR="00180BCE" w:rsidRDefault="00180BCE" w:rsidP="00180BCE">
      <w:pPr>
        <w:jc w:val="center"/>
        <w:rPr>
          <w:b/>
          <w:lang w:val="sr-Cyrl-CS"/>
        </w:rPr>
      </w:pPr>
    </w:p>
    <w:p w14:paraId="61B9EF3A" w14:textId="77777777" w:rsidR="00180BCE" w:rsidRDefault="00180BCE" w:rsidP="00180BCE">
      <w:pPr>
        <w:jc w:val="center"/>
        <w:rPr>
          <w:b/>
          <w:lang w:val="sr-Cyrl-CS"/>
        </w:rPr>
      </w:pPr>
    </w:p>
    <w:p w14:paraId="351B72F7" w14:textId="77777777" w:rsidR="00180BCE" w:rsidRDefault="00180BCE" w:rsidP="00180BCE">
      <w:pPr>
        <w:jc w:val="center"/>
        <w:rPr>
          <w:b/>
          <w:lang w:val="sr-Cyrl-CS"/>
        </w:rPr>
      </w:pPr>
    </w:p>
    <w:tbl>
      <w:tblPr>
        <w:tblW w:w="14775" w:type="dxa"/>
        <w:tblInd w:w="1066" w:type="dxa"/>
        <w:tblLook w:val="04A0" w:firstRow="1" w:lastRow="0" w:firstColumn="1" w:lastColumn="0" w:noHBand="0" w:noVBand="1"/>
      </w:tblPr>
      <w:tblGrid>
        <w:gridCol w:w="1118"/>
        <w:gridCol w:w="2405"/>
        <w:gridCol w:w="369"/>
        <w:gridCol w:w="369"/>
        <w:gridCol w:w="359"/>
        <w:gridCol w:w="1265"/>
        <w:gridCol w:w="1265"/>
        <w:gridCol w:w="1265"/>
        <w:gridCol w:w="1247"/>
        <w:gridCol w:w="986"/>
        <w:gridCol w:w="1117"/>
        <w:gridCol w:w="1374"/>
        <w:gridCol w:w="1636"/>
      </w:tblGrid>
      <w:tr w:rsidR="00180BCE" w:rsidRPr="00CC526D" w14:paraId="2E390FCF" w14:textId="77777777" w:rsidTr="00CC526D">
        <w:trPr>
          <w:trHeight w:val="293"/>
        </w:trPr>
        <w:tc>
          <w:tcPr>
            <w:tcW w:w="111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91640F9" w14:textId="77777777" w:rsidR="00180BCE" w:rsidRPr="00CC526D" w:rsidRDefault="00180BCE" w:rsidP="00975A9A">
            <w:pPr>
              <w:jc w:val="center"/>
            </w:pPr>
            <w:r w:rsidRPr="00CC526D">
              <w:t xml:space="preserve">Р. Б. </w:t>
            </w:r>
            <w:proofErr w:type="spellStart"/>
            <w:r w:rsidRPr="00CC526D">
              <w:t>наставне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теме</w:t>
            </w:r>
            <w:proofErr w:type="spellEnd"/>
          </w:p>
        </w:tc>
        <w:tc>
          <w:tcPr>
            <w:tcW w:w="350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65C78917" w14:textId="77777777" w:rsidR="00180BCE" w:rsidRPr="00CC526D" w:rsidRDefault="00180BCE" w:rsidP="00975A9A">
            <w:pPr>
              <w:jc w:val="center"/>
              <w:rPr>
                <w:b/>
                <w:bCs/>
              </w:rPr>
            </w:pPr>
            <w:r w:rsidRPr="00CC526D">
              <w:rPr>
                <w:b/>
                <w:bCs/>
              </w:rPr>
              <w:t>НАСТАВНЕ ТЕМЕ</w:t>
            </w:r>
          </w:p>
        </w:tc>
        <w:tc>
          <w:tcPr>
            <w:tcW w:w="5042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2E32247" w14:textId="77777777" w:rsidR="00180BCE" w:rsidRPr="00CC526D" w:rsidRDefault="00180BCE" w:rsidP="00975A9A">
            <w:pPr>
              <w:jc w:val="center"/>
              <w:rPr>
                <w:b/>
                <w:bCs/>
              </w:rPr>
            </w:pPr>
            <w:r w:rsidRPr="00CC526D">
              <w:rPr>
                <w:b/>
                <w:bCs/>
              </w:rPr>
              <w:t xml:space="preserve">ИСХОДИ                                  </w:t>
            </w:r>
            <w:proofErr w:type="gramStart"/>
            <w:r w:rsidRPr="00CC526D">
              <w:rPr>
                <w:b/>
                <w:bCs/>
              </w:rPr>
              <w:t xml:space="preserve">   (</w:t>
            </w:r>
            <w:proofErr w:type="spellStart"/>
            <w:proofErr w:type="gramEnd"/>
            <w:r w:rsidRPr="00CC526D">
              <w:rPr>
                <w:b/>
                <w:bCs/>
              </w:rPr>
              <w:t>на</w:t>
            </w:r>
            <w:proofErr w:type="spellEnd"/>
            <w:r w:rsidRPr="00CC526D">
              <w:rPr>
                <w:b/>
                <w:bCs/>
              </w:rPr>
              <w:t xml:space="preserve"> </w:t>
            </w:r>
            <w:proofErr w:type="spellStart"/>
            <w:r w:rsidRPr="00CC526D">
              <w:rPr>
                <w:b/>
                <w:bCs/>
              </w:rPr>
              <w:t>крају</w:t>
            </w:r>
            <w:proofErr w:type="spellEnd"/>
            <w:r w:rsidRPr="00CC526D">
              <w:rPr>
                <w:b/>
                <w:bCs/>
              </w:rPr>
              <w:t xml:space="preserve"> </w:t>
            </w:r>
            <w:proofErr w:type="spellStart"/>
            <w:r w:rsidRPr="00CC526D">
              <w:rPr>
                <w:b/>
                <w:bCs/>
              </w:rPr>
              <w:t>школске</w:t>
            </w:r>
            <w:proofErr w:type="spellEnd"/>
            <w:r w:rsidRPr="00CC526D">
              <w:rPr>
                <w:b/>
                <w:bCs/>
              </w:rPr>
              <w:t xml:space="preserve"> </w:t>
            </w:r>
            <w:proofErr w:type="spellStart"/>
            <w:r w:rsidRPr="00CC526D">
              <w:rPr>
                <w:b/>
                <w:bCs/>
              </w:rPr>
              <w:t>године</w:t>
            </w:r>
            <w:proofErr w:type="spellEnd"/>
            <w:r w:rsidRPr="00CC526D">
              <w:rPr>
                <w:b/>
                <w:bCs/>
              </w:rPr>
              <w:t xml:space="preserve"> </w:t>
            </w:r>
            <w:proofErr w:type="spellStart"/>
            <w:r w:rsidRPr="00CC526D">
              <w:rPr>
                <w:b/>
                <w:bCs/>
              </w:rPr>
              <w:t>ученик</w:t>
            </w:r>
            <w:proofErr w:type="spellEnd"/>
            <w:r w:rsidRPr="00CC526D">
              <w:rPr>
                <w:b/>
                <w:bCs/>
              </w:rPr>
              <w:t xml:space="preserve"> </w:t>
            </w:r>
            <w:proofErr w:type="spellStart"/>
            <w:r w:rsidRPr="00CC526D">
              <w:rPr>
                <w:b/>
                <w:bCs/>
              </w:rPr>
              <w:t>треба</w:t>
            </w:r>
            <w:proofErr w:type="spellEnd"/>
            <w:r w:rsidRPr="00CC526D">
              <w:rPr>
                <w:b/>
                <w:bCs/>
              </w:rPr>
              <w:t xml:space="preserve"> </w:t>
            </w:r>
            <w:proofErr w:type="spellStart"/>
            <w:r w:rsidRPr="00CC526D">
              <w:rPr>
                <w:b/>
                <w:bCs/>
              </w:rPr>
              <w:t>да</w:t>
            </w:r>
            <w:proofErr w:type="spellEnd"/>
            <w:r w:rsidRPr="00CC526D">
              <w:rPr>
                <w:b/>
                <w:bCs/>
              </w:rPr>
              <w:t>...)</w:t>
            </w:r>
          </w:p>
        </w:tc>
        <w:tc>
          <w:tcPr>
            <w:tcW w:w="98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A6DF59" w14:textId="77777777" w:rsidR="00180BCE" w:rsidRPr="00CC526D" w:rsidRDefault="00180BCE" w:rsidP="00975A9A">
            <w:pPr>
              <w:jc w:val="center"/>
            </w:pPr>
            <w:proofErr w:type="spellStart"/>
            <w:r w:rsidRPr="00CC526D">
              <w:t>Укупан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број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часова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теми</w:t>
            </w:r>
            <w:proofErr w:type="spellEnd"/>
          </w:p>
        </w:tc>
        <w:tc>
          <w:tcPr>
            <w:tcW w:w="41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2D34633" w14:textId="77777777" w:rsidR="00180BCE" w:rsidRPr="00CC526D" w:rsidRDefault="00180BCE" w:rsidP="00975A9A">
            <w:pPr>
              <w:jc w:val="center"/>
              <w:rPr>
                <w:b/>
                <w:bCs/>
              </w:rPr>
            </w:pPr>
            <w:proofErr w:type="spellStart"/>
            <w:r w:rsidRPr="00CC526D">
              <w:rPr>
                <w:b/>
                <w:bCs/>
              </w:rPr>
              <w:t>Број</w:t>
            </w:r>
            <w:proofErr w:type="spellEnd"/>
            <w:r w:rsidRPr="00CC526D">
              <w:rPr>
                <w:b/>
                <w:bCs/>
              </w:rPr>
              <w:t xml:space="preserve"> </w:t>
            </w:r>
            <w:proofErr w:type="spellStart"/>
            <w:r w:rsidRPr="00CC526D">
              <w:rPr>
                <w:b/>
                <w:bCs/>
              </w:rPr>
              <w:t>часова</w:t>
            </w:r>
            <w:proofErr w:type="spellEnd"/>
            <w:r w:rsidRPr="00CC526D">
              <w:rPr>
                <w:b/>
                <w:bCs/>
              </w:rPr>
              <w:t xml:space="preserve"> </w:t>
            </w:r>
            <w:proofErr w:type="spellStart"/>
            <w:r w:rsidRPr="00CC526D">
              <w:rPr>
                <w:b/>
                <w:bCs/>
              </w:rPr>
              <w:t>за</w:t>
            </w:r>
            <w:proofErr w:type="spellEnd"/>
            <w:r w:rsidRPr="00CC526D">
              <w:rPr>
                <w:b/>
                <w:bCs/>
              </w:rPr>
              <w:t>:</w:t>
            </w:r>
          </w:p>
        </w:tc>
      </w:tr>
      <w:tr w:rsidR="00180BCE" w:rsidRPr="00CC526D" w14:paraId="199951EB" w14:textId="77777777" w:rsidTr="00CC526D">
        <w:trPr>
          <w:trHeight w:val="276"/>
        </w:trPr>
        <w:tc>
          <w:tcPr>
            <w:tcW w:w="111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E2046A6" w14:textId="77777777" w:rsidR="00180BCE" w:rsidRPr="00CC526D" w:rsidRDefault="00180BCE" w:rsidP="00975A9A"/>
        </w:tc>
        <w:tc>
          <w:tcPr>
            <w:tcW w:w="350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17432EF7" w14:textId="77777777" w:rsidR="00180BCE" w:rsidRPr="00CC526D" w:rsidRDefault="00180BCE" w:rsidP="00975A9A">
            <w:pPr>
              <w:rPr>
                <w:b/>
                <w:bCs/>
              </w:rPr>
            </w:pPr>
          </w:p>
        </w:tc>
        <w:tc>
          <w:tcPr>
            <w:tcW w:w="504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76D7959" w14:textId="77777777" w:rsidR="00180BCE" w:rsidRPr="00CC526D" w:rsidRDefault="00180BCE" w:rsidP="00975A9A">
            <w:pPr>
              <w:rPr>
                <w:b/>
                <w:bCs/>
              </w:rPr>
            </w:pPr>
          </w:p>
        </w:tc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D506FA" w14:textId="77777777" w:rsidR="00180BCE" w:rsidRPr="00CC526D" w:rsidRDefault="00180BCE" w:rsidP="00975A9A"/>
        </w:tc>
        <w:tc>
          <w:tcPr>
            <w:tcW w:w="1117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796EC6" w14:textId="77777777" w:rsidR="00180BCE" w:rsidRPr="00CC526D" w:rsidRDefault="00180BCE" w:rsidP="00975A9A">
            <w:pPr>
              <w:jc w:val="center"/>
            </w:pPr>
            <w:proofErr w:type="spellStart"/>
            <w:r w:rsidRPr="00CC526D">
              <w:t>Обрада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новог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садржаја</w:t>
            </w:r>
            <w:proofErr w:type="spellEnd"/>
          </w:p>
        </w:tc>
        <w:tc>
          <w:tcPr>
            <w:tcW w:w="137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9B867D" w14:textId="77777777" w:rsidR="00180BCE" w:rsidRPr="00CC526D" w:rsidRDefault="00180BCE" w:rsidP="00975A9A">
            <w:pPr>
              <w:jc w:val="center"/>
            </w:pPr>
            <w:proofErr w:type="spellStart"/>
            <w:r w:rsidRPr="00CC526D">
              <w:t>Вежбање</w:t>
            </w:r>
            <w:proofErr w:type="spellEnd"/>
            <w:r w:rsidRPr="00CC526D">
              <w:t xml:space="preserve">, </w:t>
            </w:r>
            <w:proofErr w:type="spellStart"/>
            <w:r w:rsidRPr="00CC526D">
              <w:t>понављање</w:t>
            </w:r>
            <w:proofErr w:type="spellEnd"/>
          </w:p>
        </w:tc>
        <w:tc>
          <w:tcPr>
            <w:tcW w:w="163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8313BF" w14:textId="77777777" w:rsidR="00180BCE" w:rsidRPr="00CC526D" w:rsidRDefault="00180BCE" w:rsidP="00975A9A">
            <w:pPr>
              <w:jc w:val="center"/>
            </w:pPr>
            <w:proofErr w:type="spellStart"/>
            <w:r w:rsidRPr="00CC526D">
              <w:t>Проверавање</w:t>
            </w:r>
            <w:proofErr w:type="spellEnd"/>
            <w:r w:rsidRPr="00CC526D">
              <w:t xml:space="preserve">, </w:t>
            </w:r>
            <w:proofErr w:type="spellStart"/>
            <w:r w:rsidRPr="00CC526D">
              <w:t>оцењивање</w:t>
            </w:r>
            <w:proofErr w:type="spellEnd"/>
          </w:p>
        </w:tc>
      </w:tr>
      <w:tr w:rsidR="00180BCE" w:rsidRPr="00CC526D" w14:paraId="3D8BC584" w14:textId="77777777" w:rsidTr="00CC526D">
        <w:trPr>
          <w:trHeight w:val="276"/>
        </w:trPr>
        <w:tc>
          <w:tcPr>
            <w:tcW w:w="111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9E85B72" w14:textId="77777777" w:rsidR="00180BCE" w:rsidRPr="00CC526D" w:rsidRDefault="00180BCE" w:rsidP="00975A9A"/>
        </w:tc>
        <w:tc>
          <w:tcPr>
            <w:tcW w:w="350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208EB4C" w14:textId="77777777" w:rsidR="00180BCE" w:rsidRPr="00CC526D" w:rsidRDefault="00180BCE" w:rsidP="00975A9A">
            <w:pPr>
              <w:rPr>
                <w:b/>
                <w:bCs/>
              </w:rPr>
            </w:pPr>
          </w:p>
        </w:tc>
        <w:tc>
          <w:tcPr>
            <w:tcW w:w="504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B379601" w14:textId="77777777" w:rsidR="00180BCE" w:rsidRPr="00CC526D" w:rsidRDefault="00180BCE" w:rsidP="00975A9A">
            <w:pPr>
              <w:rPr>
                <w:b/>
                <w:bCs/>
              </w:rPr>
            </w:pPr>
          </w:p>
        </w:tc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828492" w14:textId="77777777" w:rsidR="00180BCE" w:rsidRPr="00CC526D" w:rsidRDefault="00180BCE" w:rsidP="00975A9A"/>
        </w:tc>
        <w:tc>
          <w:tcPr>
            <w:tcW w:w="1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24B792" w14:textId="77777777" w:rsidR="00180BCE" w:rsidRPr="00CC526D" w:rsidRDefault="00180BCE" w:rsidP="00975A9A"/>
        </w:tc>
        <w:tc>
          <w:tcPr>
            <w:tcW w:w="13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A33069" w14:textId="77777777" w:rsidR="00180BCE" w:rsidRPr="00CC526D" w:rsidRDefault="00180BCE" w:rsidP="00975A9A"/>
        </w:tc>
        <w:tc>
          <w:tcPr>
            <w:tcW w:w="16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84F3DA" w14:textId="77777777" w:rsidR="00180BCE" w:rsidRPr="00CC526D" w:rsidRDefault="00180BCE" w:rsidP="00975A9A"/>
        </w:tc>
      </w:tr>
      <w:tr w:rsidR="00180BCE" w:rsidRPr="00CC526D" w14:paraId="55AC95AC" w14:textId="77777777" w:rsidTr="00CC526D">
        <w:trPr>
          <w:trHeight w:val="276"/>
        </w:trPr>
        <w:tc>
          <w:tcPr>
            <w:tcW w:w="111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6253232" w14:textId="77777777" w:rsidR="00180BCE" w:rsidRPr="00CC526D" w:rsidRDefault="00180BCE" w:rsidP="00975A9A"/>
        </w:tc>
        <w:tc>
          <w:tcPr>
            <w:tcW w:w="350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4C036874" w14:textId="77777777" w:rsidR="00180BCE" w:rsidRPr="00CC526D" w:rsidRDefault="00180BCE" w:rsidP="00975A9A">
            <w:pPr>
              <w:rPr>
                <w:b/>
                <w:bCs/>
              </w:rPr>
            </w:pPr>
          </w:p>
        </w:tc>
        <w:tc>
          <w:tcPr>
            <w:tcW w:w="5042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9CAFE23" w14:textId="77777777" w:rsidR="00180BCE" w:rsidRPr="00CC526D" w:rsidRDefault="00180BCE" w:rsidP="00975A9A">
            <w:pPr>
              <w:rPr>
                <w:b/>
                <w:bCs/>
              </w:rPr>
            </w:pPr>
          </w:p>
        </w:tc>
        <w:tc>
          <w:tcPr>
            <w:tcW w:w="9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844FF2" w14:textId="77777777" w:rsidR="00180BCE" w:rsidRPr="00CC526D" w:rsidRDefault="00180BCE" w:rsidP="00975A9A"/>
        </w:tc>
        <w:tc>
          <w:tcPr>
            <w:tcW w:w="11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DFBB87A" w14:textId="77777777" w:rsidR="00180BCE" w:rsidRPr="00CC526D" w:rsidRDefault="00180BCE" w:rsidP="00975A9A"/>
        </w:tc>
        <w:tc>
          <w:tcPr>
            <w:tcW w:w="137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E0F7B0" w14:textId="77777777" w:rsidR="00180BCE" w:rsidRPr="00CC526D" w:rsidRDefault="00180BCE" w:rsidP="00975A9A"/>
        </w:tc>
        <w:tc>
          <w:tcPr>
            <w:tcW w:w="163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8AECD5" w14:textId="77777777" w:rsidR="00180BCE" w:rsidRPr="00CC526D" w:rsidRDefault="00180BCE" w:rsidP="00975A9A"/>
        </w:tc>
      </w:tr>
      <w:tr w:rsidR="00180BCE" w:rsidRPr="00CC526D" w14:paraId="18252010" w14:textId="77777777" w:rsidTr="00CC526D">
        <w:trPr>
          <w:trHeight w:val="207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F6CFB5" w14:textId="77777777" w:rsidR="00180BCE" w:rsidRPr="00CC526D" w:rsidRDefault="00180BCE" w:rsidP="00975A9A">
            <w:pPr>
              <w:jc w:val="center"/>
            </w:pPr>
            <w:r w:rsidRPr="00CC526D">
              <w:t>1</w:t>
            </w: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B45FF" w14:textId="77777777" w:rsidR="00180BCE" w:rsidRPr="00CC526D" w:rsidRDefault="00180BCE" w:rsidP="00975A9A">
            <w:proofErr w:type="spellStart"/>
            <w:r w:rsidRPr="00CC526D">
              <w:t>Увод</w:t>
            </w:r>
            <w:proofErr w:type="spellEnd"/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9090C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D0128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20F4F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5E210E2" w14:textId="77777777" w:rsidR="00180BCE" w:rsidRPr="00CC526D" w:rsidRDefault="00180BCE" w:rsidP="00975A9A">
            <w:proofErr w:type="spellStart"/>
            <w:r w:rsidRPr="00CC526D">
              <w:t>Схвати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важност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садржаја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вјеронаучне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године</w:t>
            </w:r>
            <w:proofErr w:type="spellEnd"/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AE7702" w14:textId="77777777" w:rsidR="00180BCE" w:rsidRPr="00CC526D" w:rsidRDefault="00180BCE" w:rsidP="00975A9A">
            <w:pPr>
              <w:jc w:val="center"/>
            </w:pPr>
            <w:r w:rsidRPr="00CC526D"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5774" w14:textId="77777777" w:rsidR="00180BCE" w:rsidRPr="00CC526D" w:rsidRDefault="00180BCE" w:rsidP="00975A9A">
            <w:pPr>
              <w:jc w:val="center"/>
            </w:pPr>
            <w:r w:rsidRPr="00CC526D">
              <w:t>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DFBACF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0E5D7B" w14:textId="77777777" w:rsidR="00180BCE" w:rsidRPr="00CC526D" w:rsidRDefault="00180BCE" w:rsidP="00975A9A">
            <w:r w:rsidRPr="00CC526D">
              <w:t> </w:t>
            </w:r>
          </w:p>
        </w:tc>
      </w:tr>
      <w:tr w:rsidR="00180BCE" w:rsidRPr="00CC526D" w14:paraId="7053276A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BBA43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357BDF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DE0A8D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47BCD5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2409BA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50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A95EFF3" w14:textId="77777777" w:rsidR="00180BCE" w:rsidRPr="00CC526D" w:rsidRDefault="00180BCE" w:rsidP="00975A9A">
            <w:proofErr w:type="spellStart"/>
            <w:r w:rsidRPr="00CC526D">
              <w:t>за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свој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живот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раст</w:t>
            </w:r>
            <w:proofErr w:type="spellEnd"/>
            <w:r w:rsidRPr="00CC526D">
              <w:t xml:space="preserve"> у </w:t>
            </w:r>
            <w:proofErr w:type="spellStart"/>
            <w:r w:rsidRPr="00CC526D">
              <w:t>кршћанској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вјери</w:t>
            </w:r>
            <w:proofErr w:type="spellEnd"/>
            <w:r w:rsidRPr="00CC526D">
              <w:t>.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30CC6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ADFD6B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FC484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E335" w14:textId="77777777" w:rsidR="00180BCE" w:rsidRPr="00CC526D" w:rsidRDefault="00180BCE" w:rsidP="00975A9A">
            <w:r w:rsidRPr="00CC526D">
              <w:t> </w:t>
            </w:r>
          </w:p>
        </w:tc>
      </w:tr>
      <w:tr w:rsidR="00CC526D" w:rsidRPr="00CC526D" w14:paraId="01F9809E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1C126E" w14:textId="77777777" w:rsidR="00CC526D" w:rsidRPr="00CC526D" w:rsidRDefault="00CC526D" w:rsidP="00975A9A">
            <w:pPr>
              <w:jc w:val="center"/>
            </w:pPr>
            <w:r w:rsidRPr="00CC526D">
              <w:t>2</w:t>
            </w: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FBE8CA" w14:textId="77777777" w:rsidR="00CC526D" w:rsidRPr="00CC526D" w:rsidRDefault="00CC526D" w:rsidP="00975A9A">
            <w:proofErr w:type="spellStart"/>
            <w:r w:rsidRPr="00CC526D">
              <w:t>Исус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Крист</w:t>
            </w:r>
            <w:proofErr w:type="spellEnd"/>
            <w:r w:rsidRPr="00CC526D">
              <w:t xml:space="preserve"> - </w:t>
            </w:r>
            <w:proofErr w:type="spellStart"/>
            <w:r w:rsidRPr="00CC526D">
              <w:t>Син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Божји</w:t>
            </w:r>
            <w:proofErr w:type="spellEnd"/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7DA1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50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C640DD" w14:textId="77777777" w:rsidR="00CC526D" w:rsidRPr="00CC526D" w:rsidRDefault="00CC526D" w:rsidP="00975A9A">
            <w:proofErr w:type="spellStart"/>
            <w:r w:rsidRPr="00CC526D">
              <w:t>Схвати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разумије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утјеловљење</w:t>
            </w:r>
            <w:proofErr w:type="spellEnd"/>
            <w:r w:rsidRPr="00CC526D">
              <w:t xml:space="preserve">, </w:t>
            </w:r>
            <w:proofErr w:type="spellStart"/>
            <w:r w:rsidRPr="00CC526D">
              <w:t>боље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улогу</w:t>
            </w:r>
            <w:proofErr w:type="spellEnd"/>
            <w:r>
              <w:t xml:space="preserve"> </w:t>
            </w:r>
            <w:proofErr w:type="spellStart"/>
            <w:r w:rsidRPr="00CC526D">
              <w:t>Марије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мајке</w:t>
            </w:r>
            <w:proofErr w:type="spellEnd"/>
            <w:r w:rsidRPr="00CC526D">
              <w:t xml:space="preserve"> у </w:t>
            </w:r>
            <w:proofErr w:type="spellStart"/>
            <w:r w:rsidRPr="00CC526D">
              <w:t>Исусовом</w:t>
            </w:r>
            <w:proofErr w:type="spellEnd"/>
            <w:r>
              <w:t xml:space="preserve"> </w:t>
            </w:r>
            <w:proofErr w:type="spellStart"/>
            <w:r w:rsidRPr="00CC526D">
              <w:t>животу</w:t>
            </w:r>
            <w:proofErr w:type="spellEnd"/>
            <w:r w:rsidRPr="00CC526D">
              <w:t xml:space="preserve">, </w:t>
            </w:r>
            <w:proofErr w:type="spellStart"/>
            <w:r w:rsidRPr="00CC526D">
              <w:t>разумије</w:t>
            </w:r>
            <w:proofErr w:type="spellEnd"/>
            <w:r>
              <w:t xml:space="preserve"> </w:t>
            </w:r>
            <w:proofErr w:type="spellStart"/>
            <w:r w:rsidRPr="00CC526D">
              <w:t>Исусово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синовство</w:t>
            </w:r>
            <w:proofErr w:type="spellEnd"/>
            <w:r w:rsidRPr="00CC526D">
              <w:t xml:space="preserve"> </w:t>
            </w:r>
            <w:proofErr w:type="gramStart"/>
            <w:r w:rsidRPr="00CC526D">
              <w:t xml:space="preserve">и  </w:t>
            </w:r>
            <w:proofErr w:type="spellStart"/>
            <w:r w:rsidRPr="00CC526D">
              <w:t>љубав</w:t>
            </w:r>
            <w:proofErr w:type="spellEnd"/>
            <w:proofErr w:type="gramEnd"/>
            <w:r w:rsidRPr="00CC526D">
              <w:t xml:space="preserve"> </w:t>
            </w:r>
            <w:proofErr w:type="spellStart"/>
            <w:r w:rsidRPr="00CC526D">
              <w:t>Бога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Оца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према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њему</w:t>
            </w:r>
            <w:proofErr w:type="spellEnd"/>
            <w:r w:rsidRPr="00CC526D">
              <w:t>,</w:t>
            </w:r>
          </w:p>
          <w:p w14:paraId="5BB31AAD" w14:textId="77777777" w:rsidR="00CC526D" w:rsidRPr="00CC526D" w:rsidRDefault="00CC526D" w:rsidP="00975A9A">
            <w:proofErr w:type="spellStart"/>
            <w:r w:rsidRPr="00CC526D">
              <w:t>разумије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крштењем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сам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постао</w:t>
            </w:r>
            <w:proofErr w:type="spellEnd"/>
            <w:r w:rsidRPr="00CC526D">
              <w:t xml:space="preserve"> „</w:t>
            </w:r>
            <w:proofErr w:type="spellStart"/>
            <w:r w:rsidRPr="00CC526D">
              <w:t>дијете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Божје</w:t>
            </w:r>
            <w:proofErr w:type="spellEnd"/>
            <w:r w:rsidRPr="00CC526D">
              <w:t>" и</w:t>
            </w:r>
            <w:r>
              <w:t xml:space="preserve"> </w:t>
            </w:r>
            <w:proofErr w:type="spellStart"/>
            <w:r w:rsidRPr="00CC526D">
              <w:t>члан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кршћанске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заједнице</w:t>
            </w:r>
            <w:proofErr w:type="spellEnd"/>
            <w:r w:rsidRPr="00CC526D">
              <w:t xml:space="preserve">, </w:t>
            </w:r>
            <w:proofErr w:type="spellStart"/>
            <w:r w:rsidRPr="00CC526D">
              <w:t>Бога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доживи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блискога</w:t>
            </w:r>
            <w:proofErr w:type="spellEnd"/>
            <w:r w:rsidRPr="00CC526D">
              <w:t xml:space="preserve"> Оца.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134820" w14:textId="77777777" w:rsidR="00CC526D" w:rsidRPr="00CC526D" w:rsidRDefault="00CC526D" w:rsidP="00975A9A">
            <w:pPr>
              <w:jc w:val="center"/>
            </w:pPr>
            <w:r w:rsidRPr="00CC526D"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AEF8" w14:textId="77777777" w:rsidR="00CC526D" w:rsidRPr="00CC526D" w:rsidRDefault="00CC526D" w:rsidP="00975A9A">
            <w:pPr>
              <w:jc w:val="center"/>
            </w:pPr>
            <w:r w:rsidRPr="00CC526D">
              <w:t>5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BF348A" w14:textId="77777777" w:rsidR="00CC526D" w:rsidRPr="00CC526D" w:rsidRDefault="00CC526D" w:rsidP="00975A9A">
            <w:pPr>
              <w:jc w:val="center"/>
            </w:pPr>
            <w:r w:rsidRPr="00CC526D">
              <w:t>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4F6C47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1C32E24F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C7CFF1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2EA7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7759D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7E3AC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61CF1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913321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6329EB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E74D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F54106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CC6B07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228DF5FD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20A06D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6A7C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CFEAC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2EE58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61FC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EC1ED58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BB18EA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7C1F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981AD6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4A46E1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54654105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22B2FE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98A1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2BF89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D34B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CCFF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8DD29EE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9E5A6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E7A6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A9C32B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B0F9A0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252D326C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C4B1C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5A5965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246AEE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27146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45F168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504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74AFBA5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D31D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43E82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D501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595B7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58D77309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F421C4" w14:textId="77777777" w:rsidR="00CC526D" w:rsidRPr="00CC526D" w:rsidRDefault="00CC526D" w:rsidP="00975A9A">
            <w:pPr>
              <w:jc w:val="center"/>
            </w:pPr>
            <w:r w:rsidRPr="00CC526D">
              <w:t>3</w:t>
            </w: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DC02F73" w14:textId="77777777" w:rsidR="00CC526D" w:rsidRPr="00CC526D" w:rsidRDefault="00CC526D" w:rsidP="00975A9A">
            <w:proofErr w:type="spellStart"/>
            <w:r w:rsidRPr="00CC526D">
              <w:t>Исус</w:t>
            </w:r>
            <w:proofErr w:type="spellEnd"/>
            <w:r w:rsidRPr="00CC526D">
              <w:t xml:space="preserve"> - </w:t>
            </w:r>
            <w:proofErr w:type="spellStart"/>
            <w:r w:rsidRPr="00CC526D">
              <w:t>врховни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учитељ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вјере</w:t>
            </w:r>
            <w:proofErr w:type="spellEnd"/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210C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50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AA5B422" w14:textId="77777777" w:rsidR="00CC526D" w:rsidRDefault="00CC526D" w:rsidP="00975A9A">
            <w:r>
              <w:t>-</w:t>
            </w:r>
            <w:proofErr w:type="spellStart"/>
            <w:r w:rsidRPr="00CC526D">
              <w:t>Прихвати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Исусов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начин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говора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усвоји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нове</w:t>
            </w:r>
            <w:proofErr w:type="spellEnd"/>
            <w:r w:rsidRPr="00CC526D">
              <w:t xml:space="preserve"> </w:t>
            </w:r>
            <w:proofErr w:type="spellStart"/>
            <w:proofErr w:type="gramStart"/>
            <w:r w:rsidRPr="00CC526D">
              <w:t>појмове</w:t>
            </w:r>
            <w:proofErr w:type="spellEnd"/>
            <w:r w:rsidRPr="00CC526D">
              <w:t>(</w:t>
            </w:r>
            <w:proofErr w:type="spellStart"/>
            <w:proofErr w:type="gramEnd"/>
            <w:r w:rsidRPr="00CC526D">
              <w:t>блажени</w:t>
            </w:r>
            <w:proofErr w:type="spellEnd"/>
            <w:r w:rsidRPr="00CC526D">
              <w:t xml:space="preserve">, </w:t>
            </w:r>
            <w:proofErr w:type="spellStart"/>
            <w:r w:rsidRPr="00CC526D">
              <w:t>милосрдни</w:t>
            </w:r>
            <w:proofErr w:type="spellEnd"/>
            <w:r w:rsidRPr="00CC526D">
              <w:t xml:space="preserve">, </w:t>
            </w:r>
            <w:proofErr w:type="spellStart"/>
            <w:r w:rsidRPr="00CC526D">
              <w:t>кротки</w:t>
            </w:r>
            <w:proofErr w:type="spellEnd"/>
            <w:r w:rsidRPr="00CC526D">
              <w:t xml:space="preserve">), </w:t>
            </w:r>
          </w:p>
          <w:p w14:paraId="01FC500D" w14:textId="77777777" w:rsidR="00CC526D" w:rsidRDefault="00CC526D" w:rsidP="00975A9A">
            <w:r>
              <w:t>-</w:t>
            </w:r>
            <w:proofErr w:type="spellStart"/>
            <w:r w:rsidRPr="00CC526D">
              <w:t>уочи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ријеч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Исусова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мијења</w:t>
            </w:r>
            <w:proofErr w:type="spellEnd"/>
            <w:r>
              <w:t xml:space="preserve"> </w:t>
            </w:r>
            <w:proofErr w:type="spellStart"/>
            <w:r w:rsidRPr="00CC526D">
              <w:t>човјека</w:t>
            </w:r>
            <w:proofErr w:type="spellEnd"/>
            <w:r w:rsidRPr="00CC526D">
              <w:t xml:space="preserve">, </w:t>
            </w:r>
          </w:p>
          <w:p w14:paraId="4797B214" w14:textId="77777777" w:rsidR="00CC526D" w:rsidRPr="00CC526D" w:rsidRDefault="00CC526D" w:rsidP="00975A9A">
            <w:r>
              <w:t>-</w:t>
            </w:r>
            <w:proofErr w:type="spellStart"/>
            <w:r w:rsidRPr="00CC526D">
              <w:t>уочи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важност</w:t>
            </w:r>
            <w:proofErr w:type="spellEnd"/>
            <w:r w:rsidRPr="00CC526D">
              <w:t xml:space="preserve"> </w:t>
            </w:r>
            <w:proofErr w:type="spellStart"/>
            <w:proofErr w:type="gramStart"/>
            <w:r w:rsidRPr="00CC526D">
              <w:t>стварања</w:t>
            </w:r>
            <w:proofErr w:type="spellEnd"/>
            <w:r w:rsidRPr="00CC526D">
              <w:t xml:space="preserve">  </w:t>
            </w:r>
            <w:proofErr w:type="spellStart"/>
            <w:r w:rsidRPr="00CC526D">
              <w:t>бољег</w:t>
            </w:r>
            <w:proofErr w:type="spellEnd"/>
            <w:proofErr w:type="gramEnd"/>
            <w:r w:rsidRPr="00CC526D">
              <w:t xml:space="preserve"> </w:t>
            </w:r>
            <w:proofErr w:type="spellStart"/>
            <w:r w:rsidRPr="00CC526D">
              <w:t>свијета</w:t>
            </w:r>
            <w:proofErr w:type="spellEnd"/>
          </w:p>
          <w:p w14:paraId="21977B51" w14:textId="77777777" w:rsidR="00CC526D" w:rsidRDefault="00CC526D" w:rsidP="00975A9A">
            <w:r>
              <w:t>-</w:t>
            </w:r>
            <w:proofErr w:type="spellStart"/>
            <w:r w:rsidRPr="00CC526D">
              <w:t>схвати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он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сам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добра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земља</w:t>
            </w:r>
            <w:proofErr w:type="spellEnd"/>
            <w:r w:rsidRPr="00CC526D">
              <w:t xml:space="preserve"> у </w:t>
            </w:r>
            <w:proofErr w:type="spellStart"/>
            <w:r w:rsidRPr="00CC526D">
              <w:t>којој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треба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расти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сјеме</w:t>
            </w:r>
            <w:proofErr w:type="spellEnd"/>
            <w:r>
              <w:t xml:space="preserve"> </w:t>
            </w:r>
            <w:proofErr w:type="spellStart"/>
            <w:r w:rsidRPr="00CC526D">
              <w:t>ријечи</w:t>
            </w:r>
            <w:proofErr w:type="spellEnd"/>
            <w:r w:rsidRPr="00CC526D">
              <w:t xml:space="preserve"> Божје, </w:t>
            </w:r>
          </w:p>
          <w:p w14:paraId="4B6298EF" w14:textId="77777777" w:rsidR="00CC526D" w:rsidRPr="00CC526D" w:rsidRDefault="00CC526D" w:rsidP="00975A9A">
            <w:r>
              <w:lastRenderedPageBreak/>
              <w:t>-</w:t>
            </w:r>
            <w:proofErr w:type="spellStart"/>
            <w:r w:rsidRPr="00CC526D">
              <w:t>уживи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ликовима</w:t>
            </w:r>
            <w:proofErr w:type="spellEnd"/>
            <w:r w:rsidRPr="00CC526D">
              <w:t xml:space="preserve"> у </w:t>
            </w:r>
            <w:proofErr w:type="spellStart"/>
            <w:r w:rsidRPr="00CC526D">
              <w:t>присподобама</w:t>
            </w:r>
            <w:proofErr w:type="spellEnd"/>
          </w:p>
          <w:p w14:paraId="2091DFBE" w14:textId="77777777" w:rsidR="00CC526D" w:rsidRPr="00CC526D" w:rsidRDefault="00CC526D" w:rsidP="00975A9A">
            <w:proofErr w:type="spellStart"/>
            <w:r w:rsidRPr="00CC526D">
              <w:t>открије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неке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своје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таленте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зна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их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набројити</w:t>
            </w:r>
            <w:proofErr w:type="spellEnd"/>
            <w:r w:rsidRPr="00CC526D">
              <w:t>.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414A7A" w14:textId="77777777" w:rsidR="00CC526D" w:rsidRPr="00CC526D" w:rsidRDefault="00CC526D" w:rsidP="00975A9A">
            <w:pPr>
              <w:jc w:val="center"/>
            </w:pPr>
            <w:r w:rsidRPr="00CC526D">
              <w:lastRenderedPageBreak/>
              <w:t>10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2E49D" w14:textId="77777777" w:rsidR="00CC526D" w:rsidRPr="00CC526D" w:rsidRDefault="00CC526D" w:rsidP="00975A9A">
            <w:pPr>
              <w:jc w:val="center"/>
            </w:pPr>
            <w:r w:rsidRPr="00CC526D">
              <w:t>8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994103" w14:textId="77777777" w:rsidR="00CC526D" w:rsidRPr="00CC526D" w:rsidRDefault="00CC526D" w:rsidP="00975A9A">
            <w:pPr>
              <w:jc w:val="center"/>
            </w:pPr>
            <w:r w:rsidRPr="00CC526D">
              <w:t>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5FF21A" w14:textId="77777777" w:rsidR="00CC526D" w:rsidRPr="00CC526D" w:rsidRDefault="00CC526D" w:rsidP="00975A9A">
            <w:pPr>
              <w:jc w:val="center"/>
            </w:pPr>
            <w:r w:rsidRPr="00CC526D">
              <w:t>1</w:t>
            </w:r>
          </w:p>
        </w:tc>
      </w:tr>
      <w:tr w:rsidR="00CC526D" w:rsidRPr="00CC526D" w14:paraId="7794D93B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6504D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6EED1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8B70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6146A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0059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CC2802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2787C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FC557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92665D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6DBA66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1A0682F5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5EA824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42B8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D7E48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29083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EAAEA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3F84C2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D4F7B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F2CBF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D4875D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59A472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0BB1497B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DAA6CE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F05A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A5310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1404B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C288E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8CA8FB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3B4D0B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7911C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56D18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B06F7A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5166FC99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5CA2F7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4B450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2356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67A44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D40A1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D55258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C4C0B4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7EDA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0C3349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1832F1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1C12E7A0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6A7F" w14:textId="77777777" w:rsidR="00CC526D" w:rsidRPr="00CC526D" w:rsidRDefault="00CC526D" w:rsidP="00975A9A">
            <w:r w:rsidRPr="00CC526D">
              <w:lastRenderedPageBreak/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03801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552F25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FE7AE8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BDCF4E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504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C69F93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4CC1B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76EB65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15564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8CAE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01F79C72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4C94A2" w14:textId="77777777" w:rsidR="00CC526D" w:rsidRPr="00CC526D" w:rsidRDefault="00CC526D" w:rsidP="00975A9A">
            <w:pPr>
              <w:jc w:val="center"/>
            </w:pPr>
            <w:r w:rsidRPr="00CC526D">
              <w:t>4</w:t>
            </w:r>
          </w:p>
        </w:tc>
        <w:tc>
          <w:tcPr>
            <w:tcW w:w="35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EEC479" w14:textId="77777777" w:rsidR="00CC526D" w:rsidRPr="00CC526D" w:rsidRDefault="00CC526D" w:rsidP="00975A9A">
            <w:proofErr w:type="spellStart"/>
            <w:r w:rsidRPr="00CC526D">
              <w:t>Исус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помаже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људима</w:t>
            </w:r>
            <w:proofErr w:type="spellEnd"/>
            <w:r w:rsidRPr="00CC526D">
              <w:t xml:space="preserve"> - </w:t>
            </w:r>
            <w:proofErr w:type="spellStart"/>
            <w:r w:rsidRPr="00CC526D">
              <w:t>опрашта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лијечи</w:t>
            </w:r>
            <w:proofErr w:type="spellEnd"/>
          </w:p>
        </w:tc>
        <w:tc>
          <w:tcPr>
            <w:tcW w:w="50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F42396" w14:textId="77777777" w:rsidR="00CC526D" w:rsidRDefault="00CC526D" w:rsidP="00975A9A">
            <w:r>
              <w:t xml:space="preserve">- </w:t>
            </w:r>
            <w:proofErr w:type="spellStart"/>
            <w:r w:rsidRPr="00CC526D">
              <w:t>Схвати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потребна</w:t>
            </w:r>
            <w:proofErr w:type="spellEnd"/>
            <w:r w:rsidRPr="00CC526D">
              <w:t xml:space="preserve"> </w:t>
            </w:r>
            <w:proofErr w:type="spellStart"/>
            <w:proofErr w:type="gramStart"/>
            <w:r w:rsidRPr="00CC526D">
              <w:t>дубока</w:t>
            </w:r>
            <w:proofErr w:type="spellEnd"/>
            <w:r w:rsidRPr="00CC526D">
              <w:t xml:space="preserve"> ,</w:t>
            </w:r>
            <w:proofErr w:type="gramEnd"/>
            <w:r w:rsidRPr="00CC526D">
              <w:t xml:space="preserve"> </w:t>
            </w:r>
            <w:proofErr w:type="spellStart"/>
            <w:r w:rsidRPr="00CC526D">
              <w:t>искрена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вјера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да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би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се</w:t>
            </w:r>
            <w:proofErr w:type="spellEnd"/>
            <w:r>
              <w:t xml:space="preserve"> </w:t>
            </w:r>
            <w:proofErr w:type="spellStart"/>
            <w:r w:rsidRPr="00CC526D">
              <w:t>догодило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чудо</w:t>
            </w:r>
            <w:proofErr w:type="spellEnd"/>
            <w:r>
              <w:t>,</w:t>
            </w:r>
          </w:p>
          <w:p w14:paraId="0B05EBDD" w14:textId="77777777" w:rsidR="00CC526D" w:rsidRPr="00CC526D" w:rsidRDefault="00CC526D" w:rsidP="00975A9A">
            <w:r>
              <w:t xml:space="preserve">- </w:t>
            </w:r>
            <w:proofErr w:type="spellStart"/>
            <w:r w:rsidRPr="00CC526D">
              <w:t>опише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неко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Исусово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чудо</w:t>
            </w:r>
            <w:proofErr w:type="spellEnd"/>
            <w:r w:rsidRPr="00CC526D">
              <w:t>,</w:t>
            </w:r>
          </w:p>
          <w:p w14:paraId="7D3643DD" w14:textId="77777777" w:rsidR="00CC526D" w:rsidRDefault="00CC526D" w:rsidP="00975A9A">
            <w:r>
              <w:t xml:space="preserve">- </w:t>
            </w:r>
            <w:proofErr w:type="spellStart"/>
            <w:r w:rsidRPr="00CC526D">
              <w:t>Увиди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људску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властиту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слабост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грешност</w:t>
            </w:r>
            <w:proofErr w:type="spellEnd"/>
            <w:r w:rsidRPr="00CC526D">
              <w:t xml:space="preserve">, </w:t>
            </w:r>
          </w:p>
          <w:p w14:paraId="25D67989" w14:textId="77777777" w:rsidR="00CC526D" w:rsidRPr="00CC526D" w:rsidRDefault="00CC526D" w:rsidP="00975A9A">
            <w:r>
              <w:t xml:space="preserve">- </w:t>
            </w:r>
            <w:proofErr w:type="spellStart"/>
            <w:r w:rsidRPr="00CC526D">
              <w:t>уочи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посљедице</w:t>
            </w:r>
            <w:proofErr w:type="spellEnd"/>
            <w:r>
              <w:t xml:space="preserve"> </w:t>
            </w:r>
            <w:proofErr w:type="spellStart"/>
            <w:r w:rsidRPr="00CC526D">
              <w:t>осуде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величину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праштања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љубави</w:t>
            </w:r>
            <w:proofErr w:type="spellEnd"/>
            <w:r w:rsidRPr="00CC526D">
              <w:t xml:space="preserve">, </w:t>
            </w:r>
          </w:p>
          <w:p w14:paraId="3001472D" w14:textId="77777777" w:rsidR="00CC526D" w:rsidRPr="00CC526D" w:rsidRDefault="00CC526D" w:rsidP="00975A9A">
            <w:r>
              <w:t xml:space="preserve">- </w:t>
            </w:r>
            <w:proofErr w:type="spellStart"/>
            <w:r w:rsidRPr="00CC526D">
              <w:t>сам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буде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спреман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праштање</w:t>
            </w:r>
            <w:proofErr w:type="spellEnd"/>
            <w:r w:rsidRPr="00CC526D">
              <w:t>.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144AFC" w14:textId="77777777" w:rsidR="00CC526D" w:rsidRPr="00CC526D" w:rsidRDefault="00CC526D" w:rsidP="00975A9A">
            <w:pPr>
              <w:jc w:val="center"/>
            </w:pPr>
            <w:r w:rsidRPr="00CC526D"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83E1" w14:textId="77777777" w:rsidR="00CC526D" w:rsidRPr="00CC526D" w:rsidRDefault="00CC526D" w:rsidP="00975A9A">
            <w:pPr>
              <w:jc w:val="center"/>
            </w:pPr>
            <w:r w:rsidRPr="00CC526D">
              <w:t>4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0942E0" w14:textId="77777777" w:rsidR="00CC526D" w:rsidRPr="00CC526D" w:rsidRDefault="00CC526D" w:rsidP="00975A9A">
            <w:pPr>
              <w:jc w:val="center"/>
            </w:pPr>
            <w:r w:rsidRPr="00CC526D">
              <w:t>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577A32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3BE6C906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39717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1E674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2B7EC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B307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EC24C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80C4A3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0471C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D29CB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89369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FF798C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71453A46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BACADE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5866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D3245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E6C83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5C990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82696A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12C1A7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BFBB6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214390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DBA491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21CD92B5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D979FB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9510D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72268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FE2F3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23ECD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2FECA0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95B221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8D8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446EE6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5F29A6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791E081B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F594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B72814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893DA9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0F77A8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6E13CA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504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4FA0938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8534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431041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6AD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5F8FE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4DECF532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29D9F0" w14:textId="77777777" w:rsidR="00CC526D" w:rsidRPr="00CC526D" w:rsidRDefault="00CC526D" w:rsidP="00975A9A">
            <w:pPr>
              <w:jc w:val="center"/>
            </w:pPr>
            <w:r w:rsidRPr="00CC526D">
              <w:t>5</w:t>
            </w: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9A95D8" w14:textId="77777777" w:rsidR="00CC526D" w:rsidRPr="00CC526D" w:rsidRDefault="00CC526D" w:rsidP="00975A9A">
            <w:proofErr w:type="spellStart"/>
            <w:r w:rsidRPr="00CC526D">
              <w:t>Исус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Крист</w:t>
            </w:r>
            <w:proofErr w:type="spellEnd"/>
            <w:r w:rsidRPr="00CC526D">
              <w:t xml:space="preserve"> - </w:t>
            </w:r>
            <w:proofErr w:type="spellStart"/>
            <w:r w:rsidRPr="00CC526D">
              <w:t>наш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спаситељ</w:t>
            </w:r>
            <w:proofErr w:type="spellEnd"/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4826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50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2A3BAFD" w14:textId="77777777" w:rsidR="00CC526D" w:rsidRDefault="00CC526D" w:rsidP="00975A9A">
            <w:r>
              <w:t>-</w:t>
            </w:r>
            <w:proofErr w:type="spellStart"/>
            <w:r w:rsidRPr="00CC526D">
              <w:t>Доживи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Посљедњу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вечеру</w:t>
            </w:r>
            <w:proofErr w:type="spellEnd"/>
            <w:r w:rsidRPr="00CC526D">
              <w:t xml:space="preserve"> у </w:t>
            </w:r>
            <w:proofErr w:type="spellStart"/>
            <w:r w:rsidRPr="00CC526D">
              <w:t>свијетлу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Новога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Савеза</w:t>
            </w:r>
            <w:proofErr w:type="spellEnd"/>
            <w:r>
              <w:t xml:space="preserve"> </w:t>
            </w:r>
            <w:proofErr w:type="spellStart"/>
            <w:r w:rsidRPr="00CC526D">
              <w:t>љубави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послања</w:t>
            </w:r>
            <w:proofErr w:type="spellEnd"/>
            <w:r w:rsidRPr="00CC526D">
              <w:t xml:space="preserve">,  </w:t>
            </w:r>
          </w:p>
          <w:p w14:paraId="7E4945F0" w14:textId="77777777" w:rsidR="00CC526D" w:rsidRPr="00CC526D" w:rsidRDefault="00CC526D" w:rsidP="00975A9A">
            <w:r>
              <w:t xml:space="preserve">- </w:t>
            </w:r>
            <w:proofErr w:type="spellStart"/>
            <w:r w:rsidRPr="00CC526D">
              <w:t>уочи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величину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потребу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служења</w:t>
            </w:r>
            <w:proofErr w:type="spellEnd"/>
            <w:r w:rsidRPr="00CC526D">
              <w:t>,</w:t>
            </w:r>
          </w:p>
          <w:p w14:paraId="5C0CF3B5" w14:textId="77777777" w:rsidR="00CC526D" w:rsidRPr="00CC526D" w:rsidRDefault="00CC526D" w:rsidP="00975A9A">
            <w:r>
              <w:t xml:space="preserve">- </w:t>
            </w:r>
            <w:proofErr w:type="spellStart"/>
            <w:r w:rsidRPr="00CC526D">
              <w:t>схвати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Исусово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предање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велику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љубав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према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човјеку</w:t>
            </w:r>
            <w:proofErr w:type="spellEnd"/>
            <w:r w:rsidRPr="00CC526D">
              <w:t>,</w:t>
            </w:r>
          </w:p>
          <w:p w14:paraId="77EE59C4" w14:textId="77777777" w:rsidR="00CC526D" w:rsidRDefault="00CC526D" w:rsidP="00975A9A">
            <w:r>
              <w:t xml:space="preserve">- </w:t>
            </w:r>
            <w:proofErr w:type="spellStart"/>
            <w:r w:rsidRPr="00CC526D">
              <w:t>уочи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побједу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ускрснућа</w:t>
            </w:r>
            <w:proofErr w:type="spellEnd"/>
            <w:r w:rsidRPr="00CC526D">
              <w:t xml:space="preserve"> и </w:t>
            </w:r>
            <w:proofErr w:type="spellStart"/>
            <w:r w:rsidRPr="00CC526D">
              <w:t>схвати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ускрснуће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темељ</w:t>
            </w:r>
            <w:proofErr w:type="spellEnd"/>
            <w:r>
              <w:t xml:space="preserve"> </w:t>
            </w:r>
            <w:proofErr w:type="spellStart"/>
            <w:r w:rsidRPr="00CC526D">
              <w:t>кршћанске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науке</w:t>
            </w:r>
            <w:proofErr w:type="spellEnd"/>
          </w:p>
          <w:p w14:paraId="0DF6AD71" w14:textId="77777777" w:rsidR="00CC526D" w:rsidRPr="00CC526D" w:rsidRDefault="00CC526D" w:rsidP="00975A9A">
            <w:r>
              <w:t xml:space="preserve">- </w:t>
            </w:r>
            <w:r w:rsidRPr="00CC526D">
              <w:t xml:space="preserve"> </w:t>
            </w:r>
            <w:proofErr w:type="spellStart"/>
            <w:r w:rsidRPr="00CC526D">
              <w:t>схвати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Исусово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дјело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наставља</w:t>
            </w:r>
            <w:proofErr w:type="spellEnd"/>
          </w:p>
          <w:p w14:paraId="4B6877A1" w14:textId="77777777" w:rsidR="00CC526D" w:rsidRDefault="00CC526D" w:rsidP="00975A9A">
            <w:proofErr w:type="spellStart"/>
            <w:r w:rsidRPr="00CC526D">
              <w:t>преко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његових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ученика</w:t>
            </w:r>
            <w:proofErr w:type="spellEnd"/>
            <w:r w:rsidRPr="00CC526D">
              <w:t xml:space="preserve">, </w:t>
            </w:r>
          </w:p>
          <w:p w14:paraId="01C24272" w14:textId="77777777" w:rsidR="00CC526D" w:rsidRPr="00591A18" w:rsidRDefault="00CC526D" w:rsidP="00975A9A">
            <w:r>
              <w:t xml:space="preserve">- </w:t>
            </w:r>
            <w:proofErr w:type="spellStart"/>
            <w:r w:rsidRPr="00CC526D">
              <w:t>уочи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сам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позван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да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настави</w:t>
            </w:r>
            <w:proofErr w:type="spellEnd"/>
            <w:r w:rsidR="00591A18">
              <w:t xml:space="preserve"> </w:t>
            </w:r>
            <w:proofErr w:type="spellStart"/>
            <w:r w:rsidRPr="00CC526D">
              <w:t>Исусово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дјело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служења</w:t>
            </w:r>
            <w:proofErr w:type="spellEnd"/>
            <w:r w:rsidRPr="00CC526D">
              <w:t xml:space="preserve">, </w:t>
            </w:r>
          </w:p>
          <w:p w14:paraId="147BB28F" w14:textId="77777777" w:rsidR="00591A18" w:rsidRDefault="00CC526D" w:rsidP="00975A9A">
            <w:proofErr w:type="spellStart"/>
            <w:r w:rsidRPr="00CC526D">
              <w:t>разумије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Исус</w:t>
            </w:r>
            <w:proofErr w:type="spellEnd"/>
            <w:r w:rsidRPr="00CC526D">
              <w:t xml:space="preserve"> </w:t>
            </w:r>
            <w:proofErr w:type="spellStart"/>
            <w:r w:rsidR="00591A18" w:rsidRPr="00CC526D">
              <w:t>враћа</w:t>
            </w:r>
            <w:proofErr w:type="spellEnd"/>
            <w:r w:rsidR="00591A18" w:rsidRPr="00CC526D">
              <w:t xml:space="preserve"> </w:t>
            </w:r>
            <w:proofErr w:type="spellStart"/>
            <w:r w:rsidR="00591A18" w:rsidRPr="00CC526D">
              <w:t>Оцу</w:t>
            </w:r>
            <w:proofErr w:type="spellEnd"/>
            <w:r w:rsidR="00591A18" w:rsidRPr="00CC526D">
              <w:t xml:space="preserve"> и </w:t>
            </w:r>
            <w:proofErr w:type="spellStart"/>
            <w:r w:rsidR="00591A18" w:rsidRPr="00CC526D">
              <w:t>да</w:t>
            </w:r>
            <w:proofErr w:type="spellEnd"/>
            <w:r w:rsidR="00591A18" w:rsidRPr="00CC526D">
              <w:t xml:space="preserve"> </w:t>
            </w:r>
            <w:proofErr w:type="spellStart"/>
            <w:r w:rsidR="00591A18" w:rsidRPr="00CC526D">
              <w:t>су</w:t>
            </w:r>
            <w:proofErr w:type="spellEnd"/>
            <w:r w:rsidR="00591A18" w:rsidRPr="00CC526D">
              <w:t xml:space="preserve"> </w:t>
            </w:r>
            <w:proofErr w:type="spellStart"/>
            <w:r w:rsidR="00591A18" w:rsidRPr="00CC526D">
              <w:t>они</w:t>
            </w:r>
            <w:proofErr w:type="spellEnd"/>
            <w:r w:rsidR="00591A18" w:rsidRPr="00CC526D">
              <w:t xml:space="preserve"> </w:t>
            </w:r>
            <w:proofErr w:type="spellStart"/>
            <w:r w:rsidR="00591A18" w:rsidRPr="00CC526D">
              <w:t>једно</w:t>
            </w:r>
            <w:proofErr w:type="spellEnd"/>
            <w:r w:rsidR="00591A18" w:rsidRPr="00CC526D">
              <w:t xml:space="preserve">, </w:t>
            </w:r>
          </w:p>
          <w:p w14:paraId="687DD2B1" w14:textId="77777777" w:rsidR="00CC526D" w:rsidRPr="00CC526D" w:rsidRDefault="00591A18" w:rsidP="00975A9A">
            <w:r>
              <w:t>-</w:t>
            </w:r>
            <w:proofErr w:type="spellStart"/>
            <w:r w:rsidRPr="00CC526D">
              <w:t>усвоји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појам</w:t>
            </w:r>
            <w:proofErr w:type="spellEnd"/>
            <w:r w:rsidRPr="00CC526D">
              <w:t xml:space="preserve"> "</w:t>
            </w:r>
            <w:proofErr w:type="spellStart"/>
            <w:r w:rsidRPr="00CC526D">
              <w:t>Узашашће</w:t>
            </w:r>
            <w:proofErr w:type="spellEnd"/>
            <w:r w:rsidRPr="00CC526D">
              <w:t>".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08D0BA" w14:textId="77777777" w:rsidR="00CC526D" w:rsidRPr="00CC526D" w:rsidRDefault="00CC526D" w:rsidP="00975A9A">
            <w:pPr>
              <w:jc w:val="center"/>
            </w:pPr>
            <w:r w:rsidRPr="00CC526D">
              <w:t>8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C5625" w14:textId="77777777" w:rsidR="00CC526D" w:rsidRPr="00CC526D" w:rsidRDefault="00CC526D" w:rsidP="00975A9A">
            <w:pPr>
              <w:jc w:val="center"/>
            </w:pPr>
            <w:r w:rsidRPr="00CC526D">
              <w:t>7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C1BCD4" w14:textId="77777777" w:rsidR="00CC526D" w:rsidRPr="00CC526D" w:rsidRDefault="00CC526D" w:rsidP="00975A9A">
            <w:pPr>
              <w:jc w:val="center"/>
            </w:pPr>
            <w:r w:rsidRPr="00CC526D">
              <w:t>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7606BA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0E0761CD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876106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DF3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C6DF5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34651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D6412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074EDCB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D343E9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2035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9D4D9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B5BC59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4AF47A1B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3FA32E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3EDE8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AC116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E40BC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63AAC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C5B22C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512C15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5034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2AEED0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189ABA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049FB04B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FD41EB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688E5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9FB2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135BA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6CDAD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8D4D06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D0BD98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61E9A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D0BE2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1ADD11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2DD49CEB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3ADBEC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F328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1A46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D9FA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30E7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ABC2AB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57EF2A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EFE5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EF3E05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2B226D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1DB69708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94BDBC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B161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DF82" w14:textId="77777777" w:rsidR="00CC526D" w:rsidRPr="00CC526D" w:rsidRDefault="00CC526D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F4F13" w14:textId="77777777" w:rsidR="00CC526D" w:rsidRPr="00CC526D" w:rsidRDefault="00CC526D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655E" w14:textId="77777777" w:rsidR="00CC526D" w:rsidRPr="00CC526D" w:rsidRDefault="00CC526D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D829C57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B4A39A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174D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8B9BF9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EB5F5E" w14:textId="77777777" w:rsidR="00CC526D" w:rsidRPr="00CC526D" w:rsidRDefault="00CC526D" w:rsidP="00975A9A">
            <w:r w:rsidRPr="00CC526D">
              <w:t> </w:t>
            </w:r>
          </w:p>
        </w:tc>
      </w:tr>
      <w:tr w:rsidR="00CC526D" w:rsidRPr="00CC526D" w14:paraId="08C8CBC3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CC761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0993ED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7CD41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E0AE3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87B770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504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952684" w14:textId="77777777" w:rsidR="00CC526D" w:rsidRPr="00CC526D" w:rsidRDefault="00CC526D" w:rsidP="00975A9A"/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8633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7009BF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2DF92" w14:textId="77777777" w:rsidR="00CC526D" w:rsidRPr="00CC526D" w:rsidRDefault="00CC526D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AF32" w14:textId="77777777" w:rsidR="00CC526D" w:rsidRPr="00CC526D" w:rsidRDefault="00CC526D" w:rsidP="00975A9A">
            <w:r w:rsidRPr="00CC526D">
              <w:t> </w:t>
            </w:r>
          </w:p>
        </w:tc>
      </w:tr>
      <w:tr w:rsidR="00591A18" w:rsidRPr="00CC526D" w14:paraId="3215D7B3" w14:textId="77777777" w:rsidTr="00D511DD">
        <w:trPr>
          <w:trHeight w:val="80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3DACF7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5141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6F611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C0A4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44F3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50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1ACAF0" w14:textId="77777777" w:rsidR="00591A18" w:rsidRPr="00CC526D" w:rsidRDefault="00591A18" w:rsidP="00975A9A">
            <w:r>
              <w:t xml:space="preserve">- </w:t>
            </w:r>
            <w:proofErr w:type="spellStart"/>
            <w:r w:rsidRPr="00CC526D">
              <w:t>Разумије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потребу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постојања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заједнице</w:t>
            </w:r>
            <w:proofErr w:type="spellEnd"/>
            <w:r w:rsidRPr="00CC526D">
              <w:t xml:space="preserve"> – </w:t>
            </w:r>
            <w:proofErr w:type="spellStart"/>
            <w:r w:rsidRPr="00CC526D">
              <w:t>Цркве</w:t>
            </w:r>
            <w:proofErr w:type="spellEnd"/>
          </w:p>
          <w:p w14:paraId="77E8168D" w14:textId="77777777" w:rsidR="00591A18" w:rsidRDefault="00591A18" w:rsidP="00975A9A">
            <w:r>
              <w:t xml:space="preserve">- </w:t>
            </w:r>
            <w:proofErr w:type="spellStart"/>
            <w:r w:rsidRPr="00CC526D">
              <w:t>буде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способан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набројити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са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разумијевањем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различите</w:t>
            </w:r>
            <w:proofErr w:type="spellEnd"/>
            <w:r>
              <w:t xml:space="preserve"> </w:t>
            </w:r>
            <w:proofErr w:type="spellStart"/>
            <w:r>
              <w:t>служ</w:t>
            </w:r>
            <w:r w:rsidRPr="00CC526D">
              <w:t>бе</w:t>
            </w:r>
            <w:proofErr w:type="spellEnd"/>
            <w:r w:rsidRPr="00CC526D">
              <w:t xml:space="preserve"> у </w:t>
            </w:r>
            <w:proofErr w:type="spellStart"/>
            <w:r w:rsidRPr="00CC526D">
              <w:t>Цркви</w:t>
            </w:r>
            <w:proofErr w:type="spellEnd"/>
            <w:r w:rsidRPr="00CC526D">
              <w:t xml:space="preserve">, </w:t>
            </w:r>
          </w:p>
          <w:p w14:paraId="1DB6165C" w14:textId="77777777" w:rsidR="00591A18" w:rsidRPr="00CC526D" w:rsidRDefault="00591A18" w:rsidP="00975A9A">
            <w:r>
              <w:t xml:space="preserve">- </w:t>
            </w:r>
            <w:proofErr w:type="spellStart"/>
            <w:r w:rsidRPr="00CC526D">
              <w:t>уочи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властити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дар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којим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би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могао</w:t>
            </w:r>
            <w:proofErr w:type="spellEnd"/>
            <w:r w:rsidRPr="00CC526D">
              <w:t xml:space="preserve"> </w:t>
            </w:r>
          </w:p>
          <w:p w14:paraId="6D849A11" w14:textId="77777777" w:rsidR="00591A18" w:rsidRDefault="00591A18" w:rsidP="00975A9A">
            <w:proofErr w:type="spellStart"/>
            <w:r w:rsidRPr="00CC526D">
              <w:t>служити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заједници</w:t>
            </w:r>
            <w:proofErr w:type="spellEnd"/>
            <w:r w:rsidRPr="00CC526D">
              <w:t xml:space="preserve">, </w:t>
            </w:r>
          </w:p>
          <w:p w14:paraId="1317656E" w14:textId="77777777" w:rsidR="00591A18" w:rsidRPr="00CC526D" w:rsidRDefault="00591A18" w:rsidP="00975A9A">
            <w:r>
              <w:t xml:space="preserve">- </w:t>
            </w:r>
            <w:proofErr w:type="spellStart"/>
            <w:r w:rsidRPr="00CC526D">
              <w:t>схвати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како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Дух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Свети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води</w:t>
            </w:r>
            <w:proofErr w:type="spellEnd"/>
            <w:r w:rsidRPr="00CC526D">
              <w:t xml:space="preserve"> Цркву.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39AEC21" w14:textId="77777777" w:rsidR="00591A18" w:rsidRPr="00CC526D" w:rsidRDefault="00591A18" w:rsidP="00975A9A">
            <w:pPr>
              <w:jc w:val="center"/>
            </w:pPr>
            <w:r w:rsidRPr="00CC526D">
              <w:t>6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662F" w14:textId="77777777" w:rsidR="00591A18" w:rsidRPr="00CC526D" w:rsidRDefault="00591A18" w:rsidP="00975A9A">
            <w:pPr>
              <w:jc w:val="center"/>
            </w:pPr>
            <w:r w:rsidRPr="00CC526D">
              <w:t>5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99FBC1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5BFD6C" w14:textId="77777777" w:rsidR="00591A18" w:rsidRPr="00CC526D" w:rsidRDefault="00591A18" w:rsidP="00975A9A">
            <w:pPr>
              <w:jc w:val="center"/>
            </w:pPr>
            <w:r w:rsidRPr="00CC526D">
              <w:t>1</w:t>
            </w:r>
          </w:p>
        </w:tc>
      </w:tr>
      <w:tr w:rsidR="00591A18" w:rsidRPr="00CC526D" w14:paraId="0C68A89D" w14:textId="77777777" w:rsidTr="00D511D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00C21A" w14:textId="77777777" w:rsidR="00591A18" w:rsidRPr="00CC526D" w:rsidRDefault="00591A18" w:rsidP="00975A9A">
            <w:pPr>
              <w:jc w:val="center"/>
            </w:pPr>
            <w:r w:rsidRPr="00CC526D">
              <w:t>6</w:t>
            </w:r>
          </w:p>
        </w:tc>
        <w:tc>
          <w:tcPr>
            <w:tcW w:w="314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230B47" w14:textId="77777777" w:rsidR="00591A18" w:rsidRPr="00CC526D" w:rsidRDefault="00591A18" w:rsidP="00975A9A">
            <w:proofErr w:type="spellStart"/>
            <w:r w:rsidRPr="00CC526D">
              <w:t>Црква</w:t>
            </w:r>
            <w:proofErr w:type="spellEnd"/>
            <w:r w:rsidRPr="00CC526D">
              <w:t xml:space="preserve"> - </w:t>
            </w:r>
            <w:proofErr w:type="spellStart"/>
            <w:r w:rsidRPr="00CC526D">
              <w:t>нови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Божји</w:t>
            </w:r>
            <w:proofErr w:type="spellEnd"/>
            <w:r w:rsidRPr="00CC526D">
              <w:t xml:space="preserve"> </w:t>
            </w:r>
            <w:proofErr w:type="spellStart"/>
            <w:r w:rsidRPr="00CC526D">
              <w:t>народ</w:t>
            </w:r>
            <w:proofErr w:type="spellEnd"/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48699" w14:textId="77777777" w:rsidR="00591A18" w:rsidRPr="00CC526D" w:rsidRDefault="00591A18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5C7353" w14:textId="77777777" w:rsidR="00591A18" w:rsidRPr="00CC526D" w:rsidRDefault="00591A18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C10587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DE5BC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32109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F71189" w14:textId="77777777" w:rsidR="00591A18" w:rsidRPr="00CC526D" w:rsidRDefault="00591A18" w:rsidP="00975A9A">
            <w:r w:rsidRPr="00CC526D">
              <w:t> </w:t>
            </w:r>
          </w:p>
        </w:tc>
      </w:tr>
      <w:tr w:rsidR="00591A18" w:rsidRPr="00CC526D" w14:paraId="35121CDD" w14:textId="77777777" w:rsidTr="00D511D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6193B78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B396B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9B03" w14:textId="77777777" w:rsidR="00591A18" w:rsidRPr="00CC526D" w:rsidRDefault="00591A18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56D1A" w14:textId="77777777" w:rsidR="00591A18" w:rsidRPr="00CC526D" w:rsidRDefault="00591A18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3BF6" w14:textId="77777777" w:rsidR="00591A18" w:rsidRPr="00CC526D" w:rsidRDefault="00591A18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2142B14" w14:textId="77777777" w:rsidR="00591A18" w:rsidRPr="00CC526D" w:rsidRDefault="00591A18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C56885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9061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7ABFD1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1D8208" w14:textId="77777777" w:rsidR="00591A18" w:rsidRPr="00CC526D" w:rsidRDefault="00591A18" w:rsidP="00975A9A">
            <w:r w:rsidRPr="00CC526D">
              <w:t> </w:t>
            </w:r>
          </w:p>
        </w:tc>
      </w:tr>
      <w:tr w:rsidR="00591A18" w:rsidRPr="00CC526D" w14:paraId="2D573C83" w14:textId="77777777" w:rsidTr="00D511D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EA075B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8E2F5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7B3FC" w14:textId="77777777" w:rsidR="00591A18" w:rsidRPr="00CC526D" w:rsidRDefault="00591A18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A25C" w14:textId="77777777" w:rsidR="00591A18" w:rsidRPr="00CC526D" w:rsidRDefault="00591A18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19F20" w14:textId="77777777" w:rsidR="00591A18" w:rsidRPr="00CC526D" w:rsidRDefault="00591A18" w:rsidP="00975A9A"/>
        </w:tc>
        <w:tc>
          <w:tcPr>
            <w:tcW w:w="5042" w:type="dxa"/>
            <w:gridSpan w:val="4"/>
            <w:vMerge/>
            <w:tcBorders>
              <w:left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028AA1" w14:textId="77777777" w:rsidR="00591A18" w:rsidRPr="00CC526D" w:rsidRDefault="00591A18" w:rsidP="00975A9A"/>
        </w:tc>
        <w:tc>
          <w:tcPr>
            <w:tcW w:w="9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8D33ED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E0B74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DA1A63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3191C" w14:textId="77777777" w:rsidR="00591A18" w:rsidRPr="00CC526D" w:rsidRDefault="00591A18" w:rsidP="00975A9A">
            <w:r w:rsidRPr="00CC526D">
              <w:t> </w:t>
            </w:r>
          </w:p>
        </w:tc>
      </w:tr>
      <w:tr w:rsidR="00591A18" w:rsidRPr="00CC526D" w14:paraId="2BE1F783" w14:textId="77777777" w:rsidTr="00D511DD">
        <w:trPr>
          <w:trHeight w:val="207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93274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D13CD9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1806DB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CBD7FA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29522F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504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242B009" w14:textId="77777777" w:rsidR="00591A18" w:rsidRPr="00CC526D" w:rsidRDefault="00591A18" w:rsidP="00975A9A"/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36BE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08D909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0914" w14:textId="77777777" w:rsidR="00591A18" w:rsidRPr="00CC526D" w:rsidRDefault="00591A18" w:rsidP="00975A9A">
            <w:r w:rsidRPr="00CC526D"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84A29" w14:textId="77777777" w:rsidR="00591A18" w:rsidRPr="00CC526D" w:rsidRDefault="00591A18" w:rsidP="00975A9A">
            <w:r w:rsidRPr="00CC526D">
              <w:t> </w:t>
            </w:r>
          </w:p>
        </w:tc>
      </w:tr>
      <w:tr w:rsidR="00180BCE" w:rsidRPr="00CC526D" w14:paraId="0BB9A698" w14:textId="77777777" w:rsidTr="00CC526D">
        <w:trPr>
          <w:trHeight w:val="207"/>
        </w:trPr>
        <w:tc>
          <w:tcPr>
            <w:tcW w:w="111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E136A8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A8B3E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CBCEA" w14:textId="77777777" w:rsidR="00180BCE" w:rsidRPr="00CC526D" w:rsidRDefault="00180BCE" w:rsidP="00975A9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2C5B" w14:textId="77777777" w:rsidR="00180BCE" w:rsidRPr="00CC526D" w:rsidRDefault="00180BCE" w:rsidP="00975A9A"/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A869C" w14:textId="77777777" w:rsidR="00180BCE" w:rsidRPr="00CC526D" w:rsidRDefault="00180BCE" w:rsidP="00975A9A"/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CAE990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EF974" w14:textId="77777777" w:rsidR="00180BCE" w:rsidRPr="00CC526D" w:rsidRDefault="00180BCE" w:rsidP="00975A9A"/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49D32" w14:textId="77777777" w:rsidR="00180BCE" w:rsidRPr="00CC526D" w:rsidRDefault="00180BCE" w:rsidP="00975A9A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F80FF" w14:textId="77777777" w:rsidR="00180BCE" w:rsidRPr="00CC526D" w:rsidRDefault="00180BCE" w:rsidP="00975A9A"/>
        </w:tc>
        <w:tc>
          <w:tcPr>
            <w:tcW w:w="9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25349DF7" w14:textId="77777777" w:rsidR="00180BCE" w:rsidRPr="00CC526D" w:rsidRDefault="00180BCE" w:rsidP="00975A9A">
            <w:pPr>
              <w:jc w:val="center"/>
            </w:pPr>
            <w:r w:rsidRPr="00CC526D">
              <w:t>36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6E9CD2B6" w14:textId="77777777" w:rsidR="00180BCE" w:rsidRPr="00CC526D" w:rsidRDefault="00180BCE" w:rsidP="00975A9A">
            <w:pPr>
              <w:jc w:val="center"/>
            </w:pPr>
            <w:r w:rsidRPr="00CC526D">
              <w:t>30</w:t>
            </w:r>
          </w:p>
        </w:tc>
        <w:tc>
          <w:tcPr>
            <w:tcW w:w="13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114C82FC" w14:textId="77777777" w:rsidR="00180BCE" w:rsidRPr="00CC526D" w:rsidRDefault="00180BCE" w:rsidP="00975A9A">
            <w:pPr>
              <w:jc w:val="center"/>
            </w:pPr>
            <w:r w:rsidRPr="00CC526D">
              <w:t>4</w:t>
            </w:r>
          </w:p>
        </w:tc>
        <w:tc>
          <w:tcPr>
            <w:tcW w:w="16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F49C28E" w14:textId="77777777" w:rsidR="00180BCE" w:rsidRPr="00CC526D" w:rsidRDefault="00180BCE" w:rsidP="00975A9A">
            <w:pPr>
              <w:jc w:val="center"/>
            </w:pPr>
            <w:r w:rsidRPr="00CC526D">
              <w:t>2</w:t>
            </w:r>
          </w:p>
        </w:tc>
      </w:tr>
      <w:tr w:rsidR="00180BCE" w:rsidRPr="00CC526D" w14:paraId="6C16F1B3" w14:textId="77777777" w:rsidTr="00CC526D">
        <w:trPr>
          <w:trHeight w:val="219"/>
        </w:trPr>
        <w:tc>
          <w:tcPr>
            <w:tcW w:w="11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38C2FF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89DB02A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47C1B18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8282769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77CA9C1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893D4F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01E4A2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3ACC1AA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58E740B" w14:textId="77777777" w:rsidR="00180BCE" w:rsidRPr="00CC526D" w:rsidRDefault="00180BCE" w:rsidP="00975A9A">
            <w:r w:rsidRPr="00CC526D">
              <w:t> </w:t>
            </w:r>
          </w:p>
        </w:tc>
        <w:tc>
          <w:tcPr>
            <w:tcW w:w="9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06B72A" w14:textId="77777777" w:rsidR="00180BCE" w:rsidRPr="00CC526D" w:rsidRDefault="00180BCE" w:rsidP="00975A9A"/>
        </w:tc>
        <w:tc>
          <w:tcPr>
            <w:tcW w:w="11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ADB920" w14:textId="77777777" w:rsidR="00180BCE" w:rsidRPr="00CC526D" w:rsidRDefault="00180BCE" w:rsidP="00975A9A"/>
        </w:tc>
        <w:tc>
          <w:tcPr>
            <w:tcW w:w="13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3C5A3" w14:textId="77777777" w:rsidR="00180BCE" w:rsidRPr="00CC526D" w:rsidRDefault="00180BCE" w:rsidP="00975A9A"/>
        </w:tc>
        <w:tc>
          <w:tcPr>
            <w:tcW w:w="16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E1BCDB" w14:textId="77777777" w:rsidR="00180BCE" w:rsidRPr="00CC526D" w:rsidRDefault="00180BCE" w:rsidP="00975A9A"/>
        </w:tc>
      </w:tr>
    </w:tbl>
    <w:p w14:paraId="47435F8E" w14:textId="77777777" w:rsidR="00180BCE" w:rsidRDefault="00180BCE" w:rsidP="00180BCE">
      <w:pPr>
        <w:jc w:val="center"/>
        <w:rPr>
          <w:b/>
          <w:lang w:val="sr-Cyrl-CS"/>
        </w:rPr>
      </w:pPr>
    </w:p>
    <w:p w14:paraId="7EB5AA6A" w14:textId="77777777" w:rsidR="00180BCE" w:rsidRDefault="00180BCE" w:rsidP="0085462A">
      <w:pPr>
        <w:rPr>
          <w:rFonts w:eastAsia="Calibri"/>
          <w:b/>
        </w:rPr>
        <w:sectPr w:rsidR="00180BCE" w:rsidSect="00A2031C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1A57B0ED" w14:textId="77777777" w:rsidR="00591A18" w:rsidRDefault="00591A18" w:rsidP="00180BCE">
      <w:pPr>
        <w:jc w:val="center"/>
        <w:rPr>
          <w:b/>
          <w:lang w:val="sr-Cyrl-CS"/>
        </w:rPr>
      </w:pPr>
    </w:p>
    <w:p w14:paraId="312B36DC" w14:textId="77777777" w:rsidR="00C22D41" w:rsidRDefault="00C22D41" w:rsidP="00C22D41">
      <w:pPr>
        <w:keepNext/>
        <w:jc w:val="center"/>
        <w:outlineLvl w:val="1"/>
        <w:rPr>
          <w:b/>
          <w:u w:val="thick"/>
          <w:lang w:val="sr-Cyrl-CS"/>
        </w:rPr>
      </w:pPr>
      <w:r w:rsidRPr="00591A18">
        <w:rPr>
          <w:b/>
          <w:lang w:val="sr-Cyrl-CS"/>
        </w:rPr>
        <w:t>ВЕРСКА НАСТАВА - ПРАВОСЛАВНИ  КАТИХИЗИС</w:t>
      </w:r>
    </w:p>
    <w:p w14:paraId="61E469B1" w14:textId="77777777" w:rsidR="00C22D41" w:rsidRDefault="00C22D41" w:rsidP="00591A18">
      <w:pPr>
        <w:keepNext/>
        <w:outlineLvl w:val="1"/>
        <w:rPr>
          <w:b/>
          <w:u w:val="thick"/>
          <w:lang w:val="sr-Cyrl-CS"/>
        </w:rPr>
      </w:pPr>
    </w:p>
    <w:p w14:paraId="12B787FD" w14:textId="77777777" w:rsidR="00C22D41" w:rsidRDefault="00C22D41" w:rsidP="00591A18">
      <w:pPr>
        <w:keepNext/>
        <w:outlineLvl w:val="1"/>
        <w:rPr>
          <w:b/>
          <w:u w:val="thick"/>
          <w:lang w:val="sr-Cyrl-CS"/>
        </w:rPr>
      </w:pPr>
    </w:p>
    <w:p w14:paraId="25E8C2D6" w14:textId="77777777" w:rsidR="00C22D41" w:rsidRDefault="00C22D41" w:rsidP="00591A18">
      <w:pPr>
        <w:keepNext/>
        <w:outlineLvl w:val="1"/>
        <w:rPr>
          <w:b/>
          <w:u w:val="thick"/>
          <w:lang w:val="sr-Cyrl-CS"/>
        </w:rPr>
      </w:pPr>
    </w:p>
    <w:p w14:paraId="6D8761FB" w14:textId="77777777" w:rsidR="00591A18" w:rsidRPr="00C22D41" w:rsidRDefault="00C22D41" w:rsidP="00591A18">
      <w:pPr>
        <w:keepNext/>
        <w:outlineLvl w:val="1"/>
        <w:rPr>
          <w:b/>
          <w:lang w:val="sr-Cyrl-CS"/>
        </w:rPr>
      </w:pPr>
      <w:r w:rsidRPr="00C22D41">
        <w:rPr>
          <w:b/>
          <w:lang w:val="sr-Cyrl-CS"/>
        </w:rPr>
        <w:t xml:space="preserve">                  </w:t>
      </w:r>
      <w:r w:rsidR="00591A18" w:rsidRPr="00C22D41">
        <w:rPr>
          <w:b/>
          <w:lang w:val="sr-Cyrl-CS"/>
        </w:rPr>
        <w:t>ГЛОБАЛНИ ПЛАН РАДА</w:t>
      </w:r>
    </w:p>
    <w:p w14:paraId="7DC6DD01" w14:textId="77777777" w:rsidR="00591A18" w:rsidRPr="00591A18" w:rsidRDefault="00591A18" w:rsidP="00591A18">
      <w:pPr>
        <w:jc w:val="center"/>
        <w:rPr>
          <w:b/>
          <w:lang w:val="sr-Cyrl-CS"/>
        </w:rPr>
      </w:pPr>
    </w:p>
    <w:p w14:paraId="51197542" w14:textId="77777777" w:rsidR="00591A18" w:rsidRPr="00591A18" w:rsidRDefault="00591A18" w:rsidP="00591A18">
      <w:pPr>
        <w:jc w:val="center"/>
        <w:rPr>
          <w:lang w:val="ru-RU"/>
        </w:rPr>
      </w:pPr>
    </w:p>
    <w:tbl>
      <w:tblPr>
        <w:tblW w:w="13326" w:type="dxa"/>
        <w:tblInd w:w="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2"/>
        <w:gridCol w:w="8652"/>
        <w:gridCol w:w="1018"/>
        <w:gridCol w:w="1163"/>
        <w:gridCol w:w="1711"/>
      </w:tblGrid>
      <w:tr w:rsidR="00591A18" w:rsidRPr="00591A18" w14:paraId="16D90C0E" w14:textId="77777777" w:rsidTr="00C22D41">
        <w:trPr>
          <w:trHeight w:val="1359"/>
        </w:trPr>
        <w:tc>
          <w:tcPr>
            <w:tcW w:w="782" w:type="dxa"/>
            <w:vAlign w:val="center"/>
            <w:hideMark/>
          </w:tcPr>
          <w:p w14:paraId="58B45598" w14:textId="77777777" w:rsidR="00591A18" w:rsidRPr="00591A18" w:rsidRDefault="00591A18" w:rsidP="00D511DD">
            <w:pPr>
              <w:ind w:right="-141"/>
              <w:jc w:val="center"/>
              <w:rPr>
                <w:b/>
                <w:bCs/>
                <w:lang w:val="sr-Cyrl-CS"/>
              </w:rPr>
            </w:pPr>
            <w:r w:rsidRPr="00591A18">
              <w:rPr>
                <w:b/>
                <w:bCs/>
                <w:lang w:val="sr-Cyrl-CS"/>
              </w:rPr>
              <w:t>Р.бр.</w:t>
            </w:r>
          </w:p>
        </w:tc>
        <w:tc>
          <w:tcPr>
            <w:tcW w:w="8652" w:type="dxa"/>
            <w:vAlign w:val="center"/>
            <w:hideMark/>
          </w:tcPr>
          <w:p w14:paraId="19448249" w14:textId="77777777" w:rsidR="00591A18" w:rsidRPr="00591A18" w:rsidRDefault="00591A18" w:rsidP="00D511DD">
            <w:pPr>
              <w:jc w:val="center"/>
              <w:rPr>
                <w:b/>
                <w:bCs/>
                <w:lang w:val="sr-Cyrl-CS"/>
              </w:rPr>
            </w:pPr>
            <w:r w:rsidRPr="00591A18">
              <w:rPr>
                <w:b/>
                <w:bCs/>
                <w:lang w:val="sr-Cyrl-CS"/>
              </w:rPr>
              <w:t>Наставни садржај</w:t>
            </w:r>
          </w:p>
        </w:tc>
        <w:tc>
          <w:tcPr>
            <w:tcW w:w="1018" w:type="dxa"/>
            <w:vAlign w:val="center"/>
            <w:hideMark/>
          </w:tcPr>
          <w:p w14:paraId="7446EABB" w14:textId="77777777" w:rsidR="00591A18" w:rsidRPr="00591A18" w:rsidRDefault="00591A18" w:rsidP="00D511DD">
            <w:pPr>
              <w:jc w:val="center"/>
              <w:rPr>
                <w:b/>
                <w:bCs/>
                <w:lang w:val="sr-Cyrl-CS"/>
              </w:rPr>
            </w:pPr>
            <w:r w:rsidRPr="00591A18">
              <w:rPr>
                <w:b/>
                <w:bCs/>
                <w:lang w:val="sr-Cyrl-CS"/>
              </w:rPr>
              <w:t>Бр.часова</w:t>
            </w:r>
          </w:p>
        </w:tc>
        <w:tc>
          <w:tcPr>
            <w:tcW w:w="1163" w:type="dxa"/>
            <w:vAlign w:val="center"/>
            <w:hideMark/>
          </w:tcPr>
          <w:p w14:paraId="5FA7FB52" w14:textId="77777777" w:rsidR="00591A18" w:rsidRPr="00591A18" w:rsidRDefault="00591A18" w:rsidP="00D511DD">
            <w:pPr>
              <w:jc w:val="center"/>
              <w:rPr>
                <w:b/>
                <w:bCs/>
                <w:lang w:val="sr-Cyrl-CS"/>
              </w:rPr>
            </w:pPr>
            <w:r w:rsidRPr="00591A18">
              <w:rPr>
                <w:b/>
                <w:bCs/>
                <w:lang w:val="sr-Cyrl-CS"/>
              </w:rPr>
              <w:t>За обраду</w:t>
            </w:r>
          </w:p>
        </w:tc>
        <w:tc>
          <w:tcPr>
            <w:tcW w:w="1711" w:type="dxa"/>
            <w:vAlign w:val="center"/>
            <w:hideMark/>
          </w:tcPr>
          <w:p w14:paraId="4A616E80" w14:textId="77777777" w:rsidR="00591A18" w:rsidRPr="00591A18" w:rsidRDefault="00591A18" w:rsidP="00D511DD">
            <w:pPr>
              <w:jc w:val="center"/>
              <w:rPr>
                <w:b/>
                <w:bCs/>
                <w:lang w:val="sr-Cyrl-CS"/>
              </w:rPr>
            </w:pPr>
            <w:r w:rsidRPr="00591A18">
              <w:rPr>
                <w:b/>
                <w:bCs/>
                <w:lang w:val="sr-Cyrl-CS"/>
              </w:rPr>
              <w:t>За утврђивање/ понављање</w:t>
            </w:r>
          </w:p>
        </w:tc>
      </w:tr>
      <w:tr w:rsidR="00591A18" w:rsidRPr="00591A18" w14:paraId="28B2EB15" w14:textId="77777777" w:rsidTr="00C22D41">
        <w:trPr>
          <w:trHeight w:val="303"/>
        </w:trPr>
        <w:tc>
          <w:tcPr>
            <w:tcW w:w="782" w:type="dxa"/>
            <w:vAlign w:val="center"/>
            <w:hideMark/>
          </w:tcPr>
          <w:p w14:paraId="1FB0299D" w14:textId="77777777" w:rsidR="00591A18" w:rsidRPr="00591A18" w:rsidRDefault="00591A18" w:rsidP="00D511DD">
            <w:pPr>
              <w:rPr>
                <w:lang w:val="sr-Cyrl-CS"/>
              </w:rPr>
            </w:pPr>
            <w:r w:rsidRPr="00591A18">
              <w:rPr>
                <w:lang w:val="sr-Cyrl-CS"/>
              </w:rPr>
              <w:t>1.</w:t>
            </w:r>
          </w:p>
        </w:tc>
        <w:tc>
          <w:tcPr>
            <w:tcW w:w="8652" w:type="dxa"/>
            <w:vAlign w:val="center"/>
            <w:hideMark/>
          </w:tcPr>
          <w:p w14:paraId="44392C2D" w14:textId="77777777" w:rsidR="00591A18" w:rsidRPr="00591A18" w:rsidRDefault="00591A18" w:rsidP="00D511DD">
            <w:pPr>
              <w:keepNext/>
              <w:outlineLvl w:val="0"/>
              <w:rPr>
                <w:bCs/>
                <w:lang w:val="sr-Cyrl-CS"/>
              </w:rPr>
            </w:pPr>
            <w:r w:rsidRPr="00591A18">
              <w:rPr>
                <w:bCs/>
                <w:lang w:val="sr-Cyrl-CS"/>
              </w:rPr>
              <w:t>Увод</w:t>
            </w:r>
          </w:p>
        </w:tc>
        <w:tc>
          <w:tcPr>
            <w:tcW w:w="1018" w:type="dxa"/>
            <w:vAlign w:val="center"/>
            <w:hideMark/>
          </w:tcPr>
          <w:p w14:paraId="60608067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1</w:t>
            </w:r>
          </w:p>
        </w:tc>
        <w:tc>
          <w:tcPr>
            <w:tcW w:w="1163" w:type="dxa"/>
            <w:vAlign w:val="center"/>
            <w:hideMark/>
          </w:tcPr>
          <w:p w14:paraId="712AE940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/</w:t>
            </w:r>
          </w:p>
        </w:tc>
        <w:tc>
          <w:tcPr>
            <w:tcW w:w="1711" w:type="dxa"/>
            <w:vAlign w:val="center"/>
            <w:hideMark/>
          </w:tcPr>
          <w:p w14:paraId="1643236E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1</w:t>
            </w:r>
          </w:p>
        </w:tc>
      </w:tr>
      <w:tr w:rsidR="00591A18" w:rsidRPr="00591A18" w14:paraId="4B096309" w14:textId="77777777" w:rsidTr="00C22D41">
        <w:trPr>
          <w:trHeight w:val="284"/>
        </w:trPr>
        <w:tc>
          <w:tcPr>
            <w:tcW w:w="782" w:type="dxa"/>
            <w:vAlign w:val="center"/>
            <w:hideMark/>
          </w:tcPr>
          <w:p w14:paraId="72F16057" w14:textId="77777777" w:rsidR="00591A18" w:rsidRPr="00591A18" w:rsidRDefault="00591A18" w:rsidP="00D511DD">
            <w:pPr>
              <w:rPr>
                <w:lang w:val="sr-Cyrl-CS"/>
              </w:rPr>
            </w:pPr>
            <w:r w:rsidRPr="00591A18">
              <w:rPr>
                <w:lang w:val="sr-Cyrl-CS"/>
              </w:rPr>
              <w:t>2.</w:t>
            </w:r>
          </w:p>
        </w:tc>
        <w:tc>
          <w:tcPr>
            <w:tcW w:w="8652" w:type="dxa"/>
            <w:vAlign w:val="center"/>
            <w:hideMark/>
          </w:tcPr>
          <w:p w14:paraId="3109D009" w14:textId="77777777" w:rsidR="00591A18" w:rsidRPr="00591A18" w:rsidRDefault="00591A18" w:rsidP="00D511DD">
            <w:pPr>
              <w:autoSpaceDE w:val="0"/>
              <w:autoSpaceDN w:val="0"/>
              <w:adjustRightInd w:val="0"/>
            </w:pPr>
            <w:proofErr w:type="spellStart"/>
            <w:r w:rsidRPr="00591A18">
              <w:t>Припрема</w:t>
            </w:r>
            <w:proofErr w:type="spellEnd"/>
            <w:r w:rsidRPr="00591A18">
              <w:t xml:space="preserve"> </w:t>
            </w:r>
            <w:proofErr w:type="spellStart"/>
            <w:r w:rsidRPr="00591A18">
              <w:t>света</w:t>
            </w:r>
            <w:proofErr w:type="spellEnd"/>
            <w:r w:rsidRPr="00591A18">
              <w:t xml:space="preserve"> </w:t>
            </w:r>
            <w:proofErr w:type="spellStart"/>
            <w:r w:rsidRPr="00591A18">
              <w:t>за</w:t>
            </w:r>
            <w:proofErr w:type="spellEnd"/>
            <w:r w:rsidRPr="00591A18">
              <w:t xml:space="preserve"> </w:t>
            </w:r>
            <w:proofErr w:type="spellStart"/>
            <w:r w:rsidRPr="00591A18">
              <w:t>долазак</w:t>
            </w:r>
            <w:proofErr w:type="spellEnd"/>
            <w:r w:rsidRPr="00591A18">
              <w:t xml:space="preserve"> </w:t>
            </w:r>
            <w:proofErr w:type="spellStart"/>
            <w:r w:rsidRPr="00591A18">
              <w:t>Сина</w:t>
            </w:r>
            <w:proofErr w:type="spellEnd"/>
            <w:r w:rsidRPr="00591A18">
              <w:t xml:space="preserve"> </w:t>
            </w:r>
            <w:proofErr w:type="spellStart"/>
            <w:r w:rsidRPr="00591A18">
              <w:t>Божијег</w:t>
            </w:r>
            <w:proofErr w:type="spellEnd"/>
          </w:p>
        </w:tc>
        <w:tc>
          <w:tcPr>
            <w:tcW w:w="1018" w:type="dxa"/>
            <w:vAlign w:val="center"/>
          </w:tcPr>
          <w:p w14:paraId="607EA86F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 xml:space="preserve"> 5</w:t>
            </w:r>
          </w:p>
        </w:tc>
        <w:tc>
          <w:tcPr>
            <w:tcW w:w="1163" w:type="dxa"/>
            <w:vAlign w:val="center"/>
            <w:hideMark/>
          </w:tcPr>
          <w:p w14:paraId="761088E1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 xml:space="preserve"> 3</w:t>
            </w:r>
          </w:p>
        </w:tc>
        <w:tc>
          <w:tcPr>
            <w:tcW w:w="1711" w:type="dxa"/>
            <w:vAlign w:val="center"/>
            <w:hideMark/>
          </w:tcPr>
          <w:p w14:paraId="736028C8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2</w:t>
            </w:r>
          </w:p>
        </w:tc>
      </w:tr>
      <w:tr w:rsidR="00591A18" w:rsidRPr="00591A18" w14:paraId="68E2E329" w14:textId="77777777" w:rsidTr="00C22D41">
        <w:trPr>
          <w:trHeight w:val="284"/>
        </w:trPr>
        <w:tc>
          <w:tcPr>
            <w:tcW w:w="782" w:type="dxa"/>
            <w:vAlign w:val="center"/>
            <w:hideMark/>
          </w:tcPr>
          <w:p w14:paraId="42293D24" w14:textId="77777777" w:rsidR="00591A18" w:rsidRPr="00591A18" w:rsidRDefault="00591A18" w:rsidP="00D511DD">
            <w:pPr>
              <w:rPr>
                <w:lang w:val="sr-Cyrl-CS"/>
              </w:rPr>
            </w:pPr>
            <w:r w:rsidRPr="00591A18">
              <w:rPr>
                <w:lang w:val="sr-Cyrl-CS"/>
              </w:rPr>
              <w:t>3.</w:t>
            </w:r>
          </w:p>
        </w:tc>
        <w:tc>
          <w:tcPr>
            <w:tcW w:w="8652" w:type="dxa"/>
            <w:vAlign w:val="center"/>
            <w:hideMark/>
          </w:tcPr>
          <w:p w14:paraId="431B64FF" w14:textId="77777777" w:rsidR="00591A18" w:rsidRPr="00591A18" w:rsidRDefault="00591A18" w:rsidP="00D511DD">
            <w:pPr>
              <w:rPr>
                <w:b/>
                <w:bCs/>
                <w:lang w:val="sr-Cyrl-CS"/>
              </w:rPr>
            </w:pPr>
            <w:r w:rsidRPr="00591A18">
              <w:rPr>
                <w:lang w:val="sr-Cyrl-CS"/>
              </w:rPr>
              <w:t>Увод у Нови Завет</w:t>
            </w:r>
          </w:p>
        </w:tc>
        <w:tc>
          <w:tcPr>
            <w:tcW w:w="1018" w:type="dxa"/>
            <w:vAlign w:val="center"/>
          </w:tcPr>
          <w:p w14:paraId="0CFE5917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 xml:space="preserve"> 5</w:t>
            </w:r>
          </w:p>
        </w:tc>
        <w:tc>
          <w:tcPr>
            <w:tcW w:w="1163" w:type="dxa"/>
            <w:vAlign w:val="center"/>
            <w:hideMark/>
          </w:tcPr>
          <w:p w14:paraId="14AC81A7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 xml:space="preserve"> 3</w:t>
            </w:r>
          </w:p>
        </w:tc>
        <w:tc>
          <w:tcPr>
            <w:tcW w:w="1711" w:type="dxa"/>
            <w:vAlign w:val="center"/>
            <w:hideMark/>
          </w:tcPr>
          <w:p w14:paraId="38F6A348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2</w:t>
            </w:r>
          </w:p>
        </w:tc>
      </w:tr>
      <w:tr w:rsidR="00591A18" w:rsidRPr="00591A18" w14:paraId="0C83B5C0" w14:textId="77777777" w:rsidTr="00C22D41">
        <w:trPr>
          <w:trHeight w:val="303"/>
        </w:trPr>
        <w:tc>
          <w:tcPr>
            <w:tcW w:w="782" w:type="dxa"/>
            <w:vAlign w:val="center"/>
            <w:hideMark/>
          </w:tcPr>
          <w:p w14:paraId="63318C36" w14:textId="77777777" w:rsidR="00591A18" w:rsidRPr="00591A18" w:rsidRDefault="00591A18" w:rsidP="00D511DD">
            <w:pPr>
              <w:rPr>
                <w:lang w:val="sr-Cyrl-CS"/>
              </w:rPr>
            </w:pPr>
            <w:r w:rsidRPr="00591A18">
              <w:rPr>
                <w:lang w:val="sr-Cyrl-CS"/>
              </w:rPr>
              <w:t>4.</w:t>
            </w:r>
          </w:p>
        </w:tc>
        <w:tc>
          <w:tcPr>
            <w:tcW w:w="8652" w:type="dxa"/>
            <w:vAlign w:val="center"/>
            <w:hideMark/>
          </w:tcPr>
          <w:p w14:paraId="7EDCD82B" w14:textId="77777777" w:rsidR="00591A18" w:rsidRPr="00591A18" w:rsidRDefault="00591A18" w:rsidP="00D511DD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591A18">
              <w:rPr>
                <w:lang w:val="sr-Cyrl-CS"/>
              </w:rPr>
              <w:t>Богочовек – Исус Христос</w:t>
            </w:r>
          </w:p>
        </w:tc>
        <w:tc>
          <w:tcPr>
            <w:tcW w:w="1018" w:type="dxa"/>
            <w:vAlign w:val="center"/>
          </w:tcPr>
          <w:p w14:paraId="795DE0AE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16</w:t>
            </w:r>
          </w:p>
        </w:tc>
        <w:tc>
          <w:tcPr>
            <w:tcW w:w="1163" w:type="dxa"/>
            <w:vAlign w:val="center"/>
            <w:hideMark/>
          </w:tcPr>
          <w:p w14:paraId="2181652E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12</w:t>
            </w:r>
          </w:p>
        </w:tc>
        <w:tc>
          <w:tcPr>
            <w:tcW w:w="1711" w:type="dxa"/>
            <w:vAlign w:val="center"/>
            <w:hideMark/>
          </w:tcPr>
          <w:p w14:paraId="7C1353D3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4</w:t>
            </w:r>
          </w:p>
        </w:tc>
      </w:tr>
      <w:tr w:rsidR="00591A18" w:rsidRPr="00591A18" w14:paraId="65CCE97F" w14:textId="77777777" w:rsidTr="00C22D41">
        <w:trPr>
          <w:trHeight w:val="284"/>
        </w:trPr>
        <w:tc>
          <w:tcPr>
            <w:tcW w:w="782" w:type="dxa"/>
            <w:vAlign w:val="center"/>
            <w:hideMark/>
          </w:tcPr>
          <w:p w14:paraId="33E03009" w14:textId="77777777" w:rsidR="00591A18" w:rsidRPr="00591A18" w:rsidRDefault="00591A18" w:rsidP="00D511DD">
            <w:pPr>
              <w:rPr>
                <w:lang w:val="sr-Cyrl-CS"/>
              </w:rPr>
            </w:pPr>
            <w:r w:rsidRPr="00591A18">
              <w:rPr>
                <w:lang w:val="sr-Cyrl-CS"/>
              </w:rPr>
              <w:t>5.</w:t>
            </w:r>
          </w:p>
        </w:tc>
        <w:tc>
          <w:tcPr>
            <w:tcW w:w="8652" w:type="dxa"/>
            <w:vAlign w:val="center"/>
            <w:hideMark/>
          </w:tcPr>
          <w:p w14:paraId="3A9FA655" w14:textId="77777777" w:rsidR="00591A18" w:rsidRPr="00591A18" w:rsidRDefault="00591A18" w:rsidP="00D511DD">
            <w:pPr>
              <w:autoSpaceDE w:val="0"/>
              <w:autoSpaceDN w:val="0"/>
              <w:adjustRightInd w:val="0"/>
            </w:pPr>
            <w:r w:rsidRPr="00591A18">
              <w:rPr>
                <w:lang w:val="sr-Cyrl-CS"/>
              </w:rPr>
              <w:t>Црква Духа Светога</w:t>
            </w:r>
          </w:p>
        </w:tc>
        <w:tc>
          <w:tcPr>
            <w:tcW w:w="1018" w:type="dxa"/>
            <w:vAlign w:val="center"/>
          </w:tcPr>
          <w:p w14:paraId="19BCD549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7</w:t>
            </w:r>
          </w:p>
        </w:tc>
        <w:tc>
          <w:tcPr>
            <w:tcW w:w="1163" w:type="dxa"/>
            <w:vAlign w:val="center"/>
            <w:hideMark/>
          </w:tcPr>
          <w:p w14:paraId="7C4F1327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5</w:t>
            </w:r>
          </w:p>
        </w:tc>
        <w:tc>
          <w:tcPr>
            <w:tcW w:w="1711" w:type="dxa"/>
            <w:vAlign w:val="center"/>
            <w:hideMark/>
          </w:tcPr>
          <w:p w14:paraId="009EC3DF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2</w:t>
            </w:r>
          </w:p>
        </w:tc>
      </w:tr>
      <w:tr w:rsidR="00591A18" w:rsidRPr="00591A18" w14:paraId="3B7B7978" w14:textId="77777777" w:rsidTr="00C22D41">
        <w:trPr>
          <w:trHeight w:val="284"/>
        </w:trPr>
        <w:tc>
          <w:tcPr>
            <w:tcW w:w="782" w:type="dxa"/>
            <w:vAlign w:val="center"/>
          </w:tcPr>
          <w:p w14:paraId="0126A2C8" w14:textId="77777777" w:rsidR="00591A18" w:rsidRPr="00591A18" w:rsidRDefault="00591A18" w:rsidP="00D511DD">
            <w:pPr>
              <w:rPr>
                <w:lang w:val="sr-Cyrl-CS"/>
              </w:rPr>
            </w:pPr>
          </w:p>
        </w:tc>
        <w:tc>
          <w:tcPr>
            <w:tcW w:w="8652" w:type="dxa"/>
            <w:vAlign w:val="center"/>
          </w:tcPr>
          <w:p w14:paraId="423F71FA" w14:textId="77777777" w:rsidR="00591A18" w:rsidRPr="00591A18" w:rsidRDefault="00591A18" w:rsidP="00D511DD">
            <w:pPr>
              <w:autoSpaceDE w:val="0"/>
              <w:autoSpaceDN w:val="0"/>
              <w:adjustRightInd w:val="0"/>
            </w:pPr>
            <w:proofErr w:type="spellStart"/>
            <w:r w:rsidRPr="00591A18">
              <w:t>Евалуација</w:t>
            </w:r>
            <w:proofErr w:type="spellEnd"/>
          </w:p>
        </w:tc>
        <w:tc>
          <w:tcPr>
            <w:tcW w:w="1018" w:type="dxa"/>
            <w:vAlign w:val="center"/>
          </w:tcPr>
          <w:p w14:paraId="17045AD1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2</w:t>
            </w:r>
          </w:p>
        </w:tc>
        <w:tc>
          <w:tcPr>
            <w:tcW w:w="1163" w:type="dxa"/>
            <w:vAlign w:val="center"/>
          </w:tcPr>
          <w:p w14:paraId="1D1CBE72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/</w:t>
            </w:r>
          </w:p>
        </w:tc>
        <w:tc>
          <w:tcPr>
            <w:tcW w:w="1711" w:type="dxa"/>
            <w:vAlign w:val="center"/>
          </w:tcPr>
          <w:p w14:paraId="72C2EFEE" w14:textId="77777777" w:rsidR="00591A18" w:rsidRPr="00591A18" w:rsidRDefault="00591A18" w:rsidP="00D511DD">
            <w:pPr>
              <w:jc w:val="center"/>
              <w:rPr>
                <w:lang w:val="sr-Cyrl-CS"/>
              </w:rPr>
            </w:pPr>
            <w:r w:rsidRPr="00591A18">
              <w:rPr>
                <w:lang w:val="sr-Cyrl-CS"/>
              </w:rPr>
              <w:t>2</w:t>
            </w:r>
          </w:p>
        </w:tc>
      </w:tr>
      <w:tr w:rsidR="00591A18" w:rsidRPr="00591A18" w14:paraId="6E2AA81A" w14:textId="77777777" w:rsidTr="00C22D41">
        <w:trPr>
          <w:trHeight w:val="303"/>
        </w:trPr>
        <w:tc>
          <w:tcPr>
            <w:tcW w:w="782" w:type="dxa"/>
            <w:vAlign w:val="center"/>
          </w:tcPr>
          <w:p w14:paraId="0AEFBBC0" w14:textId="77777777" w:rsidR="00591A18" w:rsidRPr="00591A18" w:rsidRDefault="00591A18" w:rsidP="00D511DD">
            <w:pPr>
              <w:rPr>
                <w:b/>
                <w:bCs/>
                <w:lang w:val="sr-Cyrl-CS"/>
              </w:rPr>
            </w:pPr>
          </w:p>
        </w:tc>
        <w:tc>
          <w:tcPr>
            <w:tcW w:w="8652" w:type="dxa"/>
            <w:vAlign w:val="center"/>
            <w:hideMark/>
          </w:tcPr>
          <w:p w14:paraId="2A026F58" w14:textId="77777777" w:rsidR="00591A18" w:rsidRPr="00591A18" w:rsidRDefault="00591A18" w:rsidP="00D511DD">
            <w:pPr>
              <w:keepNext/>
              <w:jc w:val="center"/>
              <w:outlineLvl w:val="3"/>
              <w:rPr>
                <w:b/>
                <w:bCs/>
                <w:lang w:val="sr-Cyrl-CS"/>
              </w:rPr>
            </w:pPr>
            <w:r w:rsidRPr="00591A18">
              <w:rPr>
                <w:b/>
                <w:bCs/>
                <w:lang w:val="sr-Cyrl-CS"/>
              </w:rPr>
              <w:t>Укупно часова</w:t>
            </w:r>
          </w:p>
        </w:tc>
        <w:tc>
          <w:tcPr>
            <w:tcW w:w="1018" w:type="dxa"/>
            <w:vAlign w:val="center"/>
            <w:hideMark/>
          </w:tcPr>
          <w:p w14:paraId="3A765E75" w14:textId="77777777" w:rsidR="00591A18" w:rsidRPr="00591A18" w:rsidRDefault="00591A18" w:rsidP="00D511DD">
            <w:pPr>
              <w:jc w:val="center"/>
              <w:rPr>
                <w:b/>
                <w:bCs/>
                <w:lang w:val="sr-Cyrl-CS"/>
              </w:rPr>
            </w:pPr>
            <w:r w:rsidRPr="00591A18">
              <w:rPr>
                <w:b/>
                <w:bCs/>
                <w:lang w:val="sr-Cyrl-CS"/>
              </w:rPr>
              <w:t>36</w:t>
            </w:r>
          </w:p>
        </w:tc>
        <w:tc>
          <w:tcPr>
            <w:tcW w:w="1163" w:type="dxa"/>
            <w:vAlign w:val="center"/>
            <w:hideMark/>
          </w:tcPr>
          <w:p w14:paraId="6A128006" w14:textId="77777777" w:rsidR="00591A18" w:rsidRPr="00591A18" w:rsidRDefault="00591A18" w:rsidP="00D511DD">
            <w:pPr>
              <w:jc w:val="center"/>
              <w:rPr>
                <w:b/>
                <w:bCs/>
              </w:rPr>
            </w:pPr>
            <w:r w:rsidRPr="00591A18">
              <w:rPr>
                <w:b/>
                <w:bCs/>
                <w:lang w:val="sr-Cyrl-CS"/>
              </w:rPr>
              <w:t>23</w:t>
            </w:r>
          </w:p>
        </w:tc>
        <w:tc>
          <w:tcPr>
            <w:tcW w:w="1711" w:type="dxa"/>
            <w:vAlign w:val="center"/>
            <w:hideMark/>
          </w:tcPr>
          <w:p w14:paraId="62C657FE" w14:textId="77777777" w:rsidR="00591A18" w:rsidRPr="00591A18" w:rsidRDefault="00591A18" w:rsidP="00D511DD">
            <w:pPr>
              <w:jc w:val="center"/>
              <w:rPr>
                <w:b/>
                <w:bCs/>
                <w:lang w:val="sr-Cyrl-CS"/>
              </w:rPr>
            </w:pPr>
            <w:r w:rsidRPr="00591A18">
              <w:rPr>
                <w:b/>
                <w:bCs/>
                <w:lang w:val="sr-Cyrl-CS"/>
              </w:rPr>
              <w:t>13</w:t>
            </w:r>
          </w:p>
        </w:tc>
      </w:tr>
    </w:tbl>
    <w:p w14:paraId="757FDECF" w14:textId="77777777" w:rsidR="00591A18" w:rsidRDefault="00591A18" w:rsidP="00180BCE">
      <w:pPr>
        <w:jc w:val="center"/>
        <w:rPr>
          <w:b/>
          <w:lang w:val="sr-Cyrl-CS"/>
        </w:rPr>
      </w:pPr>
    </w:p>
    <w:p w14:paraId="4593A4A8" w14:textId="77777777" w:rsidR="00591A18" w:rsidRDefault="00591A18" w:rsidP="00180BCE">
      <w:pPr>
        <w:jc w:val="center"/>
        <w:rPr>
          <w:b/>
          <w:lang w:val="sr-Cyrl-CS"/>
        </w:rPr>
      </w:pPr>
    </w:p>
    <w:p w14:paraId="4C20ABCE" w14:textId="77777777" w:rsidR="00591A18" w:rsidRDefault="00591A18" w:rsidP="00180BCE">
      <w:pPr>
        <w:jc w:val="center"/>
        <w:rPr>
          <w:b/>
          <w:lang w:val="sr-Cyrl-CS"/>
        </w:rPr>
      </w:pPr>
    </w:p>
    <w:p w14:paraId="1C6BD175" w14:textId="77777777" w:rsidR="00591A18" w:rsidRDefault="00591A18" w:rsidP="00180BCE">
      <w:pPr>
        <w:jc w:val="center"/>
        <w:rPr>
          <w:b/>
          <w:lang w:val="sr-Cyrl-CS"/>
        </w:rPr>
      </w:pPr>
    </w:p>
    <w:p w14:paraId="6F4F4440" w14:textId="77777777" w:rsidR="00C22D41" w:rsidRDefault="00C22D41" w:rsidP="00180BCE">
      <w:pPr>
        <w:jc w:val="center"/>
        <w:rPr>
          <w:b/>
          <w:lang w:val="sr-Cyrl-CS"/>
        </w:rPr>
      </w:pPr>
    </w:p>
    <w:p w14:paraId="4EFA47C8" w14:textId="77777777" w:rsidR="00C22D41" w:rsidRDefault="00C22D41" w:rsidP="00180BCE">
      <w:pPr>
        <w:jc w:val="center"/>
        <w:rPr>
          <w:b/>
          <w:lang w:val="sr-Cyrl-CS"/>
        </w:rPr>
      </w:pPr>
    </w:p>
    <w:p w14:paraId="72A0994C" w14:textId="77777777" w:rsidR="00C22D41" w:rsidRDefault="00C22D41" w:rsidP="00180BCE">
      <w:pPr>
        <w:jc w:val="center"/>
        <w:rPr>
          <w:b/>
          <w:lang w:val="sr-Cyrl-CS"/>
        </w:rPr>
      </w:pPr>
    </w:p>
    <w:p w14:paraId="1625EA0E" w14:textId="77777777" w:rsidR="00C22D41" w:rsidRDefault="00C22D41" w:rsidP="00180BCE">
      <w:pPr>
        <w:jc w:val="center"/>
        <w:rPr>
          <w:b/>
          <w:lang w:val="sr-Cyrl-CS"/>
        </w:rPr>
      </w:pPr>
    </w:p>
    <w:p w14:paraId="4790CEDC" w14:textId="77777777" w:rsidR="00C22D41" w:rsidRDefault="00C22D41" w:rsidP="00180BCE">
      <w:pPr>
        <w:jc w:val="center"/>
        <w:rPr>
          <w:b/>
          <w:lang w:val="sr-Cyrl-CS"/>
        </w:rPr>
      </w:pPr>
    </w:p>
    <w:p w14:paraId="195CBB78" w14:textId="77777777" w:rsidR="00C22D41" w:rsidRDefault="00C22D41" w:rsidP="00180BCE">
      <w:pPr>
        <w:jc w:val="center"/>
        <w:rPr>
          <w:b/>
          <w:lang w:val="sr-Cyrl-CS"/>
        </w:rPr>
      </w:pPr>
    </w:p>
    <w:p w14:paraId="1590B380" w14:textId="77777777" w:rsidR="00C22D41" w:rsidRDefault="00C22D41" w:rsidP="00180BCE">
      <w:pPr>
        <w:jc w:val="center"/>
        <w:rPr>
          <w:b/>
          <w:lang w:val="sr-Cyrl-CS"/>
        </w:rPr>
      </w:pPr>
    </w:p>
    <w:p w14:paraId="6B430539" w14:textId="77777777" w:rsidR="00C22D41" w:rsidRDefault="00C22D41" w:rsidP="00180BCE">
      <w:pPr>
        <w:jc w:val="center"/>
        <w:rPr>
          <w:b/>
          <w:lang w:val="sr-Cyrl-CS"/>
        </w:rPr>
      </w:pPr>
    </w:p>
    <w:p w14:paraId="052C3FBD" w14:textId="77777777" w:rsidR="00C22D41" w:rsidRDefault="00C22D41" w:rsidP="00180BCE">
      <w:pPr>
        <w:jc w:val="center"/>
        <w:rPr>
          <w:b/>
          <w:lang w:val="sr-Cyrl-CS"/>
        </w:rPr>
      </w:pPr>
    </w:p>
    <w:p w14:paraId="0D95FC05" w14:textId="77777777" w:rsidR="00C22D41" w:rsidRDefault="00C22D41" w:rsidP="00180BCE">
      <w:pPr>
        <w:jc w:val="center"/>
        <w:rPr>
          <w:b/>
          <w:lang w:val="sr-Cyrl-CS"/>
        </w:rPr>
      </w:pPr>
    </w:p>
    <w:p w14:paraId="4DF214CC" w14:textId="77777777" w:rsidR="00C22D41" w:rsidRDefault="00C22D41" w:rsidP="00180BCE">
      <w:pPr>
        <w:jc w:val="center"/>
        <w:rPr>
          <w:b/>
          <w:lang w:val="sr-Cyrl-CS"/>
        </w:rPr>
      </w:pPr>
    </w:p>
    <w:p w14:paraId="5B14ACCD" w14:textId="77777777" w:rsidR="00C22D41" w:rsidRDefault="00C22D41" w:rsidP="00180BCE">
      <w:pPr>
        <w:jc w:val="center"/>
        <w:rPr>
          <w:b/>
          <w:lang w:val="sr-Cyrl-CS"/>
        </w:rPr>
      </w:pPr>
    </w:p>
    <w:p w14:paraId="43361462" w14:textId="77777777" w:rsidR="00C22D41" w:rsidRDefault="00C22D41" w:rsidP="00180BCE">
      <w:pPr>
        <w:jc w:val="center"/>
        <w:rPr>
          <w:b/>
          <w:lang w:val="sr-Cyrl-CS"/>
        </w:rPr>
      </w:pPr>
    </w:p>
    <w:p w14:paraId="0CB8BA43" w14:textId="77777777" w:rsidR="00C22D41" w:rsidRDefault="00C22D41" w:rsidP="00180BCE">
      <w:pPr>
        <w:jc w:val="center"/>
        <w:rPr>
          <w:b/>
          <w:lang w:val="sr-Cyrl-CS"/>
        </w:rPr>
      </w:pPr>
    </w:p>
    <w:p w14:paraId="25CE5AD5" w14:textId="77777777" w:rsidR="00C22D41" w:rsidRPr="000014D7" w:rsidRDefault="00C22D41" w:rsidP="00C22D41">
      <w:pPr>
        <w:pStyle w:val="Heading2"/>
        <w:rPr>
          <w:sz w:val="26"/>
          <w:szCs w:val="26"/>
        </w:rPr>
      </w:pPr>
      <w:r>
        <w:rPr>
          <w:sz w:val="26"/>
          <w:szCs w:val="26"/>
        </w:rPr>
        <w:t>Наставне</w:t>
      </w:r>
      <w:r w:rsidRPr="000014D7">
        <w:rPr>
          <w:sz w:val="26"/>
          <w:szCs w:val="26"/>
        </w:rPr>
        <w:t xml:space="preserve"> јединице</w:t>
      </w:r>
    </w:p>
    <w:tbl>
      <w:tblPr>
        <w:tblpPr w:leftFromText="180" w:rightFromText="180" w:vertAnchor="text" w:horzAnchor="margin" w:tblpXSpec="center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7555"/>
      </w:tblGrid>
      <w:tr w:rsidR="00C22D41" w:rsidRPr="00C22D41" w14:paraId="4A1C52E6" w14:textId="77777777" w:rsidTr="00C22D41">
        <w:tc>
          <w:tcPr>
            <w:tcW w:w="0" w:type="auto"/>
            <w:gridSpan w:val="2"/>
            <w:shd w:val="clear" w:color="auto" w:fill="E6E6E6"/>
            <w:vAlign w:val="center"/>
          </w:tcPr>
          <w:p w14:paraId="787F6395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УВОД</w:t>
            </w:r>
          </w:p>
        </w:tc>
      </w:tr>
      <w:tr w:rsidR="00C22D41" w:rsidRPr="00C22D41" w14:paraId="43BFC0BD" w14:textId="77777777" w:rsidTr="00C22D41">
        <w:tc>
          <w:tcPr>
            <w:tcW w:w="0" w:type="auto"/>
          </w:tcPr>
          <w:p w14:paraId="3BA5207D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1.</w:t>
            </w:r>
          </w:p>
        </w:tc>
        <w:tc>
          <w:tcPr>
            <w:tcW w:w="0" w:type="auto"/>
            <w:vAlign w:val="center"/>
          </w:tcPr>
          <w:p w14:paraId="48DC3A92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Упознавање садржаја, програма и начина рада</w:t>
            </w:r>
          </w:p>
        </w:tc>
      </w:tr>
      <w:tr w:rsidR="00C22D41" w:rsidRPr="00C22D41" w14:paraId="19FE8440" w14:textId="77777777" w:rsidTr="00C22D41">
        <w:tc>
          <w:tcPr>
            <w:tcW w:w="0" w:type="auto"/>
            <w:gridSpan w:val="2"/>
            <w:shd w:val="clear" w:color="auto" w:fill="E6E6E6"/>
            <w:vAlign w:val="center"/>
          </w:tcPr>
          <w:p w14:paraId="2E51FA5D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ПРИПРЕМА СВЕТА ЗА ДОЛАЗАК СИНА БОЖИЈЕГ</w:t>
            </w:r>
          </w:p>
        </w:tc>
      </w:tr>
      <w:tr w:rsidR="00C22D41" w:rsidRPr="00C22D41" w14:paraId="01998677" w14:textId="77777777" w:rsidTr="00C22D41">
        <w:tc>
          <w:tcPr>
            <w:tcW w:w="0" w:type="auto"/>
          </w:tcPr>
          <w:p w14:paraId="54244325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2.</w:t>
            </w:r>
          </w:p>
        </w:tc>
        <w:tc>
          <w:tcPr>
            <w:tcW w:w="0" w:type="auto"/>
            <w:vAlign w:val="center"/>
          </w:tcPr>
          <w:p w14:paraId="0E30CF9E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Историјске околности пред долазак Христов</w:t>
            </w:r>
          </w:p>
        </w:tc>
      </w:tr>
      <w:tr w:rsidR="00C22D41" w:rsidRPr="00C22D41" w14:paraId="6CF81637" w14:textId="77777777" w:rsidTr="00C22D41">
        <w:tc>
          <w:tcPr>
            <w:tcW w:w="0" w:type="auto"/>
          </w:tcPr>
          <w:p w14:paraId="79C84131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3.</w:t>
            </w:r>
          </w:p>
        </w:tc>
        <w:tc>
          <w:tcPr>
            <w:tcW w:w="0" w:type="auto"/>
            <w:vAlign w:val="center"/>
          </w:tcPr>
          <w:p w14:paraId="1279FD53" w14:textId="77777777" w:rsidR="00C22D41" w:rsidRPr="00C22D41" w:rsidRDefault="00C22D41" w:rsidP="00C22D41">
            <w:r w:rsidRPr="00C22D41">
              <w:rPr>
                <w:lang w:val="sr-Cyrl-CS"/>
              </w:rPr>
              <w:t>Јеврејско ишчекивање Месије</w:t>
            </w:r>
          </w:p>
        </w:tc>
      </w:tr>
      <w:tr w:rsidR="00C22D41" w:rsidRPr="00C22D41" w14:paraId="5BC41C70" w14:textId="77777777" w:rsidTr="00C22D41">
        <w:tc>
          <w:tcPr>
            <w:tcW w:w="0" w:type="auto"/>
          </w:tcPr>
          <w:p w14:paraId="04793D9C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4.</w:t>
            </w:r>
          </w:p>
        </w:tc>
        <w:tc>
          <w:tcPr>
            <w:tcW w:w="0" w:type="auto"/>
            <w:vAlign w:val="center"/>
          </w:tcPr>
          <w:p w14:paraId="3A3D4670" w14:textId="77777777" w:rsidR="00C22D41" w:rsidRPr="00C22D41" w:rsidRDefault="00C22D41" w:rsidP="00C22D41">
            <w:r w:rsidRPr="00C22D41">
              <w:rPr>
                <w:lang w:val="sr-Cyrl-CS"/>
              </w:rPr>
              <w:t>Припрема света за долазак Сина Божијег - обнављање</w:t>
            </w:r>
          </w:p>
        </w:tc>
      </w:tr>
      <w:tr w:rsidR="00C22D41" w:rsidRPr="00C22D41" w14:paraId="4D95D67A" w14:textId="77777777" w:rsidTr="00C22D41">
        <w:tc>
          <w:tcPr>
            <w:tcW w:w="0" w:type="auto"/>
          </w:tcPr>
          <w:p w14:paraId="0D83E828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5.</w:t>
            </w:r>
          </w:p>
        </w:tc>
        <w:tc>
          <w:tcPr>
            <w:tcW w:w="0" w:type="auto"/>
            <w:vAlign w:val="center"/>
          </w:tcPr>
          <w:p w14:paraId="186DF67D" w14:textId="77777777" w:rsidR="00C22D41" w:rsidRPr="00C22D41" w:rsidRDefault="00C22D41" w:rsidP="00C22D41">
            <w:r w:rsidRPr="00C22D41">
              <w:rPr>
                <w:lang w:val="sr-Cyrl-CS"/>
              </w:rPr>
              <w:t>Свети Јован Претеча</w:t>
            </w:r>
          </w:p>
        </w:tc>
      </w:tr>
      <w:tr w:rsidR="00C22D41" w:rsidRPr="00C22D41" w14:paraId="0B6CADFE" w14:textId="77777777" w:rsidTr="00C22D41">
        <w:tc>
          <w:tcPr>
            <w:tcW w:w="0" w:type="auto"/>
          </w:tcPr>
          <w:p w14:paraId="0851E196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6.</w:t>
            </w:r>
          </w:p>
        </w:tc>
        <w:tc>
          <w:tcPr>
            <w:tcW w:w="0" w:type="auto"/>
            <w:vAlign w:val="center"/>
          </w:tcPr>
          <w:p w14:paraId="4847F41C" w14:textId="77777777" w:rsidR="00C22D41" w:rsidRPr="00C22D41" w:rsidRDefault="00C22D41" w:rsidP="00C22D41">
            <w:r w:rsidRPr="00C22D41">
              <w:rPr>
                <w:lang w:val="sr-Cyrl-CS"/>
              </w:rPr>
              <w:t>Свети Јован Претеча - обнављање</w:t>
            </w:r>
          </w:p>
        </w:tc>
      </w:tr>
      <w:tr w:rsidR="00C22D41" w:rsidRPr="00C22D41" w14:paraId="4BECCB2E" w14:textId="77777777" w:rsidTr="00C22D41">
        <w:tc>
          <w:tcPr>
            <w:tcW w:w="0" w:type="auto"/>
            <w:gridSpan w:val="2"/>
            <w:shd w:val="clear" w:color="auto" w:fill="E6E6E6"/>
          </w:tcPr>
          <w:p w14:paraId="635B9840" w14:textId="77777777" w:rsidR="00C22D41" w:rsidRPr="00C22D41" w:rsidRDefault="00C22D41" w:rsidP="00C22D41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УВОД У НОВИ ЗАВЕТ</w:t>
            </w:r>
          </w:p>
        </w:tc>
      </w:tr>
      <w:tr w:rsidR="00C22D41" w:rsidRPr="00C22D41" w14:paraId="047E0D50" w14:textId="77777777" w:rsidTr="00C22D41">
        <w:tc>
          <w:tcPr>
            <w:tcW w:w="0" w:type="auto"/>
          </w:tcPr>
          <w:p w14:paraId="563B8E2F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7.</w:t>
            </w:r>
          </w:p>
        </w:tc>
        <w:tc>
          <w:tcPr>
            <w:tcW w:w="0" w:type="auto"/>
            <w:vAlign w:val="center"/>
          </w:tcPr>
          <w:p w14:paraId="45CA7F2F" w14:textId="77777777" w:rsidR="00C22D41" w:rsidRPr="00C22D41" w:rsidRDefault="00C22D41" w:rsidP="00C22D41">
            <w:r w:rsidRPr="00C22D41">
              <w:rPr>
                <w:lang w:val="sr-Cyrl-CS"/>
              </w:rPr>
              <w:t>Нови Завет је испуњење Старог Завета</w:t>
            </w:r>
          </w:p>
        </w:tc>
      </w:tr>
      <w:tr w:rsidR="00C22D41" w:rsidRPr="00C22D41" w14:paraId="4E26C1D8" w14:textId="77777777" w:rsidTr="00C22D41">
        <w:tc>
          <w:tcPr>
            <w:tcW w:w="0" w:type="auto"/>
          </w:tcPr>
          <w:p w14:paraId="72D1645E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8.</w:t>
            </w:r>
          </w:p>
        </w:tc>
        <w:tc>
          <w:tcPr>
            <w:tcW w:w="0" w:type="auto"/>
            <w:vAlign w:val="center"/>
          </w:tcPr>
          <w:p w14:paraId="66044DBA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Новозаветни списи</w:t>
            </w:r>
          </w:p>
        </w:tc>
      </w:tr>
      <w:tr w:rsidR="00C22D41" w:rsidRPr="00C22D41" w14:paraId="3844496C" w14:textId="77777777" w:rsidTr="00C22D41">
        <w:tc>
          <w:tcPr>
            <w:tcW w:w="0" w:type="auto"/>
          </w:tcPr>
          <w:p w14:paraId="3FE75D2D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9.</w:t>
            </w:r>
          </w:p>
        </w:tc>
        <w:tc>
          <w:tcPr>
            <w:tcW w:w="0" w:type="auto"/>
            <w:vAlign w:val="center"/>
          </w:tcPr>
          <w:p w14:paraId="29EE5BCB" w14:textId="77777777" w:rsidR="00C22D41" w:rsidRPr="00C22D41" w:rsidRDefault="00C22D41" w:rsidP="00C22D41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C22D41">
              <w:rPr>
                <w:lang w:val="sr-Cyrl-CS"/>
              </w:rPr>
              <w:t>Увод у Нови Завет - обнављање</w:t>
            </w:r>
          </w:p>
        </w:tc>
      </w:tr>
      <w:tr w:rsidR="00C22D41" w:rsidRPr="00C22D41" w14:paraId="25CF6452" w14:textId="77777777" w:rsidTr="00C22D41">
        <w:tc>
          <w:tcPr>
            <w:tcW w:w="0" w:type="auto"/>
          </w:tcPr>
          <w:p w14:paraId="2EC1836F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10.</w:t>
            </w:r>
          </w:p>
        </w:tc>
        <w:tc>
          <w:tcPr>
            <w:tcW w:w="0" w:type="auto"/>
            <w:vAlign w:val="center"/>
          </w:tcPr>
          <w:p w14:paraId="50DC12F0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Јеванђелисти</w:t>
            </w:r>
          </w:p>
        </w:tc>
      </w:tr>
      <w:tr w:rsidR="00C22D41" w:rsidRPr="00C22D41" w14:paraId="061353E2" w14:textId="77777777" w:rsidTr="00C22D41">
        <w:tc>
          <w:tcPr>
            <w:tcW w:w="0" w:type="auto"/>
          </w:tcPr>
          <w:p w14:paraId="20485D2E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11.</w:t>
            </w:r>
          </w:p>
        </w:tc>
        <w:tc>
          <w:tcPr>
            <w:tcW w:w="0" w:type="auto"/>
            <w:vAlign w:val="center"/>
          </w:tcPr>
          <w:p w14:paraId="132B7AD1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Јеванђелисти - обнављање</w:t>
            </w:r>
          </w:p>
        </w:tc>
      </w:tr>
      <w:tr w:rsidR="00C22D41" w:rsidRPr="00C22D41" w14:paraId="5C76C6E2" w14:textId="77777777" w:rsidTr="00C22D41">
        <w:tc>
          <w:tcPr>
            <w:tcW w:w="0" w:type="auto"/>
            <w:gridSpan w:val="2"/>
            <w:shd w:val="clear" w:color="auto" w:fill="E6E6E6"/>
          </w:tcPr>
          <w:p w14:paraId="2E85C22B" w14:textId="77777777" w:rsidR="00C22D41" w:rsidRPr="00C22D41" w:rsidRDefault="00C22D41" w:rsidP="00C22D41">
            <w:pPr>
              <w:autoSpaceDE w:val="0"/>
              <w:autoSpaceDN w:val="0"/>
              <w:adjustRightInd w:val="0"/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БОГОЧОВЕК - ИСУС ХРИСТОС</w:t>
            </w:r>
          </w:p>
        </w:tc>
      </w:tr>
      <w:tr w:rsidR="00C22D41" w:rsidRPr="00C22D41" w14:paraId="75AF3AC1" w14:textId="77777777" w:rsidTr="00C22D41">
        <w:tc>
          <w:tcPr>
            <w:tcW w:w="0" w:type="auto"/>
          </w:tcPr>
          <w:p w14:paraId="53B8AF15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12.</w:t>
            </w:r>
          </w:p>
        </w:tc>
        <w:tc>
          <w:tcPr>
            <w:tcW w:w="0" w:type="auto"/>
            <w:vAlign w:val="center"/>
          </w:tcPr>
          <w:p w14:paraId="6F219071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Пресвета Богородица - Благовести</w:t>
            </w:r>
          </w:p>
        </w:tc>
      </w:tr>
      <w:tr w:rsidR="00C22D41" w:rsidRPr="00C22D41" w14:paraId="62FDBD77" w14:textId="77777777" w:rsidTr="00C22D41">
        <w:tc>
          <w:tcPr>
            <w:tcW w:w="0" w:type="auto"/>
          </w:tcPr>
          <w:p w14:paraId="5E6DFA1E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13.</w:t>
            </w:r>
          </w:p>
        </w:tc>
        <w:tc>
          <w:tcPr>
            <w:tcW w:w="0" w:type="auto"/>
            <w:vAlign w:val="center"/>
          </w:tcPr>
          <w:p w14:paraId="3C21426A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Богородичини празници</w:t>
            </w:r>
          </w:p>
        </w:tc>
      </w:tr>
      <w:tr w:rsidR="00C22D41" w:rsidRPr="00C22D41" w14:paraId="2C44169A" w14:textId="77777777" w:rsidTr="00C22D41">
        <w:tc>
          <w:tcPr>
            <w:tcW w:w="0" w:type="auto"/>
          </w:tcPr>
          <w:p w14:paraId="3B5A59B8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14.</w:t>
            </w:r>
          </w:p>
        </w:tc>
        <w:tc>
          <w:tcPr>
            <w:tcW w:w="0" w:type="auto"/>
            <w:vAlign w:val="center"/>
          </w:tcPr>
          <w:p w14:paraId="1430B95E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Богородичини празници – обнављање или час практичне наставе</w:t>
            </w:r>
          </w:p>
        </w:tc>
      </w:tr>
      <w:tr w:rsidR="00C22D41" w:rsidRPr="00C22D41" w14:paraId="4FB2759C" w14:textId="77777777" w:rsidTr="00C22D41">
        <w:tc>
          <w:tcPr>
            <w:tcW w:w="0" w:type="auto"/>
          </w:tcPr>
          <w:p w14:paraId="4B23E86A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15.</w:t>
            </w:r>
          </w:p>
        </w:tc>
        <w:tc>
          <w:tcPr>
            <w:tcW w:w="0" w:type="auto"/>
            <w:vAlign w:val="center"/>
          </w:tcPr>
          <w:p w14:paraId="3B97F583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Рођење Христово</w:t>
            </w:r>
          </w:p>
        </w:tc>
      </w:tr>
      <w:tr w:rsidR="00C22D41" w:rsidRPr="00C22D41" w14:paraId="6069174C" w14:textId="77777777" w:rsidTr="00C22D41">
        <w:tc>
          <w:tcPr>
            <w:tcW w:w="0" w:type="auto"/>
          </w:tcPr>
          <w:p w14:paraId="0C56C568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16.</w:t>
            </w:r>
          </w:p>
        </w:tc>
        <w:tc>
          <w:tcPr>
            <w:tcW w:w="0" w:type="auto"/>
            <w:vAlign w:val="center"/>
          </w:tcPr>
          <w:p w14:paraId="77DFD130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Рођење Христово – систематизација и евалуација</w:t>
            </w:r>
          </w:p>
        </w:tc>
      </w:tr>
      <w:tr w:rsidR="00C22D41" w:rsidRPr="00C22D41" w14:paraId="7466AAD2" w14:textId="77777777" w:rsidTr="00C22D41">
        <w:tc>
          <w:tcPr>
            <w:tcW w:w="0" w:type="auto"/>
          </w:tcPr>
          <w:p w14:paraId="3AAF9800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17.</w:t>
            </w:r>
          </w:p>
        </w:tc>
        <w:tc>
          <w:tcPr>
            <w:tcW w:w="0" w:type="auto"/>
            <w:vAlign w:val="center"/>
          </w:tcPr>
          <w:p w14:paraId="7D670639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Христос је Богочовек</w:t>
            </w:r>
          </w:p>
        </w:tc>
      </w:tr>
      <w:tr w:rsidR="00C22D41" w:rsidRPr="00C22D41" w14:paraId="32EE43CB" w14:textId="77777777" w:rsidTr="00C22D41">
        <w:tc>
          <w:tcPr>
            <w:tcW w:w="0" w:type="auto"/>
          </w:tcPr>
          <w:p w14:paraId="21B42CB5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18.</w:t>
            </w:r>
          </w:p>
        </w:tc>
        <w:tc>
          <w:tcPr>
            <w:tcW w:w="0" w:type="auto"/>
            <w:vAlign w:val="center"/>
          </w:tcPr>
          <w:p w14:paraId="1823DD52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Крштење Христово</w:t>
            </w:r>
          </w:p>
        </w:tc>
      </w:tr>
      <w:tr w:rsidR="00C22D41" w:rsidRPr="00C22D41" w14:paraId="28EF643D" w14:textId="77777777" w:rsidTr="00C22D41">
        <w:tc>
          <w:tcPr>
            <w:tcW w:w="0" w:type="auto"/>
          </w:tcPr>
          <w:p w14:paraId="79AB94A4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19.</w:t>
            </w:r>
          </w:p>
        </w:tc>
        <w:tc>
          <w:tcPr>
            <w:tcW w:w="0" w:type="auto"/>
            <w:vAlign w:val="center"/>
          </w:tcPr>
          <w:p w14:paraId="467245DF" w14:textId="77777777" w:rsidR="00C22D41" w:rsidRPr="00C22D41" w:rsidRDefault="00C22D41" w:rsidP="00C22D41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C22D41">
              <w:rPr>
                <w:lang w:val="sr-Cyrl-CS"/>
              </w:rPr>
              <w:t>Христос је Богочовек – обнављање</w:t>
            </w:r>
          </w:p>
        </w:tc>
      </w:tr>
      <w:tr w:rsidR="00C22D41" w:rsidRPr="00C22D41" w14:paraId="11D65FCB" w14:textId="77777777" w:rsidTr="00C22D41">
        <w:trPr>
          <w:trHeight w:val="227"/>
        </w:trPr>
        <w:tc>
          <w:tcPr>
            <w:tcW w:w="0" w:type="auto"/>
          </w:tcPr>
          <w:p w14:paraId="02E5450A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20.</w:t>
            </w:r>
          </w:p>
        </w:tc>
        <w:tc>
          <w:tcPr>
            <w:tcW w:w="0" w:type="auto"/>
            <w:vAlign w:val="center"/>
          </w:tcPr>
          <w:p w14:paraId="3096520C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Христова чуда</w:t>
            </w:r>
          </w:p>
        </w:tc>
      </w:tr>
      <w:tr w:rsidR="00C22D41" w:rsidRPr="00C22D41" w14:paraId="0136A4A1" w14:textId="77777777" w:rsidTr="00C22D41">
        <w:tc>
          <w:tcPr>
            <w:tcW w:w="0" w:type="auto"/>
          </w:tcPr>
          <w:p w14:paraId="6825B986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21.</w:t>
            </w:r>
          </w:p>
        </w:tc>
        <w:tc>
          <w:tcPr>
            <w:tcW w:w="0" w:type="auto"/>
          </w:tcPr>
          <w:p w14:paraId="0A4B2E2A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Новозаветне заповести и Беседа на гори</w:t>
            </w:r>
          </w:p>
        </w:tc>
      </w:tr>
      <w:tr w:rsidR="00C22D41" w:rsidRPr="00C22D41" w14:paraId="1B4E532E" w14:textId="77777777" w:rsidTr="00C22D41">
        <w:tc>
          <w:tcPr>
            <w:tcW w:w="0" w:type="auto"/>
          </w:tcPr>
          <w:p w14:paraId="28565DC7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22.</w:t>
            </w:r>
          </w:p>
        </w:tc>
        <w:tc>
          <w:tcPr>
            <w:tcW w:w="0" w:type="auto"/>
          </w:tcPr>
          <w:p w14:paraId="145851FF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Христос – „Пут, Истина и Живот“</w:t>
            </w:r>
          </w:p>
        </w:tc>
      </w:tr>
      <w:tr w:rsidR="00C22D41" w:rsidRPr="00C22D41" w14:paraId="4E842485" w14:textId="77777777" w:rsidTr="00C22D41">
        <w:tc>
          <w:tcPr>
            <w:tcW w:w="0" w:type="auto"/>
          </w:tcPr>
          <w:p w14:paraId="26D9DC00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23.</w:t>
            </w:r>
          </w:p>
        </w:tc>
        <w:tc>
          <w:tcPr>
            <w:tcW w:w="0" w:type="auto"/>
          </w:tcPr>
          <w:p w14:paraId="0ED9A463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Христове проповеди – утврђивање</w:t>
            </w:r>
          </w:p>
        </w:tc>
      </w:tr>
      <w:tr w:rsidR="00C22D41" w:rsidRPr="00C22D41" w14:paraId="1D9221E8" w14:textId="77777777" w:rsidTr="00C22D41">
        <w:tc>
          <w:tcPr>
            <w:tcW w:w="0" w:type="auto"/>
            <w:vAlign w:val="center"/>
          </w:tcPr>
          <w:p w14:paraId="3E79ED80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24.</w:t>
            </w:r>
          </w:p>
        </w:tc>
        <w:tc>
          <w:tcPr>
            <w:tcW w:w="0" w:type="auto"/>
          </w:tcPr>
          <w:p w14:paraId="66992E4D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Лазарева Субота и Цвети</w:t>
            </w:r>
          </w:p>
        </w:tc>
      </w:tr>
      <w:tr w:rsidR="00C22D41" w:rsidRPr="00C22D41" w14:paraId="78D4128F" w14:textId="77777777" w:rsidTr="00C22D41">
        <w:tc>
          <w:tcPr>
            <w:tcW w:w="0" w:type="auto"/>
            <w:vAlign w:val="center"/>
          </w:tcPr>
          <w:p w14:paraId="0A2B8445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25.</w:t>
            </w:r>
          </w:p>
        </w:tc>
        <w:tc>
          <w:tcPr>
            <w:tcW w:w="0" w:type="auto"/>
          </w:tcPr>
          <w:p w14:paraId="427E0D61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Тајна Вечера – прва Литургија</w:t>
            </w:r>
          </w:p>
        </w:tc>
      </w:tr>
      <w:tr w:rsidR="00C22D41" w:rsidRPr="00C22D41" w14:paraId="59E47E2F" w14:textId="77777777" w:rsidTr="00C22D41">
        <w:tc>
          <w:tcPr>
            <w:tcW w:w="0" w:type="auto"/>
            <w:vAlign w:val="center"/>
          </w:tcPr>
          <w:p w14:paraId="7AD8ED5C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26.</w:t>
            </w:r>
          </w:p>
        </w:tc>
        <w:tc>
          <w:tcPr>
            <w:tcW w:w="0" w:type="auto"/>
          </w:tcPr>
          <w:p w14:paraId="6F16D489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Страдање Христово</w:t>
            </w:r>
          </w:p>
        </w:tc>
      </w:tr>
      <w:tr w:rsidR="00C22D41" w:rsidRPr="00C22D41" w14:paraId="3EA6440C" w14:textId="77777777" w:rsidTr="00C22D41">
        <w:tc>
          <w:tcPr>
            <w:tcW w:w="0" w:type="auto"/>
            <w:vAlign w:val="center"/>
          </w:tcPr>
          <w:p w14:paraId="2DC9B900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lastRenderedPageBreak/>
              <w:t>27.</w:t>
            </w:r>
          </w:p>
        </w:tc>
        <w:tc>
          <w:tcPr>
            <w:tcW w:w="0" w:type="auto"/>
          </w:tcPr>
          <w:p w14:paraId="2ECB0C5E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Васкрсење Христово</w:t>
            </w:r>
          </w:p>
        </w:tc>
      </w:tr>
      <w:tr w:rsidR="00C22D41" w:rsidRPr="00C22D41" w14:paraId="1AB82A0D" w14:textId="77777777" w:rsidTr="00C22D41">
        <w:tc>
          <w:tcPr>
            <w:tcW w:w="0" w:type="auto"/>
            <w:vAlign w:val="center"/>
          </w:tcPr>
          <w:p w14:paraId="0B8D484B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28.</w:t>
            </w:r>
          </w:p>
        </w:tc>
        <w:tc>
          <w:tcPr>
            <w:tcW w:w="0" w:type="auto"/>
          </w:tcPr>
          <w:p w14:paraId="461B271C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 xml:space="preserve">Богочовек - Исус Христос - </w:t>
            </w:r>
            <w:proofErr w:type="spellStart"/>
            <w:r w:rsidRPr="00C22D41">
              <w:t>систематизација</w:t>
            </w:r>
            <w:proofErr w:type="spellEnd"/>
            <w:r w:rsidRPr="00C22D41">
              <w:rPr>
                <w:lang w:val="sr-Cyrl-CS"/>
              </w:rPr>
              <w:t xml:space="preserve"> или час практичне наставе</w:t>
            </w:r>
          </w:p>
        </w:tc>
      </w:tr>
      <w:tr w:rsidR="00C22D41" w:rsidRPr="00C22D41" w14:paraId="65BC6625" w14:textId="77777777" w:rsidTr="00C22D41">
        <w:tc>
          <w:tcPr>
            <w:tcW w:w="0" w:type="auto"/>
            <w:gridSpan w:val="2"/>
            <w:shd w:val="clear" w:color="auto" w:fill="CCCCCC"/>
            <w:vAlign w:val="center"/>
          </w:tcPr>
          <w:p w14:paraId="2631F623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ЦРКВА ДУХА СВЕТОГА</w:t>
            </w:r>
          </w:p>
        </w:tc>
      </w:tr>
      <w:tr w:rsidR="00C22D41" w:rsidRPr="00C22D41" w14:paraId="1C3BDFF8" w14:textId="77777777" w:rsidTr="00C22D41">
        <w:tc>
          <w:tcPr>
            <w:tcW w:w="0" w:type="auto"/>
            <w:vAlign w:val="center"/>
          </w:tcPr>
          <w:p w14:paraId="07A77395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29.</w:t>
            </w:r>
          </w:p>
        </w:tc>
        <w:tc>
          <w:tcPr>
            <w:tcW w:w="0" w:type="auto"/>
          </w:tcPr>
          <w:p w14:paraId="3E09E250" w14:textId="77777777" w:rsidR="00C22D41" w:rsidRPr="00C22D41" w:rsidRDefault="00C22D41" w:rsidP="00C22D41">
            <w:r w:rsidRPr="00C22D41">
              <w:rPr>
                <w:lang w:val="sr-Cyrl-CS"/>
              </w:rPr>
              <w:t>Вазнесење и Педесетница</w:t>
            </w:r>
          </w:p>
        </w:tc>
      </w:tr>
      <w:tr w:rsidR="00C22D41" w:rsidRPr="00C22D41" w14:paraId="30939A4A" w14:textId="77777777" w:rsidTr="00C22D41">
        <w:tc>
          <w:tcPr>
            <w:tcW w:w="0" w:type="auto"/>
            <w:vAlign w:val="center"/>
          </w:tcPr>
          <w:p w14:paraId="400BFCD1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30.</w:t>
            </w:r>
          </w:p>
        </w:tc>
        <w:tc>
          <w:tcPr>
            <w:tcW w:w="0" w:type="auto"/>
          </w:tcPr>
          <w:p w14:paraId="26EEC1F5" w14:textId="77777777" w:rsidR="00C22D41" w:rsidRPr="00C22D41" w:rsidRDefault="00C22D41" w:rsidP="00C22D41">
            <w:r w:rsidRPr="00C22D41">
              <w:rPr>
                <w:lang w:val="sr-Cyrl-CS"/>
              </w:rPr>
              <w:t>Црква у Јерусалиму</w:t>
            </w:r>
          </w:p>
        </w:tc>
      </w:tr>
      <w:tr w:rsidR="00C22D41" w:rsidRPr="00C22D41" w14:paraId="351A9BE6" w14:textId="77777777" w:rsidTr="00C22D41">
        <w:tc>
          <w:tcPr>
            <w:tcW w:w="0" w:type="auto"/>
            <w:vAlign w:val="center"/>
          </w:tcPr>
          <w:p w14:paraId="2992CAE5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31.</w:t>
            </w:r>
          </w:p>
        </w:tc>
        <w:tc>
          <w:tcPr>
            <w:tcW w:w="0" w:type="auto"/>
          </w:tcPr>
          <w:p w14:paraId="7F7E8E00" w14:textId="77777777" w:rsidR="00C22D41" w:rsidRPr="00C22D41" w:rsidRDefault="00C22D41" w:rsidP="00C22D41">
            <w:r w:rsidRPr="00C22D41">
              <w:rPr>
                <w:lang w:val="sr-Cyrl-CS"/>
              </w:rPr>
              <w:t>Павле – апостол незнабожаца</w:t>
            </w:r>
          </w:p>
        </w:tc>
      </w:tr>
      <w:tr w:rsidR="00C22D41" w:rsidRPr="00C22D41" w14:paraId="4AD503EB" w14:textId="77777777" w:rsidTr="00C22D41">
        <w:tc>
          <w:tcPr>
            <w:tcW w:w="0" w:type="auto"/>
            <w:vAlign w:val="center"/>
          </w:tcPr>
          <w:p w14:paraId="58DB90CF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32.</w:t>
            </w:r>
          </w:p>
        </w:tc>
        <w:tc>
          <w:tcPr>
            <w:tcW w:w="0" w:type="auto"/>
          </w:tcPr>
          <w:p w14:paraId="7A4F2F43" w14:textId="77777777" w:rsidR="00C22D41" w:rsidRPr="00C22D41" w:rsidRDefault="00C22D41" w:rsidP="00C22D41">
            <w:r w:rsidRPr="00C22D41">
              <w:rPr>
                <w:lang w:val="sr-Cyrl-CS"/>
              </w:rPr>
              <w:t xml:space="preserve">Апостоли Христови – обнављање </w:t>
            </w:r>
          </w:p>
        </w:tc>
      </w:tr>
      <w:tr w:rsidR="00C22D41" w:rsidRPr="00C22D41" w14:paraId="2F4FABDC" w14:textId="77777777" w:rsidTr="00C22D41">
        <w:tc>
          <w:tcPr>
            <w:tcW w:w="0" w:type="auto"/>
            <w:vAlign w:val="center"/>
          </w:tcPr>
          <w:p w14:paraId="69041B78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33.</w:t>
            </w:r>
          </w:p>
        </w:tc>
        <w:tc>
          <w:tcPr>
            <w:tcW w:w="0" w:type="auto"/>
          </w:tcPr>
          <w:p w14:paraId="5D9EC746" w14:textId="77777777" w:rsidR="00C22D41" w:rsidRPr="00C22D41" w:rsidRDefault="00C22D41" w:rsidP="00C22D41">
            <w:r w:rsidRPr="00C22D41">
              <w:rPr>
                <w:lang w:val="sr-Cyrl-CS"/>
              </w:rPr>
              <w:t>Прогони хришћана</w:t>
            </w:r>
          </w:p>
        </w:tc>
      </w:tr>
      <w:tr w:rsidR="00C22D41" w:rsidRPr="00C22D41" w14:paraId="1A8868E8" w14:textId="77777777" w:rsidTr="00C22D41">
        <w:tc>
          <w:tcPr>
            <w:tcW w:w="0" w:type="auto"/>
            <w:vAlign w:val="center"/>
          </w:tcPr>
          <w:p w14:paraId="1E80F230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34.</w:t>
            </w:r>
          </w:p>
        </w:tc>
        <w:tc>
          <w:tcPr>
            <w:tcW w:w="0" w:type="auto"/>
          </w:tcPr>
          <w:p w14:paraId="53D7D80E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Свети цар Константин и крштење царства</w:t>
            </w:r>
          </w:p>
        </w:tc>
      </w:tr>
      <w:tr w:rsidR="00C22D41" w:rsidRPr="00C22D41" w14:paraId="52AB04E7" w14:textId="77777777" w:rsidTr="00C22D41">
        <w:tc>
          <w:tcPr>
            <w:tcW w:w="0" w:type="auto"/>
            <w:vAlign w:val="center"/>
          </w:tcPr>
          <w:p w14:paraId="7E2D3B42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35.</w:t>
            </w:r>
          </w:p>
        </w:tc>
        <w:tc>
          <w:tcPr>
            <w:tcW w:w="0" w:type="auto"/>
          </w:tcPr>
          <w:p w14:paraId="28474EE9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Свети цар Константин и крштење царства – обнављање</w:t>
            </w:r>
          </w:p>
        </w:tc>
      </w:tr>
      <w:tr w:rsidR="00C22D41" w:rsidRPr="00C22D41" w14:paraId="0E8F65A1" w14:textId="77777777" w:rsidTr="00C22D41">
        <w:trPr>
          <w:trHeight w:val="70"/>
        </w:trPr>
        <w:tc>
          <w:tcPr>
            <w:tcW w:w="0" w:type="auto"/>
            <w:vAlign w:val="center"/>
          </w:tcPr>
          <w:p w14:paraId="05E7FDF8" w14:textId="77777777" w:rsidR="00C22D41" w:rsidRPr="00C22D41" w:rsidRDefault="00C22D41" w:rsidP="00C22D41">
            <w:pPr>
              <w:jc w:val="center"/>
              <w:rPr>
                <w:lang w:val="sr-Cyrl-CS"/>
              </w:rPr>
            </w:pPr>
            <w:r w:rsidRPr="00C22D41">
              <w:rPr>
                <w:lang w:val="sr-Cyrl-CS"/>
              </w:rPr>
              <w:t>36.</w:t>
            </w:r>
          </w:p>
        </w:tc>
        <w:tc>
          <w:tcPr>
            <w:tcW w:w="0" w:type="auto"/>
          </w:tcPr>
          <w:p w14:paraId="3006C3B9" w14:textId="77777777" w:rsidR="00C22D41" w:rsidRPr="00C22D41" w:rsidRDefault="00C22D41" w:rsidP="00C22D41">
            <w:pPr>
              <w:rPr>
                <w:lang w:val="sr-Cyrl-CS"/>
              </w:rPr>
            </w:pPr>
            <w:r w:rsidRPr="00C22D41">
              <w:rPr>
                <w:lang w:val="sr-Cyrl-CS"/>
              </w:rPr>
              <w:t>Црква Духа Светога – систематизација и евалуација</w:t>
            </w:r>
          </w:p>
        </w:tc>
      </w:tr>
    </w:tbl>
    <w:p w14:paraId="2E3A87AA" w14:textId="77777777" w:rsidR="00C22D41" w:rsidRPr="000014D7" w:rsidRDefault="00C22D41" w:rsidP="00C22D41">
      <w:pPr>
        <w:rPr>
          <w:rFonts w:ascii="Arial" w:hAnsi="Arial" w:cs="Arial"/>
          <w:sz w:val="20"/>
          <w:szCs w:val="20"/>
        </w:rPr>
      </w:pPr>
    </w:p>
    <w:p w14:paraId="167344C0" w14:textId="77777777" w:rsidR="00C22D41" w:rsidRDefault="00C22D41" w:rsidP="00C22D41">
      <w:pPr>
        <w:rPr>
          <w:rFonts w:ascii="Arial" w:hAnsi="Arial" w:cs="Arial"/>
          <w:sz w:val="20"/>
          <w:szCs w:val="20"/>
        </w:rPr>
      </w:pPr>
    </w:p>
    <w:p w14:paraId="5F2131DF" w14:textId="77777777" w:rsidR="00C22D41" w:rsidRPr="000014D7" w:rsidRDefault="00C22D41" w:rsidP="00C22D41">
      <w:pPr>
        <w:rPr>
          <w:rFonts w:ascii="Arial" w:hAnsi="Arial" w:cs="Arial"/>
          <w:sz w:val="20"/>
          <w:szCs w:val="20"/>
        </w:rPr>
      </w:pPr>
    </w:p>
    <w:p w14:paraId="178313BA" w14:textId="77777777" w:rsidR="00C22D41" w:rsidRDefault="00C22D41" w:rsidP="00C22D41">
      <w:pPr>
        <w:rPr>
          <w:rFonts w:ascii="Arial" w:hAnsi="Arial" w:cs="Arial"/>
          <w:b/>
          <w:sz w:val="20"/>
          <w:szCs w:val="20"/>
        </w:rPr>
      </w:pPr>
      <w:r w:rsidRPr="000014D7">
        <w:rPr>
          <w:rFonts w:ascii="Arial" w:hAnsi="Arial" w:cs="Arial"/>
          <w:b/>
          <w:sz w:val="20"/>
          <w:szCs w:val="20"/>
          <w:lang w:val="sr-Cyrl-CS"/>
        </w:rPr>
        <w:tab/>
      </w:r>
      <w:r w:rsidRPr="000014D7">
        <w:rPr>
          <w:rFonts w:ascii="Arial" w:hAnsi="Arial" w:cs="Arial"/>
          <w:b/>
          <w:sz w:val="20"/>
          <w:szCs w:val="20"/>
          <w:lang w:val="sr-Cyrl-CS"/>
        </w:rPr>
        <w:tab/>
      </w:r>
    </w:p>
    <w:p w14:paraId="1A9886A3" w14:textId="77777777" w:rsidR="00C22D41" w:rsidRDefault="00C22D41" w:rsidP="00180BCE">
      <w:pPr>
        <w:jc w:val="center"/>
        <w:rPr>
          <w:b/>
          <w:lang w:val="sr-Cyrl-CS"/>
        </w:rPr>
      </w:pPr>
    </w:p>
    <w:p w14:paraId="6871DA4D" w14:textId="77777777" w:rsidR="00C22D41" w:rsidRDefault="00C22D41" w:rsidP="00180BCE">
      <w:pPr>
        <w:jc w:val="center"/>
        <w:rPr>
          <w:b/>
          <w:lang w:val="sr-Cyrl-CS"/>
        </w:rPr>
      </w:pPr>
    </w:p>
    <w:p w14:paraId="72D0B9ED" w14:textId="77777777" w:rsidR="00C22D41" w:rsidRDefault="00C22D41" w:rsidP="00180BCE">
      <w:pPr>
        <w:jc w:val="center"/>
        <w:rPr>
          <w:b/>
          <w:lang w:val="sr-Cyrl-CS"/>
        </w:rPr>
      </w:pPr>
    </w:p>
    <w:p w14:paraId="4C799FE6" w14:textId="77777777" w:rsidR="00C22D41" w:rsidRDefault="00C22D41" w:rsidP="00180BCE">
      <w:pPr>
        <w:jc w:val="center"/>
        <w:rPr>
          <w:b/>
          <w:lang w:val="sr-Cyrl-CS"/>
        </w:rPr>
      </w:pPr>
    </w:p>
    <w:p w14:paraId="70F81C7C" w14:textId="77777777" w:rsidR="00C22D41" w:rsidRDefault="00C22D41" w:rsidP="00180BCE">
      <w:pPr>
        <w:jc w:val="center"/>
        <w:rPr>
          <w:b/>
          <w:lang w:val="sr-Cyrl-CS"/>
        </w:rPr>
      </w:pPr>
    </w:p>
    <w:p w14:paraId="7969AA65" w14:textId="77777777" w:rsidR="00C22D41" w:rsidRDefault="00C22D41" w:rsidP="00180BCE">
      <w:pPr>
        <w:jc w:val="center"/>
        <w:rPr>
          <w:b/>
          <w:lang w:val="sr-Cyrl-CS"/>
        </w:rPr>
      </w:pPr>
    </w:p>
    <w:p w14:paraId="65BACD84" w14:textId="77777777" w:rsidR="00591A18" w:rsidRDefault="00591A18" w:rsidP="00180BCE">
      <w:pPr>
        <w:jc w:val="center"/>
        <w:rPr>
          <w:b/>
          <w:lang w:val="sr-Cyrl-CS"/>
        </w:rPr>
      </w:pPr>
    </w:p>
    <w:p w14:paraId="4A6B1F4A" w14:textId="77777777" w:rsidR="00591A18" w:rsidRDefault="00591A18" w:rsidP="00180BCE">
      <w:pPr>
        <w:jc w:val="center"/>
        <w:rPr>
          <w:b/>
          <w:lang w:val="sr-Cyrl-CS"/>
        </w:rPr>
      </w:pPr>
    </w:p>
    <w:p w14:paraId="0A9C27A9" w14:textId="77777777" w:rsidR="00591A18" w:rsidRDefault="00591A18" w:rsidP="00180BCE">
      <w:pPr>
        <w:jc w:val="center"/>
        <w:rPr>
          <w:b/>
          <w:lang w:val="sr-Cyrl-CS"/>
        </w:rPr>
      </w:pPr>
    </w:p>
    <w:p w14:paraId="23AA46B4" w14:textId="77777777" w:rsidR="00591A18" w:rsidRDefault="00591A18" w:rsidP="00180BCE">
      <w:pPr>
        <w:jc w:val="center"/>
        <w:rPr>
          <w:b/>
          <w:lang w:val="sr-Cyrl-CS"/>
        </w:rPr>
      </w:pPr>
    </w:p>
    <w:p w14:paraId="566725BB" w14:textId="77777777" w:rsidR="00591A18" w:rsidRDefault="00591A18" w:rsidP="00180BCE">
      <w:pPr>
        <w:jc w:val="center"/>
        <w:rPr>
          <w:b/>
          <w:lang w:val="sr-Cyrl-CS"/>
        </w:rPr>
      </w:pPr>
    </w:p>
    <w:p w14:paraId="4E1F5591" w14:textId="77777777" w:rsidR="00591A18" w:rsidRDefault="00591A18" w:rsidP="00180BCE">
      <w:pPr>
        <w:jc w:val="center"/>
        <w:rPr>
          <w:b/>
          <w:lang w:val="sr-Cyrl-CS"/>
        </w:rPr>
      </w:pPr>
    </w:p>
    <w:p w14:paraId="23228554" w14:textId="77777777" w:rsidR="00C22D41" w:rsidRDefault="00C22D41" w:rsidP="00180BCE">
      <w:pPr>
        <w:jc w:val="center"/>
        <w:rPr>
          <w:b/>
          <w:lang w:val="sr-Cyrl-CS"/>
        </w:rPr>
      </w:pPr>
    </w:p>
    <w:p w14:paraId="7E619F55" w14:textId="77777777" w:rsidR="00C22D41" w:rsidRDefault="00C22D41" w:rsidP="00180BCE">
      <w:pPr>
        <w:jc w:val="center"/>
        <w:rPr>
          <w:b/>
          <w:lang w:val="sr-Cyrl-CS"/>
        </w:rPr>
      </w:pPr>
    </w:p>
    <w:p w14:paraId="022A8C73" w14:textId="77777777" w:rsidR="00C22D41" w:rsidRDefault="00C22D41" w:rsidP="00180BCE">
      <w:pPr>
        <w:jc w:val="center"/>
        <w:rPr>
          <w:b/>
          <w:lang w:val="sr-Cyrl-CS"/>
        </w:rPr>
      </w:pPr>
    </w:p>
    <w:p w14:paraId="355AC1F7" w14:textId="77777777" w:rsidR="00C22D41" w:rsidRDefault="00C22D41" w:rsidP="00180BCE">
      <w:pPr>
        <w:jc w:val="center"/>
        <w:rPr>
          <w:b/>
          <w:lang w:val="sr-Cyrl-CS"/>
        </w:rPr>
      </w:pPr>
    </w:p>
    <w:p w14:paraId="75CFDE52" w14:textId="77777777" w:rsidR="00C22D41" w:rsidRDefault="00C22D41" w:rsidP="00180BCE">
      <w:pPr>
        <w:jc w:val="center"/>
        <w:rPr>
          <w:b/>
          <w:lang w:val="sr-Cyrl-CS"/>
        </w:rPr>
      </w:pPr>
    </w:p>
    <w:p w14:paraId="4290EC78" w14:textId="77777777" w:rsidR="00C22D41" w:rsidRDefault="00C22D41" w:rsidP="00180BCE">
      <w:pPr>
        <w:jc w:val="center"/>
        <w:rPr>
          <w:b/>
          <w:lang w:val="sr-Cyrl-CS"/>
        </w:rPr>
      </w:pPr>
    </w:p>
    <w:p w14:paraId="4CCC9B06" w14:textId="77777777" w:rsidR="00C22D41" w:rsidRDefault="00C22D41" w:rsidP="00180BCE">
      <w:pPr>
        <w:jc w:val="center"/>
        <w:rPr>
          <w:b/>
          <w:lang w:val="sr-Cyrl-CS"/>
        </w:rPr>
      </w:pPr>
    </w:p>
    <w:p w14:paraId="60641071" w14:textId="77777777" w:rsidR="00C22D41" w:rsidRDefault="00C22D41" w:rsidP="00180BCE">
      <w:pPr>
        <w:jc w:val="center"/>
        <w:rPr>
          <w:b/>
          <w:lang w:val="sr-Cyrl-CS"/>
        </w:rPr>
      </w:pPr>
    </w:p>
    <w:p w14:paraId="79D7A207" w14:textId="77777777" w:rsidR="00C22D41" w:rsidRDefault="00C22D41" w:rsidP="00180BCE">
      <w:pPr>
        <w:jc w:val="center"/>
        <w:rPr>
          <w:b/>
          <w:lang w:val="sr-Cyrl-CS"/>
        </w:rPr>
      </w:pPr>
    </w:p>
    <w:p w14:paraId="606FE4B8" w14:textId="77777777" w:rsidR="00C22D41" w:rsidRDefault="00C22D41" w:rsidP="00180BCE">
      <w:pPr>
        <w:jc w:val="center"/>
        <w:rPr>
          <w:b/>
          <w:lang w:val="sr-Cyrl-CS"/>
        </w:rPr>
      </w:pPr>
    </w:p>
    <w:p w14:paraId="3FA6628D" w14:textId="77777777" w:rsidR="00C22D41" w:rsidRDefault="00C22D41" w:rsidP="00180BCE">
      <w:pPr>
        <w:jc w:val="center"/>
        <w:rPr>
          <w:b/>
          <w:lang w:val="sr-Cyrl-CS"/>
        </w:rPr>
      </w:pPr>
    </w:p>
    <w:p w14:paraId="6D1F90CA" w14:textId="77777777" w:rsidR="00C22D41" w:rsidRDefault="00C22D41" w:rsidP="00180BCE">
      <w:pPr>
        <w:jc w:val="center"/>
        <w:rPr>
          <w:b/>
          <w:lang w:val="sr-Cyrl-CS"/>
        </w:rPr>
      </w:pPr>
    </w:p>
    <w:p w14:paraId="6F027FDA" w14:textId="77777777" w:rsidR="00C22D41" w:rsidRDefault="00C22D41" w:rsidP="00180BCE">
      <w:pPr>
        <w:jc w:val="center"/>
        <w:rPr>
          <w:b/>
          <w:lang w:val="sr-Cyrl-CS"/>
        </w:rPr>
      </w:pPr>
    </w:p>
    <w:p w14:paraId="4DEFD2BE" w14:textId="77777777" w:rsidR="00C22D41" w:rsidRDefault="00C22D41" w:rsidP="00180BCE">
      <w:pPr>
        <w:jc w:val="center"/>
        <w:rPr>
          <w:b/>
          <w:lang w:val="sr-Cyrl-CS"/>
        </w:rPr>
      </w:pPr>
    </w:p>
    <w:p w14:paraId="0474A94E" w14:textId="77777777" w:rsidR="00C22D41" w:rsidRDefault="00C22D41" w:rsidP="00180BCE">
      <w:pPr>
        <w:jc w:val="center"/>
        <w:rPr>
          <w:b/>
          <w:lang w:val="sr-Cyrl-CS"/>
        </w:rPr>
      </w:pPr>
    </w:p>
    <w:p w14:paraId="0A8FC67E" w14:textId="77777777" w:rsidR="00C22D41" w:rsidRDefault="00C22D41" w:rsidP="00180BCE">
      <w:pPr>
        <w:jc w:val="center"/>
        <w:rPr>
          <w:b/>
          <w:lang w:val="sr-Cyrl-CS"/>
        </w:rPr>
      </w:pPr>
    </w:p>
    <w:p w14:paraId="48BE893E" w14:textId="77777777" w:rsidR="00C22D41" w:rsidRDefault="00C22D41" w:rsidP="00180BCE">
      <w:pPr>
        <w:jc w:val="center"/>
        <w:rPr>
          <w:b/>
          <w:lang w:val="sr-Cyrl-CS"/>
        </w:rPr>
      </w:pPr>
    </w:p>
    <w:p w14:paraId="50A3F593" w14:textId="77777777" w:rsidR="00C22D41" w:rsidRDefault="00C22D41" w:rsidP="00180BCE">
      <w:pPr>
        <w:jc w:val="center"/>
        <w:rPr>
          <w:b/>
          <w:lang w:val="sr-Cyrl-CS"/>
        </w:rPr>
      </w:pPr>
    </w:p>
    <w:p w14:paraId="3D10F161" w14:textId="77777777" w:rsidR="00C22D41" w:rsidRDefault="00C22D41" w:rsidP="00180BCE">
      <w:pPr>
        <w:jc w:val="center"/>
        <w:rPr>
          <w:b/>
          <w:lang w:val="sr-Cyrl-CS"/>
        </w:rPr>
      </w:pPr>
    </w:p>
    <w:p w14:paraId="4E08DC12" w14:textId="77777777" w:rsidR="00C22D41" w:rsidRDefault="00C22D41" w:rsidP="00180BCE">
      <w:pPr>
        <w:jc w:val="center"/>
        <w:rPr>
          <w:b/>
          <w:lang w:val="sr-Cyrl-CS"/>
        </w:rPr>
      </w:pPr>
    </w:p>
    <w:p w14:paraId="44EF8378" w14:textId="77777777" w:rsidR="00C22D41" w:rsidRDefault="00C22D41" w:rsidP="00180BCE">
      <w:pPr>
        <w:jc w:val="center"/>
        <w:rPr>
          <w:b/>
          <w:lang w:val="sr-Cyrl-CS"/>
        </w:rPr>
      </w:pPr>
    </w:p>
    <w:p w14:paraId="33935FC5" w14:textId="77777777" w:rsidR="00C22D41" w:rsidRDefault="00C22D41" w:rsidP="00180BCE">
      <w:pPr>
        <w:jc w:val="center"/>
        <w:rPr>
          <w:b/>
          <w:lang w:val="sr-Cyrl-CS"/>
        </w:rPr>
      </w:pPr>
    </w:p>
    <w:p w14:paraId="37CDE5DA" w14:textId="77777777" w:rsidR="00180BCE" w:rsidRDefault="00180BCE" w:rsidP="00180BCE">
      <w:pPr>
        <w:jc w:val="center"/>
        <w:rPr>
          <w:b/>
          <w:lang w:val="sr-Cyrl-CS"/>
        </w:rPr>
      </w:pPr>
      <w:r w:rsidRPr="00834119">
        <w:rPr>
          <w:b/>
          <w:lang w:val="sr-Cyrl-CS"/>
        </w:rPr>
        <w:t>ИЗБОРНИ СТРАНИ ЈЕЗИК – НЕМАЧКИ ЈЕЗИК</w:t>
      </w:r>
    </w:p>
    <w:p w14:paraId="70F7BB80" w14:textId="77777777" w:rsidR="00180BCE" w:rsidRDefault="00180BCE" w:rsidP="00180BCE">
      <w:pPr>
        <w:jc w:val="center"/>
        <w:rPr>
          <w:b/>
          <w:lang w:val="sr-Cyrl-CS"/>
        </w:rPr>
      </w:pPr>
    </w:p>
    <w:p w14:paraId="6AE11F80" w14:textId="77777777" w:rsidR="00180BCE" w:rsidRPr="00834119" w:rsidRDefault="00180BCE" w:rsidP="00180BCE">
      <w:pPr>
        <w:jc w:val="center"/>
        <w:rPr>
          <w:b/>
          <w:lang w:val="sr-Cyrl-CS"/>
        </w:rPr>
      </w:pPr>
      <w:proofErr w:type="spellStart"/>
      <w:r w:rsidRPr="00180BCE">
        <w:rPr>
          <w:b/>
        </w:rPr>
        <w:t>Циљ</w:t>
      </w:r>
      <w:proofErr w:type="spellEnd"/>
      <w:r w:rsidRPr="00180BCE">
        <w:rPr>
          <w:b/>
        </w:rP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Страног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ученик</w:t>
      </w:r>
      <w:proofErr w:type="spellEnd"/>
      <w:r>
        <w:t xml:space="preserve"> </w:t>
      </w:r>
      <w:proofErr w:type="spellStart"/>
      <w:r>
        <w:t>усвајањем</w:t>
      </w:r>
      <w:proofErr w:type="spellEnd"/>
      <w:r>
        <w:t xml:space="preserve"> </w:t>
      </w:r>
      <w:proofErr w:type="spellStart"/>
      <w:r>
        <w:t>функционалних</w:t>
      </w:r>
      <w:proofErr w:type="spellEnd"/>
      <w:r>
        <w:t xml:space="preserve"> </w:t>
      </w:r>
      <w:proofErr w:type="spellStart"/>
      <w:r>
        <w:t>знања</w:t>
      </w:r>
      <w:proofErr w:type="spellEnd"/>
      <w:r>
        <w:t xml:space="preserve"> о </w:t>
      </w:r>
      <w:proofErr w:type="spellStart"/>
      <w:r>
        <w:t>језичком</w:t>
      </w:r>
      <w:proofErr w:type="spellEnd"/>
      <w:r>
        <w:t xml:space="preserve"> </w:t>
      </w:r>
      <w:proofErr w:type="spellStart"/>
      <w:r>
        <w:t>систему</w:t>
      </w:r>
      <w:proofErr w:type="spellEnd"/>
      <w:r>
        <w:t xml:space="preserve"> и </w:t>
      </w:r>
      <w:proofErr w:type="spellStart"/>
      <w:r>
        <w:t>култури</w:t>
      </w:r>
      <w:proofErr w:type="spellEnd"/>
      <w:r>
        <w:t xml:space="preserve"> и </w:t>
      </w:r>
      <w:proofErr w:type="spellStart"/>
      <w:r>
        <w:t>развијањем</w:t>
      </w:r>
      <w:proofErr w:type="spellEnd"/>
      <w:r>
        <w:t xml:space="preserve"> </w:t>
      </w:r>
      <w:proofErr w:type="spellStart"/>
      <w:r>
        <w:t>стратегија</w:t>
      </w:r>
      <w:proofErr w:type="spellEnd"/>
      <w:r>
        <w:t xml:space="preserve"> </w:t>
      </w:r>
      <w:proofErr w:type="spellStart"/>
      <w:r>
        <w:t>учења</w:t>
      </w:r>
      <w:proofErr w:type="spellEnd"/>
      <w:r>
        <w:t xml:space="preserve"> </w:t>
      </w:r>
      <w:proofErr w:type="spellStart"/>
      <w:r>
        <w:t>страног</w:t>
      </w:r>
      <w:proofErr w:type="spellEnd"/>
      <w:r>
        <w:t xml:space="preserve"> </w:t>
      </w:r>
      <w:proofErr w:type="spellStart"/>
      <w:r>
        <w:t>језика</w:t>
      </w:r>
      <w:proofErr w:type="spellEnd"/>
      <w:r>
        <w:t xml:space="preserve"> </w:t>
      </w:r>
      <w:proofErr w:type="spellStart"/>
      <w:r>
        <w:t>оспособи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основну</w:t>
      </w:r>
      <w:proofErr w:type="spellEnd"/>
      <w:r>
        <w:t xml:space="preserve"> </w:t>
      </w:r>
      <w:proofErr w:type="spellStart"/>
      <w:r>
        <w:t>усмену</w:t>
      </w:r>
      <w:proofErr w:type="spellEnd"/>
      <w:r>
        <w:t xml:space="preserve"> и </w:t>
      </w:r>
      <w:proofErr w:type="spellStart"/>
      <w:r>
        <w:t>писану</w:t>
      </w:r>
      <w:proofErr w:type="spellEnd"/>
      <w:r>
        <w:t xml:space="preserve"> </w:t>
      </w:r>
      <w:proofErr w:type="spellStart"/>
      <w:r>
        <w:t>комуникацију</w:t>
      </w:r>
      <w:proofErr w:type="spellEnd"/>
      <w:r>
        <w:t xml:space="preserve"> и </w:t>
      </w:r>
      <w:proofErr w:type="spellStart"/>
      <w:r>
        <w:t>стекне</w:t>
      </w:r>
      <w:proofErr w:type="spellEnd"/>
      <w:r>
        <w:t xml:space="preserve"> </w:t>
      </w:r>
      <w:proofErr w:type="spellStart"/>
      <w:r>
        <w:t>позитиван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језицима</w:t>
      </w:r>
      <w:proofErr w:type="spellEnd"/>
      <w:r>
        <w:t xml:space="preserve"> и </w:t>
      </w:r>
      <w:proofErr w:type="spellStart"/>
      <w:r>
        <w:t>културама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сопственом</w:t>
      </w:r>
      <w:proofErr w:type="spellEnd"/>
      <w:r>
        <w:t xml:space="preserve"> </w:t>
      </w:r>
      <w:proofErr w:type="spellStart"/>
      <w:r>
        <w:t>језику</w:t>
      </w:r>
      <w:proofErr w:type="spellEnd"/>
      <w:r>
        <w:t xml:space="preserve"> и </w:t>
      </w:r>
      <w:proofErr w:type="spellStart"/>
      <w:r>
        <w:t>културном</w:t>
      </w:r>
      <w:proofErr w:type="spellEnd"/>
      <w:r>
        <w:t xml:space="preserve"> </w:t>
      </w:r>
      <w:proofErr w:type="spellStart"/>
      <w:r>
        <w:t>наслеђу</w:t>
      </w:r>
      <w:proofErr w:type="spellEnd"/>
      <w:r>
        <w:t>.</w:t>
      </w:r>
    </w:p>
    <w:p w14:paraId="59825108" w14:textId="77777777" w:rsidR="00180BCE" w:rsidRPr="00EB00EE" w:rsidRDefault="00180BCE" w:rsidP="0085462A">
      <w:pPr>
        <w:rPr>
          <w:rFonts w:eastAsia="Calibri"/>
          <w:b/>
        </w:rPr>
      </w:pPr>
    </w:p>
    <w:tbl>
      <w:tblPr>
        <w:tblW w:w="13899" w:type="dxa"/>
        <w:tblInd w:w="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1"/>
        <w:gridCol w:w="3051"/>
        <w:gridCol w:w="698"/>
        <w:gridCol w:w="8"/>
        <w:gridCol w:w="701"/>
        <w:gridCol w:w="703"/>
        <w:gridCol w:w="10"/>
        <w:gridCol w:w="722"/>
        <w:gridCol w:w="694"/>
        <w:gridCol w:w="6"/>
        <w:gridCol w:w="695"/>
        <w:gridCol w:w="719"/>
        <w:gridCol w:w="711"/>
        <w:gridCol w:w="6"/>
        <w:gridCol w:w="696"/>
        <w:gridCol w:w="723"/>
        <w:gridCol w:w="1171"/>
        <w:gridCol w:w="1079"/>
        <w:gridCol w:w="995"/>
      </w:tblGrid>
      <w:tr w:rsidR="00180BCE" w:rsidRPr="00F42F97" w14:paraId="328871B8" w14:textId="77777777" w:rsidTr="00180BCE">
        <w:trPr>
          <w:trHeight w:val="368"/>
        </w:trPr>
        <w:tc>
          <w:tcPr>
            <w:tcW w:w="3562" w:type="dxa"/>
            <w:gridSpan w:val="2"/>
            <w:vMerge w:val="restart"/>
          </w:tcPr>
          <w:p w14:paraId="776B9085" w14:textId="77777777" w:rsidR="00180BCE" w:rsidRPr="00F42F97" w:rsidRDefault="00180BCE" w:rsidP="00975A9A">
            <w:pPr>
              <w:jc w:val="center"/>
            </w:pPr>
          </w:p>
          <w:p w14:paraId="74943EBE" w14:textId="77777777" w:rsidR="00180BCE" w:rsidRPr="00F42F97" w:rsidRDefault="00180BCE" w:rsidP="00975A9A">
            <w:pPr>
              <w:jc w:val="center"/>
            </w:pPr>
            <w:r w:rsidRPr="00F42F97">
              <w:t>ОБЛАСТ / ТЕМА / МОДУЛ</w:t>
            </w:r>
          </w:p>
          <w:p w14:paraId="7637E5BF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92" w:type="dxa"/>
            <w:gridSpan w:val="14"/>
            <w:tcBorders>
              <w:bottom w:val="single" w:sz="4" w:space="0" w:color="auto"/>
            </w:tcBorders>
          </w:tcPr>
          <w:p w14:paraId="5975D1C9" w14:textId="77777777" w:rsidR="00180BCE" w:rsidRPr="00F42F97" w:rsidRDefault="00180BCE" w:rsidP="00975A9A">
            <w:pPr>
              <w:jc w:val="center"/>
            </w:pPr>
            <w:r w:rsidRPr="00F42F97">
              <w:t>МЕСЕЦ</w:t>
            </w:r>
          </w:p>
        </w:tc>
        <w:tc>
          <w:tcPr>
            <w:tcW w:w="1171" w:type="dxa"/>
            <w:vMerge w:val="restart"/>
          </w:tcPr>
          <w:p w14:paraId="17FE0089" w14:textId="77777777" w:rsidR="00180BCE" w:rsidRPr="00F42F97" w:rsidRDefault="00180BCE" w:rsidP="00975A9A">
            <w:pPr>
              <w:jc w:val="center"/>
            </w:pPr>
          </w:p>
          <w:p w14:paraId="06674C8F" w14:textId="77777777" w:rsidR="00180BCE" w:rsidRPr="00F42F97" w:rsidRDefault="00180BCE" w:rsidP="00975A9A">
            <w:pPr>
              <w:jc w:val="center"/>
            </w:pPr>
            <w:r w:rsidRPr="00F42F97">
              <w:t>ОБРАДА</w:t>
            </w:r>
          </w:p>
        </w:tc>
        <w:tc>
          <w:tcPr>
            <w:tcW w:w="1079" w:type="dxa"/>
            <w:vMerge w:val="restart"/>
          </w:tcPr>
          <w:p w14:paraId="43F0B3AF" w14:textId="77777777" w:rsidR="00180BCE" w:rsidRPr="00F42F97" w:rsidRDefault="00180BCE" w:rsidP="00975A9A">
            <w:pPr>
              <w:jc w:val="center"/>
            </w:pPr>
            <w:r w:rsidRPr="00F42F97">
              <w:t>УТВРЂ</w:t>
            </w:r>
          </w:p>
          <w:p w14:paraId="042A2116" w14:textId="77777777" w:rsidR="00180BCE" w:rsidRPr="00F42F97" w:rsidRDefault="00180BCE" w:rsidP="00975A9A">
            <w:pPr>
              <w:jc w:val="center"/>
            </w:pPr>
            <w:r w:rsidRPr="00F42F97">
              <w:t>ИВАЊЕ</w:t>
            </w:r>
          </w:p>
        </w:tc>
        <w:tc>
          <w:tcPr>
            <w:tcW w:w="995" w:type="dxa"/>
            <w:vMerge w:val="restart"/>
          </w:tcPr>
          <w:p w14:paraId="5F43FAAB" w14:textId="77777777" w:rsidR="00180BCE" w:rsidRPr="00F42F97" w:rsidRDefault="00180BCE" w:rsidP="00975A9A">
            <w:pPr>
              <w:jc w:val="center"/>
            </w:pPr>
          </w:p>
          <w:p w14:paraId="4DF45C5E" w14:textId="77777777" w:rsidR="00180BCE" w:rsidRPr="00F42F97" w:rsidRDefault="00180BCE" w:rsidP="00975A9A">
            <w:pPr>
              <w:jc w:val="center"/>
            </w:pPr>
            <w:r w:rsidRPr="00F42F97">
              <w:t>СВЕГА</w:t>
            </w:r>
          </w:p>
        </w:tc>
      </w:tr>
      <w:tr w:rsidR="00180BCE" w:rsidRPr="00F42F97" w14:paraId="49D9FD2C" w14:textId="77777777" w:rsidTr="00180BCE">
        <w:trPr>
          <w:trHeight w:val="419"/>
        </w:trPr>
        <w:tc>
          <w:tcPr>
            <w:tcW w:w="3562" w:type="dxa"/>
            <w:gridSpan w:val="2"/>
            <w:vMerge/>
          </w:tcPr>
          <w:p w14:paraId="377F6514" w14:textId="77777777" w:rsidR="00180BCE" w:rsidRPr="00F42F97" w:rsidRDefault="00180BCE" w:rsidP="00975A9A">
            <w:pPr>
              <w:jc w:val="center"/>
            </w:pPr>
          </w:p>
        </w:tc>
        <w:tc>
          <w:tcPr>
            <w:tcW w:w="698" w:type="dxa"/>
            <w:tcBorders>
              <w:top w:val="single" w:sz="4" w:space="0" w:color="auto"/>
              <w:right w:val="single" w:sz="4" w:space="0" w:color="auto"/>
            </w:tcBorders>
          </w:tcPr>
          <w:p w14:paraId="2D5583D0" w14:textId="77777777" w:rsidR="00180BCE" w:rsidRPr="00F42F97" w:rsidRDefault="00180BCE" w:rsidP="00975A9A">
            <w:pPr>
              <w:jc w:val="center"/>
            </w:pPr>
            <w:r w:rsidRPr="00F42F97">
              <w:t>IX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E8A58" w14:textId="77777777" w:rsidR="00180BCE" w:rsidRPr="00F42F97" w:rsidRDefault="00180BCE" w:rsidP="00975A9A">
            <w:pPr>
              <w:jc w:val="center"/>
            </w:pPr>
            <w:r w:rsidRPr="00F42F97">
              <w:t>X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E2C41" w14:textId="77777777" w:rsidR="00180BCE" w:rsidRPr="00F42F97" w:rsidRDefault="00180BCE" w:rsidP="00975A9A">
            <w:pPr>
              <w:jc w:val="center"/>
            </w:pPr>
            <w:r w:rsidRPr="00F42F97">
              <w:t>XI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4B519" w14:textId="77777777" w:rsidR="00180BCE" w:rsidRPr="00F42F97" w:rsidRDefault="00180BCE" w:rsidP="00975A9A">
            <w:pPr>
              <w:jc w:val="center"/>
            </w:pPr>
            <w:r w:rsidRPr="00F42F97">
              <w:t>XII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440BF" w14:textId="77777777" w:rsidR="00180BCE" w:rsidRPr="00F42F97" w:rsidRDefault="00180BCE" w:rsidP="00975A9A">
            <w:pPr>
              <w:jc w:val="center"/>
            </w:pPr>
            <w:r w:rsidRPr="00F42F97">
              <w:t>I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4AFDD" w14:textId="77777777" w:rsidR="00180BCE" w:rsidRPr="00F42F97" w:rsidRDefault="00180BCE" w:rsidP="00975A9A">
            <w:pPr>
              <w:jc w:val="center"/>
            </w:pPr>
            <w:r w:rsidRPr="00F42F97">
              <w:t>II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B67E8" w14:textId="77777777" w:rsidR="00180BCE" w:rsidRPr="00F42F97" w:rsidRDefault="00180BCE" w:rsidP="00975A9A">
            <w:pPr>
              <w:jc w:val="center"/>
            </w:pPr>
            <w:r w:rsidRPr="00F42F97">
              <w:t>III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E1915" w14:textId="77777777" w:rsidR="00180BCE" w:rsidRPr="00F42F97" w:rsidRDefault="00180BCE" w:rsidP="00975A9A">
            <w:pPr>
              <w:jc w:val="center"/>
            </w:pPr>
            <w:r w:rsidRPr="00F42F97">
              <w:t>IV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50063" w14:textId="77777777" w:rsidR="00180BCE" w:rsidRPr="00F42F97" w:rsidRDefault="00180BCE" w:rsidP="00975A9A">
            <w:pPr>
              <w:jc w:val="center"/>
            </w:pPr>
            <w:r w:rsidRPr="00F42F97">
              <w:t>V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</w:tcBorders>
          </w:tcPr>
          <w:p w14:paraId="5D2CB3EC" w14:textId="77777777" w:rsidR="00180BCE" w:rsidRPr="00F42F97" w:rsidRDefault="00180BCE" w:rsidP="00975A9A">
            <w:pPr>
              <w:jc w:val="center"/>
            </w:pPr>
            <w:r w:rsidRPr="00F42F97">
              <w:t>VI</w:t>
            </w:r>
          </w:p>
        </w:tc>
        <w:tc>
          <w:tcPr>
            <w:tcW w:w="1171" w:type="dxa"/>
            <w:vMerge/>
          </w:tcPr>
          <w:p w14:paraId="16FF5C66" w14:textId="77777777" w:rsidR="00180BCE" w:rsidRPr="00F42F97" w:rsidRDefault="00180BCE" w:rsidP="00975A9A">
            <w:pPr>
              <w:jc w:val="center"/>
            </w:pPr>
          </w:p>
        </w:tc>
        <w:tc>
          <w:tcPr>
            <w:tcW w:w="1079" w:type="dxa"/>
            <w:vMerge/>
          </w:tcPr>
          <w:p w14:paraId="5D886B9A" w14:textId="77777777" w:rsidR="00180BCE" w:rsidRPr="00F42F97" w:rsidRDefault="00180BCE" w:rsidP="00975A9A">
            <w:pPr>
              <w:jc w:val="center"/>
            </w:pPr>
          </w:p>
        </w:tc>
        <w:tc>
          <w:tcPr>
            <w:tcW w:w="995" w:type="dxa"/>
            <w:vMerge/>
          </w:tcPr>
          <w:p w14:paraId="5594D5C6" w14:textId="77777777" w:rsidR="00180BCE" w:rsidRPr="00F42F97" w:rsidRDefault="00180BCE" w:rsidP="00975A9A">
            <w:pPr>
              <w:jc w:val="center"/>
            </w:pPr>
          </w:p>
        </w:tc>
      </w:tr>
      <w:tr w:rsidR="00180BCE" w:rsidRPr="00F42F97" w14:paraId="12DC3C8F" w14:textId="77777777" w:rsidTr="00180BCE">
        <w:tc>
          <w:tcPr>
            <w:tcW w:w="511" w:type="dxa"/>
          </w:tcPr>
          <w:p w14:paraId="4AD25E92" w14:textId="77777777" w:rsidR="00180BCE" w:rsidRPr="00F42F97" w:rsidRDefault="00180BCE" w:rsidP="00975A9A">
            <w:pPr>
              <w:jc w:val="center"/>
            </w:pPr>
          </w:p>
          <w:p w14:paraId="0382DBDD" w14:textId="77777777" w:rsidR="00180BCE" w:rsidRPr="00F42F97" w:rsidRDefault="00180BCE" w:rsidP="00975A9A">
            <w:pPr>
              <w:jc w:val="center"/>
            </w:pPr>
            <w:r w:rsidRPr="00F42F97">
              <w:t>1.</w:t>
            </w:r>
          </w:p>
        </w:tc>
        <w:tc>
          <w:tcPr>
            <w:tcW w:w="3051" w:type="dxa"/>
          </w:tcPr>
          <w:p w14:paraId="4E395213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 xml:space="preserve">Freizeitaktivitäten </w:t>
            </w:r>
          </w:p>
        </w:tc>
        <w:tc>
          <w:tcPr>
            <w:tcW w:w="706" w:type="dxa"/>
            <w:gridSpan w:val="2"/>
          </w:tcPr>
          <w:p w14:paraId="080E83DD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  <w:tc>
          <w:tcPr>
            <w:tcW w:w="701" w:type="dxa"/>
          </w:tcPr>
          <w:p w14:paraId="2FE56A69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3" w:type="dxa"/>
            <w:gridSpan w:val="2"/>
          </w:tcPr>
          <w:p w14:paraId="0F300FAB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2" w:type="dxa"/>
            <w:tcBorders>
              <w:right w:val="single" w:sz="4" w:space="0" w:color="auto"/>
            </w:tcBorders>
          </w:tcPr>
          <w:p w14:paraId="41D5DE93" w14:textId="77777777" w:rsidR="00180BCE" w:rsidRPr="00F42F97" w:rsidRDefault="00180BCE" w:rsidP="00975A9A">
            <w:pPr>
              <w:jc w:val="center"/>
            </w:pPr>
          </w:p>
        </w:tc>
        <w:tc>
          <w:tcPr>
            <w:tcW w:w="694" w:type="dxa"/>
            <w:tcBorders>
              <w:left w:val="single" w:sz="4" w:space="0" w:color="auto"/>
              <w:right w:val="single" w:sz="4" w:space="0" w:color="auto"/>
            </w:tcBorders>
          </w:tcPr>
          <w:p w14:paraId="44C883DF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1" w:type="dxa"/>
            <w:gridSpan w:val="2"/>
            <w:tcBorders>
              <w:left w:val="single" w:sz="4" w:space="0" w:color="auto"/>
            </w:tcBorders>
          </w:tcPr>
          <w:p w14:paraId="5B77CD03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9" w:type="dxa"/>
          </w:tcPr>
          <w:p w14:paraId="1E00E57A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1" w:type="dxa"/>
          </w:tcPr>
          <w:p w14:paraId="237036B0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2" w:type="dxa"/>
            <w:gridSpan w:val="2"/>
          </w:tcPr>
          <w:p w14:paraId="22EECEB6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3" w:type="dxa"/>
          </w:tcPr>
          <w:p w14:paraId="3E7CEE9D" w14:textId="77777777" w:rsidR="00180BCE" w:rsidRPr="00F42F97" w:rsidRDefault="00180BCE" w:rsidP="00975A9A">
            <w:pPr>
              <w:jc w:val="center"/>
            </w:pPr>
          </w:p>
        </w:tc>
        <w:tc>
          <w:tcPr>
            <w:tcW w:w="1171" w:type="dxa"/>
          </w:tcPr>
          <w:p w14:paraId="59DAD659" w14:textId="77777777" w:rsidR="00180BCE" w:rsidRPr="00F42F97" w:rsidRDefault="00180BCE" w:rsidP="00975A9A">
            <w:pPr>
              <w:jc w:val="center"/>
            </w:pPr>
            <w:r w:rsidRPr="00F42F97">
              <w:t>5</w:t>
            </w:r>
          </w:p>
        </w:tc>
        <w:tc>
          <w:tcPr>
            <w:tcW w:w="1079" w:type="dxa"/>
          </w:tcPr>
          <w:p w14:paraId="3B5E01F4" w14:textId="77777777" w:rsidR="00180BCE" w:rsidRPr="00F42F97" w:rsidRDefault="00180BCE" w:rsidP="00975A9A">
            <w:pPr>
              <w:jc w:val="center"/>
            </w:pPr>
            <w:r w:rsidRPr="00F42F97">
              <w:t>3</w:t>
            </w:r>
          </w:p>
        </w:tc>
        <w:tc>
          <w:tcPr>
            <w:tcW w:w="995" w:type="dxa"/>
          </w:tcPr>
          <w:p w14:paraId="207DBD84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</w:tr>
      <w:tr w:rsidR="00180BCE" w:rsidRPr="00F42F97" w14:paraId="3A4871F9" w14:textId="77777777" w:rsidTr="00180BCE">
        <w:tc>
          <w:tcPr>
            <w:tcW w:w="511" w:type="dxa"/>
          </w:tcPr>
          <w:p w14:paraId="260BF7FE" w14:textId="77777777" w:rsidR="00180BCE" w:rsidRPr="00F42F97" w:rsidRDefault="00180BCE" w:rsidP="00975A9A">
            <w:pPr>
              <w:jc w:val="center"/>
            </w:pPr>
          </w:p>
          <w:p w14:paraId="34358E09" w14:textId="77777777" w:rsidR="00180BCE" w:rsidRPr="00F42F97" w:rsidRDefault="00180BCE" w:rsidP="00975A9A">
            <w:r w:rsidRPr="00F42F97">
              <w:t>2.</w:t>
            </w:r>
          </w:p>
        </w:tc>
        <w:tc>
          <w:tcPr>
            <w:tcW w:w="3051" w:type="dxa"/>
          </w:tcPr>
          <w:p w14:paraId="0596C30B" w14:textId="77777777" w:rsidR="00180BCE" w:rsidRPr="00F42F97" w:rsidRDefault="00180BCE" w:rsidP="00975A9A">
            <w:pPr>
              <w:jc w:val="center"/>
            </w:pPr>
            <w:proofErr w:type="spellStart"/>
            <w:r w:rsidRPr="00F42F97">
              <w:t>Winterferien</w:t>
            </w:r>
            <w:proofErr w:type="spellEnd"/>
            <w:r w:rsidRPr="00F42F97">
              <w:t xml:space="preserve"> / </w:t>
            </w:r>
            <w:proofErr w:type="spellStart"/>
            <w:r w:rsidRPr="00F42F97">
              <w:t>Sommerferien</w:t>
            </w:r>
            <w:proofErr w:type="spellEnd"/>
          </w:p>
        </w:tc>
        <w:tc>
          <w:tcPr>
            <w:tcW w:w="706" w:type="dxa"/>
            <w:gridSpan w:val="2"/>
          </w:tcPr>
          <w:p w14:paraId="03C53353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1" w:type="dxa"/>
          </w:tcPr>
          <w:p w14:paraId="3F4E9EB7" w14:textId="77777777" w:rsidR="00180BCE" w:rsidRPr="00F42F97" w:rsidRDefault="00180BCE" w:rsidP="00975A9A">
            <w:pPr>
              <w:jc w:val="center"/>
            </w:pPr>
            <w:r w:rsidRPr="00F42F97">
              <w:t>6</w:t>
            </w:r>
          </w:p>
        </w:tc>
        <w:tc>
          <w:tcPr>
            <w:tcW w:w="713" w:type="dxa"/>
            <w:gridSpan w:val="2"/>
          </w:tcPr>
          <w:p w14:paraId="462BA8B9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2" w:type="dxa"/>
          </w:tcPr>
          <w:p w14:paraId="13F49DAC" w14:textId="77777777" w:rsidR="00180BCE" w:rsidRPr="00F42F97" w:rsidRDefault="00180BCE" w:rsidP="00975A9A">
            <w:pPr>
              <w:jc w:val="center"/>
            </w:pPr>
          </w:p>
        </w:tc>
        <w:tc>
          <w:tcPr>
            <w:tcW w:w="694" w:type="dxa"/>
          </w:tcPr>
          <w:p w14:paraId="2A518882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1" w:type="dxa"/>
            <w:gridSpan w:val="2"/>
          </w:tcPr>
          <w:p w14:paraId="14EE9F79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9" w:type="dxa"/>
          </w:tcPr>
          <w:p w14:paraId="216899EF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1" w:type="dxa"/>
          </w:tcPr>
          <w:p w14:paraId="44E62969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2" w:type="dxa"/>
            <w:gridSpan w:val="2"/>
          </w:tcPr>
          <w:p w14:paraId="4CCF74D7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3" w:type="dxa"/>
          </w:tcPr>
          <w:p w14:paraId="4DC231D3" w14:textId="77777777" w:rsidR="00180BCE" w:rsidRPr="00F42F97" w:rsidRDefault="00180BCE" w:rsidP="00975A9A">
            <w:pPr>
              <w:jc w:val="center"/>
            </w:pPr>
          </w:p>
        </w:tc>
        <w:tc>
          <w:tcPr>
            <w:tcW w:w="1171" w:type="dxa"/>
          </w:tcPr>
          <w:p w14:paraId="2DFE3DB3" w14:textId="77777777" w:rsidR="00180BCE" w:rsidRPr="00F42F97" w:rsidRDefault="00180BCE" w:rsidP="00975A9A">
            <w:pPr>
              <w:jc w:val="center"/>
            </w:pPr>
            <w:r w:rsidRPr="00F42F97">
              <w:t>3</w:t>
            </w:r>
          </w:p>
        </w:tc>
        <w:tc>
          <w:tcPr>
            <w:tcW w:w="1079" w:type="dxa"/>
          </w:tcPr>
          <w:p w14:paraId="0D91D1E6" w14:textId="77777777" w:rsidR="00180BCE" w:rsidRPr="00F42F97" w:rsidRDefault="00180BCE" w:rsidP="00975A9A">
            <w:pPr>
              <w:jc w:val="center"/>
            </w:pPr>
            <w:r w:rsidRPr="00F42F97">
              <w:t>3</w:t>
            </w:r>
          </w:p>
        </w:tc>
        <w:tc>
          <w:tcPr>
            <w:tcW w:w="995" w:type="dxa"/>
          </w:tcPr>
          <w:p w14:paraId="2E2E1E2D" w14:textId="77777777" w:rsidR="00180BCE" w:rsidRPr="00F42F97" w:rsidRDefault="00180BCE" w:rsidP="00975A9A">
            <w:pPr>
              <w:jc w:val="center"/>
            </w:pPr>
            <w:r w:rsidRPr="00F42F97">
              <w:t>6</w:t>
            </w:r>
          </w:p>
        </w:tc>
      </w:tr>
      <w:tr w:rsidR="00180BCE" w:rsidRPr="00F42F97" w14:paraId="731F4641" w14:textId="77777777" w:rsidTr="00180BCE">
        <w:tc>
          <w:tcPr>
            <w:tcW w:w="511" w:type="dxa"/>
          </w:tcPr>
          <w:p w14:paraId="08493E31" w14:textId="77777777" w:rsidR="00180BCE" w:rsidRPr="00F42F97" w:rsidRDefault="00180BCE" w:rsidP="00975A9A">
            <w:pPr>
              <w:jc w:val="center"/>
            </w:pPr>
          </w:p>
          <w:p w14:paraId="7CE3A461" w14:textId="77777777" w:rsidR="00180BCE" w:rsidRPr="00F42F97" w:rsidRDefault="00180BCE" w:rsidP="00975A9A">
            <w:pPr>
              <w:jc w:val="center"/>
            </w:pPr>
            <w:r w:rsidRPr="00F42F97">
              <w:t>3.</w:t>
            </w:r>
          </w:p>
        </w:tc>
        <w:tc>
          <w:tcPr>
            <w:tcW w:w="3051" w:type="dxa"/>
          </w:tcPr>
          <w:p w14:paraId="4426217D" w14:textId="77777777" w:rsidR="00180BCE" w:rsidRPr="00F42F97" w:rsidRDefault="00180BCE" w:rsidP="00975A9A">
            <w:pPr>
              <w:jc w:val="center"/>
            </w:pPr>
            <w:proofErr w:type="spellStart"/>
            <w:r w:rsidRPr="00F42F97">
              <w:t>AllesGutezumGeburtstag</w:t>
            </w:r>
            <w:proofErr w:type="spellEnd"/>
          </w:p>
        </w:tc>
        <w:tc>
          <w:tcPr>
            <w:tcW w:w="706" w:type="dxa"/>
            <w:gridSpan w:val="2"/>
          </w:tcPr>
          <w:p w14:paraId="05DF82D1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1" w:type="dxa"/>
          </w:tcPr>
          <w:p w14:paraId="6AAA4D90" w14:textId="77777777" w:rsidR="00180BCE" w:rsidRPr="00F42F97" w:rsidRDefault="00180BCE" w:rsidP="00975A9A">
            <w:pPr>
              <w:jc w:val="center"/>
            </w:pPr>
            <w:r w:rsidRPr="00F42F97">
              <w:t>3</w:t>
            </w:r>
          </w:p>
        </w:tc>
        <w:tc>
          <w:tcPr>
            <w:tcW w:w="713" w:type="dxa"/>
            <w:gridSpan w:val="2"/>
          </w:tcPr>
          <w:p w14:paraId="226E6BA6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  <w:tc>
          <w:tcPr>
            <w:tcW w:w="722" w:type="dxa"/>
          </w:tcPr>
          <w:p w14:paraId="01248D16" w14:textId="77777777" w:rsidR="00180BCE" w:rsidRPr="00F42F97" w:rsidRDefault="00180BCE" w:rsidP="00975A9A">
            <w:pPr>
              <w:jc w:val="center"/>
            </w:pPr>
          </w:p>
        </w:tc>
        <w:tc>
          <w:tcPr>
            <w:tcW w:w="694" w:type="dxa"/>
          </w:tcPr>
          <w:p w14:paraId="724526EF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1" w:type="dxa"/>
            <w:gridSpan w:val="2"/>
          </w:tcPr>
          <w:p w14:paraId="61F38387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9" w:type="dxa"/>
          </w:tcPr>
          <w:p w14:paraId="5609BC37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1" w:type="dxa"/>
          </w:tcPr>
          <w:p w14:paraId="4E867294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2" w:type="dxa"/>
            <w:gridSpan w:val="2"/>
          </w:tcPr>
          <w:p w14:paraId="16E6877D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3" w:type="dxa"/>
          </w:tcPr>
          <w:p w14:paraId="24E87338" w14:textId="77777777" w:rsidR="00180BCE" w:rsidRPr="00F42F97" w:rsidRDefault="00180BCE" w:rsidP="00975A9A">
            <w:pPr>
              <w:jc w:val="center"/>
            </w:pPr>
          </w:p>
        </w:tc>
        <w:tc>
          <w:tcPr>
            <w:tcW w:w="1171" w:type="dxa"/>
          </w:tcPr>
          <w:p w14:paraId="0498F6A7" w14:textId="77777777" w:rsidR="00180BCE" w:rsidRPr="00F42F97" w:rsidRDefault="00180BCE" w:rsidP="00975A9A">
            <w:pPr>
              <w:jc w:val="center"/>
            </w:pPr>
            <w:r w:rsidRPr="00F42F97">
              <w:t>4</w:t>
            </w:r>
          </w:p>
        </w:tc>
        <w:tc>
          <w:tcPr>
            <w:tcW w:w="1079" w:type="dxa"/>
          </w:tcPr>
          <w:p w14:paraId="7B3B06D5" w14:textId="77777777" w:rsidR="00180BCE" w:rsidRPr="00F42F97" w:rsidRDefault="00180BCE" w:rsidP="00975A9A">
            <w:pPr>
              <w:jc w:val="center"/>
            </w:pPr>
            <w:r w:rsidRPr="00F42F97">
              <w:t>7</w:t>
            </w:r>
          </w:p>
        </w:tc>
        <w:tc>
          <w:tcPr>
            <w:tcW w:w="995" w:type="dxa"/>
          </w:tcPr>
          <w:p w14:paraId="228212FD" w14:textId="77777777" w:rsidR="00180BCE" w:rsidRPr="00F42F97" w:rsidRDefault="00180BCE" w:rsidP="00975A9A">
            <w:pPr>
              <w:jc w:val="center"/>
            </w:pPr>
            <w:r w:rsidRPr="00F42F97">
              <w:t>11</w:t>
            </w:r>
          </w:p>
        </w:tc>
      </w:tr>
      <w:tr w:rsidR="00180BCE" w:rsidRPr="00F42F97" w14:paraId="4FA082E1" w14:textId="77777777" w:rsidTr="00180BCE">
        <w:tc>
          <w:tcPr>
            <w:tcW w:w="511" w:type="dxa"/>
          </w:tcPr>
          <w:p w14:paraId="11D71D5C" w14:textId="77777777" w:rsidR="00180BCE" w:rsidRPr="00F42F97" w:rsidRDefault="00180BCE" w:rsidP="00975A9A">
            <w:pPr>
              <w:jc w:val="center"/>
            </w:pPr>
          </w:p>
          <w:p w14:paraId="048DFBB6" w14:textId="77777777" w:rsidR="00180BCE" w:rsidRPr="00F42F97" w:rsidRDefault="00180BCE" w:rsidP="00975A9A">
            <w:pPr>
              <w:jc w:val="center"/>
            </w:pPr>
            <w:r w:rsidRPr="00F42F97">
              <w:t>4.</w:t>
            </w:r>
          </w:p>
        </w:tc>
        <w:tc>
          <w:tcPr>
            <w:tcW w:w="3051" w:type="dxa"/>
          </w:tcPr>
          <w:p w14:paraId="55FE2BD0" w14:textId="77777777" w:rsidR="00180BCE" w:rsidRPr="00F42F97" w:rsidRDefault="00180BCE" w:rsidP="00975A9A">
            <w:pPr>
              <w:jc w:val="center"/>
            </w:pPr>
            <w:proofErr w:type="spellStart"/>
            <w:r w:rsidRPr="00F42F97">
              <w:t>Körperteile</w:t>
            </w:r>
            <w:proofErr w:type="spellEnd"/>
            <w:r w:rsidRPr="00F42F97">
              <w:t xml:space="preserve"> / </w:t>
            </w:r>
            <w:proofErr w:type="spellStart"/>
            <w:r w:rsidRPr="00F42F97">
              <w:t>Weihnachten</w:t>
            </w:r>
            <w:proofErr w:type="spellEnd"/>
          </w:p>
        </w:tc>
        <w:tc>
          <w:tcPr>
            <w:tcW w:w="706" w:type="dxa"/>
            <w:gridSpan w:val="2"/>
          </w:tcPr>
          <w:p w14:paraId="12E3BB55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1" w:type="dxa"/>
          </w:tcPr>
          <w:p w14:paraId="45966D84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3" w:type="dxa"/>
            <w:gridSpan w:val="2"/>
          </w:tcPr>
          <w:p w14:paraId="36F43F4A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2" w:type="dxa"/>
          </w:tcPr>
          <w:p w14:paraId="532CC7A8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  <w:tc>
          <w:tcPr>
            <w:tcW w:w="694" w:type="dxa"/>
          </w:tcPr>
          <w:p w14:paraId="77F466B2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1" w:type="dxa"/>
            <w:gridSpan w:val="2"/>
          </w:tcPr>
          <w:p w14:paraId="7614C5BA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9" w:type="dxa"/>
          </w:tcPr>
          <w:p w14:paraId="15F27592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1" w:type="dxa"/>
          </w:tcPr>
          <w:p w14:paraId="11952567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2" w:type="dxa"/>
            <w:gridSpan w:val="2"/>
          </w:tcPr>
          <w:p w14:paraId="21C89F36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3" w:type="dxa"/>
          </w:tcPr>
          <w:p w14:paraId="28909656" w14:textId="77777777" w:rsidR="00180BCE" w:rsidRPr="00F42F97" w:rsidRDefault="00180BCE" w:rsidP="00975A9A">
            <w:pPr>
              <w:jc w:val="center"/>
            </w:pPr>
          </w:p>
        </w:tc>
        <w:tc>
          <w:tcPr>
            <w:tcW w:w="1171" w:type="dxa"/>
          </w:tcPr>
          <w:p w14:paraId="4DE4322A" w14:textId="77777777" w:rsidR="00180BCE" w:rsidRPr="00F42F97" w:rsidRDefault="00180BCE" w:rsidP="00975A9A">
            <w:pPr>
              <w:jc w:val="center"/>
            </w:pPr>
            <w:r w:rsidRPr="00F42F97">
              <w:t>4</w:t>
            </w:r>
          </w:p>
        </w:tc>
        <w:tc>
          <w:tcPr>
            <w:tcW w:w="1079" w:type="dxa"/>
          </w:tcPr>
          <w:p w14:paraId="466555B1" w14:textId="77777777" w:rsidR="00180BCE" w:rsidRPr="00F42F97" w:rsidRDefault="00180BCE" w:rsidP="00975A9A">
            <w:pPr>
              <w:jc w:val="center"/>
            </w:pPr>
            <w:r w:rsidRPr="00F42F97">
              <w:t>4</w:t>
            </w:r>
          </w:p>
        </w:tc>
        <w:tc>
          <w:tcPr>
            <w:tcW w:w="995" w:type="dxa"/>
          </w:tcPr>
          <w:p w14:paraId="38953860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</w:tr>
      <w:tr w:rsidR="00180BCE" w:rsidRPr="00F42F97" w14:paraId="16849A31" w14:textId="77777777" w:rsidTr="00180BCE">
        <w:tc>
          <w:tcPr>
            <w:tcW w:w="511" w:type="dxa"/>
          </w:tcPr>
          <w:p w14:paraId="5BC9E0EE" w14:textId="77777777" w:rsidR="00180BCE" w:rsidRPr="00F42F97" w:rsidRDefault="00180BCE" w:rsidP="00975A9A">
            <w:pPr>
              <w:jc w:val="center"/>
            </w:pPr>
          </w:p>
          <w:p w14:paraId="6AC6F994" w14:textId="77777777" w:rsidR="00180BCE" w:rsidRPr="00F42F97" w:rsidRDefault="00180BCE" w:rsidP="00975A9A">
            <w:pPr>
              <w:jc w:val="center"/>
            </w:pPr>
            <w:r w:rsidRPr="00F42F97">
              <w:t>5.</w:t>
            </w:r>
          </w:p>
        </w:tc>
        <w:tc>
          <w:tcPr>
            <w:tcW w:w="3051" w:type="dxa"/>
          </w:tcPr>
          <w:p w14:paraId="6E618AEA" w14:textId="77777777" w:rsidR="00180BCE" w:rsidRPr="00F42F97" w:rsidRDefault="00180BCE" w:rsidP="00975A9A">
            <w:pPr>
              <w:jc w:val="center"/>
            </w:pPr>
            <w:proofErr w:type="spellStart"/>
            <w:r w:rsidRPr="00F42F97">
              <w:t>Gesundleben</w:t>
            </w:r>
            <w:proofErr w:type="spellEnd"/>
          </w:p>
        </w:tc>
        <w:tc>
          <w:tcPr>
            <w:tcW w:w="706" w:type="dxa"/>
            <w:gridSpan w:val="2"/>
          </w:tcPr>
          <w:p w14:paraId="2F1B1F6E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1" w:type="dxa"/>
          </w:tcPr>
          <w:p w14:paraId="3E919282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3" w:type="dxa"/>
            <w:gridSpan w:val="2"/>
          </w:tcPr>
          <w:p w14:paraId="71AE4D01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2" w:type="dxa"/>
          </w:tcPr>
          <w:p w14:paraId="46CD2004" w14:textId="77777777" w:rsidR="00180BCE" w:rsidRPr="00F42F97" w:rsidRDefault="00180BCE" w:rsidP="00975A9A">
            <w:pPr>
              <w:jc w:val="center"/>
            </w:pPr>
          </w:p>
        </w:tc>
        <w:tc>
          <w:tcPr>
            <w:tcW w:w="694" w:type="dxa"/>
          </w:tcPr>
          <w:p w14:paraId="46520EA6" w14:textId="77777777" w:rsidR="00180BCE" w:rsidRPr="00F42F97" w:rsidRDefault="00180BCE" w:rsidP="00975A9A">
            <w:pPr>
              <w:jc w:val="center"/>
            </w:pPr>
            <w:r w:rsidRPr="00F42F97">
              <w:t>7</w:t>
            </w:r>
          </w:p>
        </w:tc>
        <w:tc>
          <w:tcPr>
            <w:tcW w:w="701" w:type="dxa"/>
            <w:gridSpan w:val="2"/>
          </w:tcPr>
          <w:p w14:paraId="5508BDEF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9" w:type="dxa"/>
          </w:tcPr>
          <w:p w14:paraId="4B6B6C8A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11" w:type="dxa"/>
          </w:tcPr>
          <w:p w14:paraId="732FC77E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02" w:type="dxa"/>
            <w:gridSpan w:val="2"/>
          </w:tcPr>
          <w:p w14:paraId="0B05130E" w14:textId="77777777" w:rsidR="00180BCE" w:rsidRPr="00F42F97" w:rsidRDefault="00180BCE" w:rsidP="00975A9A">
            <w:pPr>
              <w:jc w:val="center"/>
            </w:pPr>
          </w:p>
        </w:tc>
        <w:tc>
          <w:tcPr>
            <w:tcW w:w="723" w:type="dxa"/>
          </w:tcPr>
          <w:p w14:paraId="5CB8B150" w14:textId="77777777" w:rsidR="00180BCE" w:rsidRPr="00F42F97" w:rsidRDefault="00180BCE" w:rsidP="00975A9A">
            <w:pPr>
              <w:jc w:val="center"/>
            </w:pPr>
          </w:p>
        </w:tc>
        <w:tc>
          <w:tcPr>
            <w:tcW w:w="1171" w:type="dxa"/>
          </w:tcPr>
          <w:p w14:paraId="347730DD" w14:textId="77777777" w:rsidR="00180BCE" w:rsidRPr="00F42F97" w:rsidRDefault="00180BCE" w:rsidP="00975A9A">
            <w:pPr>
              <w:jc w:val="center"/>
            </w:pPr>
            <w:r w:rsidRPr="00F42F97">
              <w:t>4</w:t>
            </w:r>
          </w:p>
        </w:tc>
        <w:tc>
          <w:tcPr>
            <w:tcW w:w="1079" w:type="dxa"/>
          </w:tcPr>
          <w:p w14:paraId="5B9A7037" w14:textId="77777777" w:rsidR="00180BCE" w:rsidRPr="00F42F97" w:rsidRDefault="00180BCE" w:rsidP="00975A9A">
            <w:pPr>
              <w:jc w:val="center"/>
            </w:pPr>
            <w:r w:rsidRPr="00F42F97">
              <w:t>3</w:t>
            </w:r>
          </w:p>
        </w:tc>
        <w:tc>
          <w:tcPr>
            <w:tcW w:w="995" w:type="dxa"/>
          </w:tcPr>
          <w:p w14:paraId="4ECFD754" w14:textId="77777777" w:rsidR="00180BCE" w:rsidRPr="00F42F97" w:rsidRDefault="00180BCE" w:rsidP="00975A9A">
            <w:pPr>
              <w:jc w:val="center"/>
            </w:pPr>
            <w:r w:rsidRPr="00F42F97">
              <w:t>7</w:t>
            </w:r>
          </w:p>
        </w:tc>
      </w:tr>
      <w:tr w:rsidR="00180BCE" w:rsidRPr="00F42F97" w14:paraId="7791C922" w14:textId="77777777" w:rsidTr="00180BCE">
        <w:tc>
          <w:tcPr>
            <w:tcW w:w="511" w:type="dxa"/>
          </w:tcPr>
          <w:p w14:paraId="781C1A1F" w14:textId="77777777" w:rsidR="00180BCE" w:rsidRPr="00F42F97" w:rsidRDefault="00180BCE" w:rsidP="00975A9A">
            <w:pPr>
              <w:jc w:val="center"/>
            </w:pPr>
          </w:p>
          <w:p w14:paraId="69230CAC" w14:textId="77777777" w:rsidR="00180BCE" w:rsidRPr="00F42F97" w:rsidRDefault="00180BCE" w:rsidP="00975A9A">
            <w:pPr>
              <w:jc w:val="center"/>
            </w:pPr>
            <w:r w:rsidRPr="00F42F97">
              <w:t>6.</w:t>
            </w:r>
          </w:p>
        </w:tc>
        <w:tc>
          <w:tcPr>
            <w:tcW w:w="3051" w:type="dxa"/>
          </w:tcPr>
          <w:p w14:paraId="00AA149B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Wie war es in der Schule?</w:t>
            </w:r>
          </w:p>
        </w:tc>
        <w:tc>
          <w:tcPr>
            <w:tcW w:w="706" w:type="dxa"/>
            <w:gridSpan w:val="2"/>
          </w:tcPr>
          <w:p w14:paraId="17E523ED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1" w:type="dxa"/>
          </w:tcPr>
          <w:p w14:paraId="4C9FF59E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3" w:type="dxa"/>
            <w:gridSpan w:val="2"/>
          </w:tcPr>
          <w:p w14:paraId="2F9E8E6C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22" w:type="dxa"/>
          </w:tcPr>
          <w:p w14:paraId="70CA831F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694" w:type="dxa"/>
          </w:tcPr>
          <w:p w14:paraId="24153DD1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1" w:type="dxa"/>
            <w:gridSpan w:val="2"/>
          </w:tcPr>
          <w:p w14:paraId="5DF130A6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4</w:t>
            </w:r>
          </w:p>
        </w:tc>
        <w:tc>
          <w:tcPr>
            <w:tcW w:w="719" w:type="dxa"/>
          </w:tcPr>
          <w:p w14:paraId="08E43337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1" w:type="dxa"/>
          </w:tcPr>
          <w:p w14:paraId="358D6F77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2" w:type="dxa"/>
            <w:gridSpan w:val="2"/>
          </w:tcPr>
          <w:p w14:paraId="0DFA01B3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23" w:type="dxa"/>
          </w:tcPr>
          <w:p w14:paraId="4B1FDEDB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1171" w:type="dxa"/>
          </w:tcPr>
          <w:p w14:paraId="20B5658E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3</w:t>
            </w:r>
          </w:p>
        </w:tc>
        <w:tc>
          <w:tcPr>
            <w:tcW w:w="1079" w:type="dxa"/>
          </w:tcPr>
          <w:p w14:paraId="6A05C4F0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1</w:t>
            </w:r>
          </w:p>
        </w:tc>
        <w:tc>
          <w:tcPr>
            <w:tcW w:w="995" w:type="dxa"/>
          </w:tcPr>
          <w:p w14:paraId="7A61088B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4</w:t>
            </w:r>
          </w:p>
        </w:tc>
      </w:tr>
      <w:tr w:rsidR="00180BCE" w:rsidRPr="00F42F97" w14:paraId="408B8924" w14:textId="77777777" w:rsidTr="00180BCE">
        <w:tc>
          <w:tcPr>
            <w:tcW w:w="511" w:type="dxa"/>
            <w:vAlign w:val="center"/>
          </w:tcPr>
          <w:p w14:paraId="2EDE1B4F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7.</w:t>
            </w:r>
          </w:p>
        </w:tc>
        <w:tc>
          <w:tcPr>
            <w:tcW w:w="3051" w:type="dxa"/>
          </w:tcPr>
          <w:p w14:paraId="19CA6637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Wo ist denn hier ...?</w:t>
            </w:r>
          </w:p>
          <w:p w14:paraId="04C00E85" w14:textId="77777777" w:rsidR="00180BCE" w:rsidRPr="00F42F97" w:rsidRDefault="00180BCE" w:rsidP="00975A9A">
            <w:pPr>
              <w:rPr>
                <w:lang w:val="de-DE"/>
              </w:rPr>
            </w:pPr>
          </w:p>
        </w:tc>
        <w:tc>
          <w:tcPr>
            <w:tcW w:w="706" w:type="dxa"/>
            <w:gridSpan w:val="2"/>
          </w:tcPr>
          <w:p w14:paraId="56F9C32E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1" w:type="dxa"/>
          </w:tcPr>
          <w:p w14:paraId="46C1A4C3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3" w:type="dxa"/>
            <w:gridSpan w:val="2"/>
          </w:tcPr>
          <w:p w14:paraId="0DDA99A5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22" w:type="dxa"/>
          </w:tcPr>
          <w:p w14:paraId="16450963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694" w:type="dxa"/>
          </w:tcPr>
          <w:p w14:paraId="7185E883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1" w:type="dxa"/>
            <w:gridSpan w:val="2"/>
          </w:tcPr>
          <w:p w14:paraId="3935E9B8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9" w:type="dxa"/>
          </w:tcPr>
          <w:p w14:paraId="645402B2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9</w:t>
            </w:r>
          </w:p>
        </w:tc>
        <w:tc>
          <w:tcPr>
            <w:tcW w:w="711" w:type="dxa"/>
          </w:tcPr>
          <w:p w14:paraId="05F8521D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2" w:type="dxa"/>
            <w:gridSpan w:val="2"/>
          </w:tcPr>
          <w:p w14:paraId="2272E825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23" w:type="dxa"/>
          </w:tcPr>
          <w:p w14:paraId="2D40A377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1171" w:type="dxa"/>
          </w:tcPr>
          <w:p w14:paraId="23CBE5C6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3</w:t>
            </w:r>
          </w:p>
        </w:tc>
        <w:tc>
          <w:tcPr>
            <w:tcW w:w="1079" w:type="dxa"/>
          </w:tcPr>
          <w:p w14:paraId="603A92BA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6</w:t>
            </w:r>
          </w:p>
        </w:tc>
        <w:tc>
          <w:tcPr>
            <w:tcW w:w="995" w:type="dxa"/>
          </w:tcPr>
          <w:p w14:paraId="421BD372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9</w:t>
            </w:r>
          </w:p>
        </w:tc>
      </w:tr>
      <w:tr w:rsidR="00180BCE" w:rsidRPr="00F42F97" w14:paraId="41D6E0BA" w14:textId="77777777" w:rsidTr="00180BCE">
        <w:tc>
          <w:tcPr>
            <w:tcW w:w="511" w:type="dxa"/>
            <w:vAlign w:val="center"/>
          </w:tcPr>
          <w:p w14:paraId="441903EB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8.</w:t>
            </w:r>
          </w:p>
        </w:tc>
        <w:tc>
          <w:tcPr>
            <w:tcW w:w="3051" w:type="dxa"/>
          </w:tcPr>
          <w:p w14:paraId="0EB8200C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Hast du Lust ins Kino zu gehen?</w:t>
            </w:r>
          </w:p>
          <w:p w14:paraId="48B21F63" w14:textId="77777777" w:rsidR="00180BCE" w:rsidRPr="00F42F97" w:rsidRDefault="00180BCE" w:rsidP="00975A9A">
            <w:pPr>
              <w:rPr>
                <w:lang w:val="de-DE"/>
              </w:rPr>
            </w:pPr>
          </w:p>
        </w:tc>
        <w:tc>
          <w:tcPr>
            <w:tcW w:w="706" w:type="dxa"/>
            <w:gridSpan w:val="2"/>
          </w:tcPr>
          <w:p w14:paraId="746AE730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1" w:type="dxa"/>
          </w:tcPr>
          <w:p w14:paraId="44340E8E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3" w:type="dxa"/>
            <w:gridSpan w:val="2"/>
          </w:tcPr>
          <w:p w14:paraId="1C1F29A4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22" w:type="dxa"/>
          </w:tcPr>
          <w:p w14:paraId="728D3A10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694" w:type="dxa"/>
          </w:tcPr>
          <w:p w14:paraId="2EF96E93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1" w:type="dxa"/>
            <w:gridSpan w:val="2"/>
          </w:tcPr>
          <w:p w14:paraId="3213D37F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9" w:type="dxa"/>
          </w:tcPr>
          <w:p w14:paraId="3DA57DA9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1" w:type="dxa"/>
          </w:tcPr>
          <w:p w14:paraId="10D2A406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6</w:t>
            </w:r>
          </w:p>
        </w:tc>
        <w:tc>
          <w:tcPr>
            <w:tcW w:w="702" w:type="dxa"/>
            <w:gridSpan w:val="2"/>
          </w:tcPr>
          <w:p w14:paraId="7BEB35AB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5</w:t>
            </w:r>
          </w:p>
        </w:tc>
        <w:tc>
          <w:tcPr>
            <w:tcW w:w="723" w:type="dxa"/>
          </w:tcPr>
          <w:p w14:paraId="0976E9DE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1171" w:type="dxa"/>
          </w:tcPr>
          <w:p w14:paraId="31F6B028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5</w:t>
            </w:r>
          </w:p>
        </w:tc>
        <w:tc>
          <w:tcPr>
            <w:tcW w:w="1079" w:type="dxa"/>
          </w:tcPr>
          <w:p w14:paraId="5FD0C572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6</w:t>
            </w:r>
          </w:p>
        </w:tc>
        <w:tc>
          <w:tcPr>
            <w:tcW w:w="995" w:type="dxa"/>
          </w:tcPr>
          <w:p w14:paraId="67339B3A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11</w:t>
            </w:r>
          </w:p>
        </w:tc>
      </w:tr>
      <w:tr w:rsidR="00180BCE" w:rsidRPr="00F42F97" w14:paraId="29FCB253" w14:textId="77777777" w:rsidTr="00180BCE">
        <w:tc>
          <w:tcPr>
            <w:tcW w:w="511" w:type="dxa"/>
            <w:vAlign w:val="center"/>
          </w:tcPr>
          <w:p w14:paraId="6B78258C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9.</w:t>
            </w:r>
          </w:p>
        </w:tc>
        <w:tc>
          <w:tcPr>
            <w:tcW w:w="3051" w:type="dxa"/>
          </w:tcPr>
          <w:p w14:paraId="7B454DDD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Ordnung muss sein!</w:t>
            </w:r>
          </w:p>
          <w:p w14:paraId="2CC9079B" w14:textId="77777777" w:rsidR="00180BCE" w:rsidRPr="00F42F97" w:rsidRDefault="00180BCE" w:rsidP="00975A9A">
            <w:pPr>
              <w:rPr>
                <w:lang w:val="de-DE"/>
              </w:rPr>
            </w:pPr>
          </w:p>
        </w:tc>
        <w:tc>
          <w:tcPr>
            <w:tcW w:w="706" w:type="dxa"/>
            <w:gridSpan w:val="2"/>
          </w:tcPr>
          <w:p w14:paraId="37358393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1" w:type="dxa"/>
          </w:tcPr>
          <w:p w14:paraId="1B057612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3" w:type="dxa"/>
            <w:gridSpan w:val="2"/>
          </w:tcPr>
          <w:p w14:paraId="3B8F57F2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22" w:type="dxa"/>
          </w:tcPr>
          <w:p w14:paraId="052DBCBA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694" w:type="dxa"/>
          </w:tcPr>
          <w:p w14:paraId="46ADEEEE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1" w:type="dxa"/>
            <w:gridSpan w:val="2"/>
          </w:tcPr>
          <w:p w14:paraId="19B4059E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9" w:type="dxa"/>
          </w:tcPr>
          <w:p w14:paraId="2A483A1E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11" w:type="dxa"/>
          </w:tcPr>
          <w:p w14:paraId="2FEA61D3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</w:p>
        </w:tc>
        <w:tc>
          <w:tcPr>
            <w:tcW w:w="702" w:type="dxa"/>
            <w:gridSpan w:val="2"/>
          </w:tcPr>
          <w:p w14:paraId="4DB795B9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3</w:t>
            </w:r>
          </w:p>
        </w:tc>
        <w:tc>
          <w:tcPr>
            <w:tcW w:w="723" w:type="dxa"/>
          </w:tcPr>
          <w:p w14:paraId="16F7AB48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5</w:t>
            </w:r>
          </w:p>
        </w:tc>
        <w:tc>
          <w:tcPr>
            <w:tcW w:w="1171" w:type="dxa"/>
          </w:tcPr>
          <w:p w14:paraId="3672B12A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3</w:t>
            </w:r>
          </w:p>
        </w:tc>
        <w:tc>
          <w:tcPr>
            <w:tcW w:w="1079" w:type="dxa"/>
          </w:tcPr>
          <w:p w14:paraId="69036116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5</w:t>
            </w:r>
          </w:p>
        </w:tc>
        <w:tc>
          <w:tcPr>
            <w:tcW w:w="995" w:type="dxa"/>
          </w:tcPr>
          <w:p w14:paraId="41B0781C" w14:textId="77777777" w:rsidR="00180BCE" w:rsidRPr="00F42F97" w:rsidRDefault="00180BCE" w:rsidP="00975A9A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8</w:t>
            </w:r>
          </w:p>
        </w:tc>
      </w:tr>
      <w:tr w:rsidR="00180BCE" w:rsidRPr="00F42F97" w14:paraId="3F82DFE1" w14:textId="77777777" w:rsidTr="00180BCE">
        <w:tc>
          <w:tcPr>
            <w:tcW w:w="3562" w:type="dxa"/>
            <w:gridSpan w:val="2"/>
          </w:tcPr>
          <w:p w14:paraId="5E51E00F" w14:textId="77777777" w:rsidR="00180BCE" w:rsidRPr="00F42F97" w:rsidRDefault="00180BCE" w:rsidP="00975A9A">
            <w:pPr>
              <w:rPr>
                <w:lang w:val="de-DE"/>
              </w:rPr>
            </w:pPr>
          </w:p>
          <w:p w14:paraId="060D8B5A" w14:textId="77777777" w:rsidR="00180BCE" w:rsidRPr="00F42F97" w:rsidRDefault="00180BCE" w:rsidP="00975A9A">
            <w:pPr>
              <w:jc w:val="center"/>
            </w:pPr>
            <w:r w:rsidRPr="00F42F97">
              <w:t>УКУПНО</w:t>
            </w:r>
          </w:p>
        </w:tc>
        <w:tc>
          <w:tcPr>
            <w:tcW w:w="706" w:type="dxa"/>
            <w:gridSpan w:val="2"/>
          </w:tcPr>
          <w:p w14:paraId="50A79E63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  <w:tc>
          <w:tcPr>
            <w:tcW w:w="701" w:type="dxa"/>
          </w:tcPr>
          <w:p w14:paraId="497419A0" w14:textId="77777777" w:rsidR="00180BCE" w:rsidRPr="00F42F97" w:rsidRDefault="00180BCE" w:rsidP="00975A9A">
            <w:pPr>
              <w:jc w:val="center"/>
            </w:pPr>
            <w:r w:rsidRPr="00F42F97">
              <w:t>9</w:t>
            </w:r>
          </w:p>
        </w:tc>
        <w:tc>
          <w:tcPr>
            <w:tcW w:w="713" w:type="dxa"/>
            <w:gridSpan w:val="2"/>
          </w:tcPr>
          <w:p w14:paraId="0607EAEB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  <w:tc>
          <w:tcPr>
            <w:tcW w:w="722" w:type="dxa"/>
          </w:tcPr>
          <w:p w14:paraId="78CBDA09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  <w:tc>
          <w:tcPr>
            <w:tcW w:w="694" w:type="dxa"/>
          </w:tcPr>
          <w:p w14:paraId="3F7892F7" w14:textId="77777777" w:rsidR="00180BCE" w:rsidRPr="00F42F97" w:rsidRDefault="00180BCE" w:rsidP="00975A9A">
            <w:pPr>
              <w:jc w:val="center"/>
            </w:pPr>
            <w:r w:rsidRPr="00F42F97">
              <w:t>7</w:t>
            </w:r>
          </w:p>
        </w:tc>
        <w:tc>
          <w:tcPr>
            <w:tcW w:w="701" w:type="dxa"/>
            <w:gridSpan w:val="2"/>
          </w:tcPr>
          <w:p w14:paraId="0FAAE5C6" w14:textId="77777777" w:rsidR="00180BCE" w:rsidRPr="00F42F97" w:rsidRDefault="00180BCE" w:rsidP="00975A9A">
            <w:pPr>
              <w:jc w:val="center"/>
            </w:pPr>
            <w:r w:rsidRPr="00F42F97">
              <w:t>4</w:t>
            </w:r>
          </w:p>
        </w:tc>
        <w:tc>
          <w:tcPr>
            <w:tcW w:w="719" w:type="dxa"/>
          </w:tcPr>
          <w:p w14:paraId="2A3DA0D1" w14:textId="77777777" w:rsidR="00180BCE" w:rsidRPr="00F42F97" w:rsidRDefault="00180BCE" w:rsidP="00975A9A">
            <w:pPr>
              <w:jc w:val="center"/>
            </w:pPr>
            <w:r w:rsidRPr="00F42F97">
              <w:t>9</w:t>
            </w:r>
          </w:p>
        </w:tc>
        <w:tc>
          <w:tcPr>
            <w:tcW w:w="711" w:type="dxa"/>
          </w:tcPr>
          <w:p w14:paraId="194F3B22" w14:textId="77777777" w:rsidR="00180BCE" w:rsidRPr="00F42F97" w:rsidRDefault="00180BCE" w:rsidP="00975A9A">
            <w:pPr>
              <w:jc w:val="center"/>
            </w:pPr>
            <w:r w:rsidRPr="00F42F97">
              <w:t>6</w:t>
            </w:r>
          </w:p>
        </w:tc>
        <w:tc>
          <w:tcPr>
            <w:tcW w:w="702" w:type="dxa"/>
            <w:gridSpan w:val="2"/>
          </w:tcPr>
          <w:p w14:paraId="0F9C4C97" w14:textId="77777777" w:rsidR="00180BCE" w:rsidRPr="00F42F97" w:rsidRDefault="00180BCE" w:rsidP="00975A9A">
            <w:pPr>
              <w:jc w:val="center"/>
            </w:pPr>
            <w:r w:rsidRPr="00F42F97">
              <w:t>8</w:t>
            </w:r>
          </w:p>
        </w:tc>
        <w:tc>
          <w:tcPr>
            <w:tcW w:w="723" w:type="dxa"/>
          </w:tcPr>
          <w:p w14:paraId="7A32EA09" w14:textId="77777777" w:rsidR="00180BCE" w:rsidRPr="00F42F97" w:rsidRDefault="00180BCE" w:rsidP="00975A9A">
            <w:pPr>
              <w:jc w:val="center"/>
            </w:pPr>
            <w:r w:rsidRPr="00F42F97">
              <w:t>5</w:t>
            </w:r>
          </w:p>
        </w:tc>
        <w:tc>
          <w:tcPr>
            <w:tcW w:w="1171" w:type="dxa"/>
          </w:tcPr>
          <w:p w14:paraId="0E49496B" w14:textId="77777777" w:rsidR="00180BCE" w:rsidRPr="00F42F97" w:rsidRDefault="00180BCE" w:rsidP="00975A9A">
            <w:pPr>
              <w:jc w:val="center"/>
            </w:pPr>
            <w:r w:rsidRPr="00F42F97">
              <w:t>34</w:t>
            </w:r>
          </w:p>
        </w:tc>
        <w:tc>
          <w:tcPr>
            <w:tcW w:w="1079" w:type="dxa"/>
          </w:tcPr>
          <w:p w14:paraId="2C9241F3" w14:textId="77777777" w:rsidR="00180BCE" w:rsidRPr="00F42F97" w:rsidRDefault="00180BCE" w:rsidP="00975A9A">
            <w:pPr>
              <w:jc w:val="center"/>
            </w:pPr>
            <w:r w:rsidRPr="00F42F97">
              <w:t>38</w:t>
            </w:r>
          </w:p>
        </w:tc>
        <w:tc>
          <w:tcPr>
            <w:tcW w:w="995" w:type="dxa"/>
          </w:tcPr>
          <w:p w14:paraId="01F8C3F9" w14:textId="77777777" w:rsidR="00180BCE" w:rsidRPr="00F42F97" w:rsidRDefault="00180BCE" w:rsidP="00975A9A">
            <w:pPr>
              <w:jc w:val="center"/>
            </w:pPr>
            <w:r w:rsidRPr="00F42F97">
              <w:t>72</w:t>
            </w:r>
          </w:p>
        </w:tc>
      </w:tr>
    </w:tbl>
    <w:p w14:paraId="1AD38BF7" w14:textId="77777777" w:rsidR="00180BCE" w:rsidRDefault="00180BCE" w:rsidP="0085462A">
      <w:pPr>
        <w:rPr>
          <w:rFonts w:eastAsia="Calibri"/>
          <w:b/>
        </w:rPr>
      </w:pPr>
    </w:p>
    <w:p w14:paraId="40AD4950" w14:textId="77777777" w:rsidR="00180BCE" w:rsidRDefault="00180BCE" w:rsidP="0085462A">
      <w:pPr>
        <w:rPr>
          <w:rFonts w:eastAsia="Calibri"/>
          <w:b/>
        </w:rPr>
      </w:pPr>
    </w:p>
    <w:p w14:paraId="52E25FF2" w14:textId="77777777" w:rsidR="00180BCE" w:rsidRDefault="00180BCE" w:rsidP="0085462A">
      <w:pPr>
        <w:rPr>
          <w:rFonts w:eastAsia="Calibri"/>
          <w:b/>
        </w:rPr>
      </w:pPr>
    </w:p>
    <w:p w14:paraId="5187B79B" w14:textId="77777777" w:rsidR="00180BCE" w:rsidRDefault="00180BCE" w:rsidP="0085462A">
      <w:pPr>
        <w:rPr>
          <w:rFonts w:eastAsia="Calibri"/>
          <w:b/>
        </w:rPr>
      </w:pPr>
    </w:p>
    <w:p w14:paraId="5E9B9657" w14:textId="77777777" w:rsidR="00180BCE" w:rsidRDefault="00180BCE" w:rsidP="0085462A">
      <w:pPr>
        <w:rPr>
          <w:rFonts w:eastAsia="Calibri"/>
          <w:b/>
        </w:rPr>
      </w:pPr>
    </w:p>
    <w:p w14:paraId="11E36A10" w14:textId="77777777" w:rsidR="00180BCE" w:rsidRDefault="00180BCE" w:rsidP="0085462A">
      <w:pPr>
        <w:rPr>
          <w:rFonts w:eastAsia="Calibri"/>
          <w:b/>
        </w:rPr>
        <w:sectPr w:rsidR="00180BCE" w:rsidSect="00A2031C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XSpec="center" w:tblpY="7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0"/>
        <w:gridCol w:w="2838"/>
        <w:gridCol w:w="3133"/>
        <w:gridCol w:w="3284"/>
        <w:gridCol w:w="3908"/>
      </w:tblGrid>
      <w:tr w:rsidR="00180BCE" w:rsidRPr="00F42F97" w14:paraId="1EE1479E" w14:textId="77777777" w:rsidTr="00EB00EE">
        <w:trPr>
          <w:trHeight w:val="143"/>
        </w:trPr>
        <w:tc>
          <w:tcPr>
            <w:tcW w:w="780" w:type="dxa"/>
            <w:vAlign w:val="center"/>
          </w:tcPr>
          <w:p w14:paraId="5C68B536" w14:textId="77777777" w:rsidR="00180BCE" w:rsidRPr="00F42F97" w:rsidRDefault="00180BCE" w:rsidP="00EB00EE">
            <w:pPr>
              <w:jc w:val="center"/>
            </w:pPr>
          </w:p>
          <w:p w14:paraId="37FCCACF" w14:textId="77777777" w:rsidR="00180BCE" w:rsidRPr="00F42F97" w:rsidRDefault="00180BCE" w:rsidP="00EB00EE">
            <w:pPr>
              <w:jc w:val="center"/>
            </w:pPr>
            <w:r w:rsidRPr="00F42F97">
              <w:t>Р.БР.</w:t>
            </w:r>
          </w:p>
          <w:p w14:paraId="77FD3A24" w14:textId="77777777" w:rsidR="00180BCE" w:rsidRPr="00F42F97" w:rsidRDefault="00180BCE" w:rsidP="00EB00EE">
            <w:pPr>
              <w:jc w:val="center"/>
            </w:pPr>
          </w:p>
        </w:tc>
        <w:tc>
          <w:tcPr>
            <w:tcW w:w="2838" w:type="dxa"/>
            <w:vAlign w:val="center"/>
          </w:tcPr>
          <w:p w14:paraId="48AC7A34" w14:textId="77777777" w:rsidR="00180BCE" w:rsidRPr="00F42F97" w:rsidRDefault="00180BCE" w:rsidP="00EB00EE">
            <w:pPr>
              <w:jc w:val="center"/>
            </w:pPr>
          </w:p>
          <w:p w14:paraId="1BD8F1F0" w14:textId="77777777" w:rsidR="00180BCE" w:rsidRPr="00F42F97" w:rsidRDefault="00180BCE" w:rsidP="00EB00EE">
            <w:pPr>
              <w:jc w:val="center"/>
            </w:pPr>
            <w:r w:rsidRPr="00F42F97">
              <w:t>ОБЛАСТ / ТЕМА / МОДУЛ</w:t>
            </w:r>
          </w:p>
          <w:p w14:paraId="6CC63DE1" w14:textId="77777777" w:rsidR="00180BCE" w:rsidRPr="00F42F97" w:rsidRDefault="00180BCE" w:rsidP="00EB00EE">
            <w:pPr>
              <w:jc w:val="center"/>
            </w:pPr>
          </w:p>
        </w:tc>
        <w:tc>
          <w:tcPr>
            <w:tcW w:w="3133" w:type="dxa"/>
            <w:vAlign w:val="center"/>
          </w:tcPr>
          <w:p w14:paraId="0C40DBB3" w14:textId="77777777" w:rsidR="00180BCE" w:rsidRPr="00F42F97" w:rsidRDefault="00180BCE" w:rsidP="00EB00EE">
            <w:pPr>
              <w:jc w:val="center"/>
            </w:pPr>
          </w:p>
          <w:p w14:paraId="2F39185A" w14:textId="77777777" w:rsidR="00180BCE" w:rsidRPr="00F42F97" w:rsidRDefault="00180BCE" w:rsidP="00EB00EE">
            <w:pPr>
              <w:jc w:val="center"/>
            </w:pPr>
            <w:r w:rsidRPr="00F42F97">
              <w:t>МЕЂУПРЕДМЕТНЕ КОМПЕТЕНЦИЈЕ</w:t>
            </w:r>
          </w:p>
        </w:tc>
        <w:tc>
          <w:tcPr>
            <w:tcW w:w="3284" w:type="dxa"/>
            <w:vAlign w:val="center"/>
          </w:tcPr>
          <w:p w14:paraId="3C68029F" w14:textId="77777777" w:rsidR="00180BCE" w:rsidRPr="00F42F97" w:rsidRDefault="00180BCE" w:rsidP="00EB00EE">
            <w:pPr>
              <w:jc w:val="center"/>
            </w:pPr>
          </w:p>
          <w:p w14:paraId="7D396400" w14:textId="77777777" w:rsidR="00180BCE" w:rsidRPr="00F42F97" w:rsidRDefault="00180BCE" w:rsidP="00EB00EE">
            <w:pPr>
              <w:jc w:val="center"/>
            </w:pPr>
            <w:r w:rsidRPr="00F42F97">
              <w:t>СТАНДАРДИ ПОСТИГНУЋА УЧЕНИКА</w:t>
            </w:r>
          </w:p>
        </w:tc>
        <w:tc>
          <w:tcPr>
            <w:tcW w:w="3908" w:type="dxa"/>
            <w:vAlign w:val="center"/>
          </w:tcPr>
          <w:p w14:paraId="1DBE56D4" w14:textId="77777777" w:rsidR="00180BCE" w:rsidRPr="00F42F97" w:rsidRDefault="00180BCE" w:rsidP="00EB00EE">
            <w:pPr>
              <w:jc w:val="center"/>
            </w:pPr>
          </w:p>
          <w:p w14:paraId="2A15BC30" w14:textId="77777777" w:rsidR="00180BCE" w:rsidRPr="00F42F97" w:rsidRDefault="00180BCE" w:rsidP="00EB00EE">
            <w:pPr>
              <w:jc w:val="center"/>
            </w:pPr>
            <w:r w:rsidRPr="00F42F97">
              <w:t>ИСХОДИ</w:t>
            </w:r>
          </w:p>
        </w:tc>
      </w:tr>
      <w:tr w:rsidR="00180BCE" w:rsidRPr="00F42F97" w14:paraId="3EE826AE" w14:textId="77777777" w:rsidTr="00EB00EE">
        <w:trPr>
          <w:trHeight w:val="143"/>
        </w:trPr>
        <w:tc>
          <w:tcPr>
            <w:tcW w:w="780" w:type="dxa"/>
          </w:tcPr>
          <w:p w14:paraId="43854B7E" w14:textId="77777777" w:rsidR="00180BCE" w:rsidRPr="00F42F97" w:rsidRDefault="00180BCE" w:rsidP="00EB00EE">
            <w:pPr>
              <w:jc w:val="center"/>
            </w:pPr>
          </w:p>
          <w:p w14:paraId="6BAE0B78" w14:textId="77777777" w:rsidR="00180BCE" w:rsidRPr="00F42F97" w:rsidRDefault="00180BCE" w:rsidP="00EB00EE">
            <w:pPr>
              <w:jc w:val="center"/>
            </w:pPr>
            <w:r w:rsidRPr="00F42F97">
              <w:t>1.</w:t>
            </w:r>
          </w:p>
          <w:p w14:paraId="0EFAED9D" w14:textId="77777777" w:rsidR="00180BCE" w:rsidRPr="00F42F97" w:rsidRDefault="00180BCE" w:rsidP="00EB00EE">
            <w:pPr>
              <w:jc w:val="center"/>
            </w:pPr>
          </w:p>
        </w:tc>
        <w:tc>
          <w:tcPr>
            <w:tcW w:w="2838" w:type="dxa"/>
          </w:tcPr>
          <w:p w14:paraId="4B7A4C9E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Freizeitaktivitäten</w:t>
            </w:r>
            <w:proofErr w:type="spellEnd"/>
          </w:p>
        </w:tc>
        <w:tc>
          <w:tcPr>
            <w:tcW w:w="3133" w:type="dxa"/>
          </w:tcPr>
          <w:p w14:paraId="2DDA2629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Компетенцијазаучење</w:t>
            </w:r>
            <w:proofErr w:type="spellEnd"/>
          </w:p>
          <w:p w14:paraId="24F6C7CA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2A5B6282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Радсаподацима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информацијама</w:t>
            </w:r>
            <w:proofErr w:type="spellEnd"/>
          </w:p>
          <w:p w14:paraId="0EDECBB4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Сарадња</w:t>
            </w:r>
            <w:proofErr w:type="spellEnd"/>
          </w:p>
        </w:tc>
        <w:tc>
          <w:tcPr>
            <w:tcW w:w="3284" w:type="dxa"/>
            <w:vMerge w:val="restart"/>
            <w:vAlign w:val="center"/>
          </w:tcPr>
          <w:p w14:paraId="14396DE4" w14:textId="77777777" w:rsidR="00180BCE" w:rsidRPr="00F42F97" w:rsidRDefault="00180BCE" w:rsidP="00EB00EE">
            <w:pPr>
              <w:jc w:val="center"/>
            </w:pPr>
            <w:r w:rsidRPr="00F42F97">
              <w:t>1.1.1. 1.1.2. 1.1.3. 1.1.4. 1.1.5. 1.1.6. 1.1.7. 1.1.9. 1.1.10. 1.1.11.1.1.12. 1.1.13. 1.1.14.1.1.15. 1.1.16. 1.1.17.1.1.20. 1.1.21. 1.1.22. 1.1.23. 1.1.24.</w:t>
            </w:r>
          </w:p>
          <w:p w14:paraId="7A3991D3" w14:textId="77777777" w:rsidR="00180BCE" w:rsidRPr="00F42F97" w:rsidRDefault="00180BCE" w:rsidP="00EB00EE">
            <w:pPr>
              <w:jc w:val="center"/>
            </w:pPr>
            <w:r w:rsidRPr="00F42F97">
              <w:t>1.2.1. 1.2.2. 1.2.3. 1.2.4.</w:t>
            </w:r>
          </w:p>
          <w:p w14:paraId="0D9C4F3B" w14:textId="77777777" w:rsidR="00180BCE" w:rsidRPr="00F42F97" w:rsidRDefault="00180BCE" w:rsidP="00EB00EE">
            <w:pPr>
              <w:jc w:val="center"/>
            </w:pPr>
            <w:r w:rsidRPr="00F42F97">
              <w:t>1.3.1. 1.3.2.</w:t>
            </w:r>
          </w:p>
          <w:p w14:paraId="40983C69" w14:textId="77777777" w:rsidR="00180BCE" w:rsidRPr="00F42F97" w:rsidRDefault="00180BCE" w:rsidP="00EB00EE">
            <w:pPr>
              <w:jc w:val="center"/>
            </w:pPr>
            <w:r w:rsidRPr="00F42F97">
              <w:t>2.1.1. 2.1.3. 2.1.4. 2.1.6. 2.1.7. 2.1.9. 2.1.10. 2.1.11. 2.1.12. 2.1.16. 2.1.17. 2.1.19. 2.1.20. 2.1.21. 2.1.22. 2.1.26. 2.1.27. 2.1.28. 2.1.29. 2.1.30. 2.1.31.</w:t>
            </w:r>
          </w:p>
          <w:p w14:paraId="2B5267E8" w14:textId="77777777" w:rsidR="00180BCE" w:rsidRPr="00F42F97" w:rsidRDefault="00180BCE" w:rsidP="00EB00EE">
            <w:pPr>
              <w:jc w:val="center"/>
            </w:pPr>
            <w:r w:rsidRPr="00F42F97">
              <w:t>2.2.1. 2.2.2. 2.2.3. 2.2.4.</w:t>
            </w:r>
          </w:p>
          <w:p w14:paraId="1368E801" w14:textId="77777777" w:rsidR="00180BCE" w:rsidRPr="00F42F97" w:rsidRDefault="00180BCE" w:rsidP="00EB00EE">
            <w:pPr>
              <w:jc w:val="center"/>
            </w:pPr>
            <w:r w:rsidRPr="00F42F97">
              <w:t>2.3.2.</w:t>
            </w:r>
          </w:p>
          <w:p w14:paraId="3A993519" w14:textId="77777777" w:rsidR="00180BCE" w:rsidRPr="00F42F97" w:rsidRDefault="00180BCE" w:rsidP="00EB00EE">
            <w:pPr>
              <w:jc w:val="center"/>
            </w:pPr>
            <w:r w:rsidRPr="00F42F97">
              <w:t>3.1.1. 3.1.2. 3.1.3. 3.1.6. 3.1.7. 3.1.8. 3.1.9. 3.1.14. 3.1.15.3.1.19. 3.1.20. 3.1.23. 3.1.24. 3.1.25.</w:t>
            </w:r>
          </w:p>
          <w:p w14:paraId="2296C58B" w14:textId="77777777" w:rsidR="00180BCE" w:rsidRPr="00F42F97" w:rsidRDefault="00180BCE" w:rsidP="00EB00EE">
            <w:pPr>
              <w:jc w:val="center"/>
            </w:pPr>
            <w:r w:rsidRPr="00F42F97">
              <w:t>3.2.1. 3.2.2. 3.2.3. 3.3.2.</w:t>
            </w:r>
          </w:p>
        </w:tc>
        <w:tc>
          <w:tcPr>
            <w:tcW w:w="3908" w:type="dxa"/>
          </w:tcPr>
          <w:p w14:paraId="0D252796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Ученик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ће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бити</w:t>
            </w:r>
            <w:proofErr w:type="spellEnd"/>
            <w:r w:rsidRPr="00F42F97">
              <w:t xml:space="preserve"> у </w:t>
            </w:r>
            <w:proofErr w:type="spellStart"/>
            <w:r w:rsidRPr="00F42F97">
              <w:t>стању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: </w:t>
            </w:r>
          </w:p>
          <w:p w14:paraId="656C60E9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именује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спортове</w:t>
            </w:r>
            <w:proofErr w:type="spellEnd"/>
            <w:r w:rsidRPr="00F42F97">
              <w:t xml:space="preserve"> / </w:t>
            </w:r>
            <w:proofErr w:type="spellStart"/>
            <w:r w:rsidRPr="00F42F97">
              <w:t>хобије</w:t>
            </w:r>
            <w:proofErr w:type="spellEnd"/>
          </w:p>
          <w:p w14:paraId="09CEA610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наведе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којим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активностима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уме</w:t>
            </w:r>
            <w:proofErr w:type="spellEnd"/>
            <w:r w:rsidRPr="00F42F97">
              <w:t xml:space="preserve"> / </w:t>
            </w:r>
            <w:proofErr w:type="spellStart"/>
            <w:r w:rsidRPr="00F42F97">
              <w:t>не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уме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бави</w:t>
            </w:r>
            <w:proofErr w:type="spellEnd"/>
          </w:p>
          <w:p w14:paraId="57C55800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каже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уме</w:t>
            </w:r>
            <w:proofErr w:type="spellEnd"/>
            <w:r w:rsidRPr="00F42F97">
              <w:t xml:space="preserve">, </w:t>
            </w:r>
            <w:proofErr w:type="spellStart"/>
            <w:r w:rsidRPr="00F42F97">
              <w:t>мора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или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жели</w:t>
            </w:r>
            <w:proofErr w:type="spellEnd"/>
          </w:p>
          <w:p w14:paraId="48CDEDF0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изрази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му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потребно</w:t>
            </w:r>
            <w:proofErr w:type="spellEnd"/>
          </w:p>
          <w:p w14:paraId="1F2DE648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изрази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коме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припада</w:t>
            </w:r>
            <w:proofErr w:type="spellEnd"/>
            <w:r w:rsidRPr="00F42F97">
              <w:t xml:space="preserve"> </w:t>
            </w:r>
          </w:p>
        </w:tc>
      </w:tr>
      <w:tr w:rsidR="00180BCE" w:rsidRPr="00F42F97" w14:paraId="4DE6F0DF" w14:textId="77777777" w:rsidTr="00EB00EE">
        <w:trPr>
          <w:trHeight w:val="143"/>
        </w:trPr>
        <w:tc>
          <w:tcPr>
            <w:tcW w:w="780" w:type="dxa"/>
          </w:tcPr>
          <w:p w14:paraId="6B20C8D6" w14:textId="77777777" w:rsidR="00180BCE" w:rsidRPr="00F42F97" w:rsidRDefault="00180BCE" w:rsidP="00EB00EE">
            <w:pPr>
              <w:jc w:val="center"/>
            </w:pPr>
          </w:p>
          <w:p w14:paraId="63C59B99" w14:textId="77777777" w:rsidR="00180BCE" w:rsidRPr="00F42F97" w:rsidRDefault="00180BCE" w:rsidP="00EB00EE">
            <w:pPr>
              <w:jc w:val="center"/>
            </w:pPr>
            <w:r w:rsidRPr="00F42F97">
              <w:t>2.</w:t>
            </w:r>
          </w:p>
          <w:p w14:paraId="2EEF1F1D" w14:textId="77777777" w:rsidR="00180BCE" w:rsidRPr="00F42F97" w:rsidRDefault="00180BCE" w:rsidP="00EB00EE">
            <w:pPr>
              <w:jc w:val="center"/>
            </w:pPr>
          </w:p>
        </w:tc>
        <w:tc>
          <w:tcPr>
            <w:tcW w:w="2838" w:type="dxa"/>
          </w:tcPr>
          <w:p w14:paraId="26896FE8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Winterferien</w:t>
            </w:r>
            <w:proofErr w:type="spellEnd"/>
            <w:r w:rsidRPr="00F42F97">
              <w:t xml:space="preserve"> / </w:t>
            </w:r>
            <w:proofErr w:type="spellStart"/>
            <w:r w:rsidRPr="00F42F97">
              <w:t>Sommerferien</w:t>
            </w:r>
            <w:proofErr w:type="spellEnd"/>
          </w:p>
        </w:tc>
        <w:tc>
          <w:tcPr>
            <w:tcW w:w="3133" w:type="dxa"/>
          </w:tcPr>
          <w:p w14:paraId="0196DEFE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Компетенцијазаучење</w:t>
            </w:r>
            <w:proofErr w:type="spellEnd"/>
          </w:p>
          <w:p w14:paraId="13F5633C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47ECA7AD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Радсаподацима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информацијама</w:t>
            </w:r>
            <w:proofErr w:type="spellEnd"/>
          </w:p>
          <w:p w14:paraId="5CE963A3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Сарадња</w:t>
            </w:r>
            <w:proofErr w:type="spellEnd"/>
          </w:p>
          <w:p w14:paraId="00A046D3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Естетичка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компетенција</w:t>
            </w:r>
            <w:proofErr w:type="spellEnd"/>
          </w:p>
        </w:tc>
        <w:tc>
          <w:tcPr>
            <w:tcW w:w="3284" w:type="dxa"/>
            <w:vMerge/>
          </w:tcPr>
          <w:p w14:paraId="1FC9C1A1" w14:textId="77777777" w:rsidR="00180BCE" w:rsidRPr="00F42F97" w:rsidRDefault="00180BCE" w:rsidP="00EB00EE">
            <w:pPr>
              <w:jc w:val="center"/>
            </w:pPr>
          </w:p>
        </w:tc>
        <w:tc>
          <w:tcPr>
            <w:tcW w:w="3908" w:type="dxa"/>
          </w:tcPr>
          <w:p w14:paraId="1A160114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каже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куда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иде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одмор</w:t>
            </w:r>
            <w:proofErr w:type="spellEnd"/>
          </w:p>
          <w:p w14:paraId="59341519" w14:textId="77777777" w:rsidR="00180BCE" w:rsidRPr="00F42F97" w:rsidRDefault="00180BCE" w:rsidP="00EB00EE">
            <w:pPr>
              <w:jc w:val="center"/>
            </w:pPr>
            <w:r w:rsidRPr="00F42F97">
              <w:t>-</w:t>
            </w:r>
            <w:proofErr w:type="spellStart"/>
            <w:r w:rsidRPr="00F42F97">
              <w:t>каже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којим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активностима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бави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током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одмора</w:t>
            </w:r>
            <w:proofErr w:type="spellEnd"/>
          </w:p>
          <w:p w14:paraId="3E1A4473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опише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какво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време</w:t>
            </w:r>
            <w:proofErr w:type="spellEnd"/>
          </w:p>
          <w:p w14:paraId="10C0C234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каже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колико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дуго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трају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одређене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активности</w:t>
            </w:r>
            <w:proofErr w:type="spellEnd"/>
          </w:p>
        </w:tc>
      </w:tr>
      <w:tr w:rsidR="00180BCE" w:rsidRPr="00F42F97" w14:paraId="57FB5C47" w14:textId="77777777" w:rsidTr="00EB00EE">
        <w:trPr>
          <w:trHeight w:val="143"/>
        </w:trPr>
        <w:tc>
          <w:tcPr>
            <w:tcW w:w="780" w:type="dxa"/>
          </w:tcPr>
          <w:p w14:paraId="2FB38CC1" w14:textId="77777777" w:rsidR="00180BCE" w:rsidRPr="00F42F97" w:rsidRDefault="00180BCE" w:rsidP="00EB00EE">
            <w:pPr>
              <w:jc w:val="center"/>
            </w:pPr>
          </w:p>
          <w:p w14:paraId="162B979D" w14:textId="77777777" w:rsidR="00180BCE" w:rsidRPr="00F42F97" w:rsidRDefault="00180BCE" w:rsidP="00EB00EE">
            <w:pPr>
              <w:jc w:val="center"/>
            </w:pPr>
            <w:r w:rsidRPr="00F42F97">
              <w:t>3.</w:t>
            </w:r>
          </w:p>
          <w:p w14:paraId="21643129" w14:textId="77777777" w:rsidR="00180BCE" w:rsidRPr="00F42F97" w:rsidRDefault="00180BCE" w:rsidP="00EB00EE">
            <w:pPr>
              <w:jc w:val="center"/>
            </w:pPr>
          </w:p>
        </w:tc>
        <w:tc>
          <w:tcPr>
            <w:tcW w:w="2838" w:type="dxa"/>
          </w:tcPr>
          <w:p w14:paraId="1BBEC48B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AllesGutezumGeburtstag</w:t>
            </w:r>
            <w:proofErr w:type="spellEnd"/>
          </w:p>
        </w:tc>
        <w:tc>
          <w:tcPr>
            <w:tcW w:w="3133" w:type="dxa"/>
          </w:tcPr>
          <w:p w14:paraId="0086C963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Компетенцијазаучење</w:t>
            </w:r>
            <w:proofErr w:type="spellEnd"/>
          </w:p>
          <w:p w14:paraId="4DE899FB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6F6802CE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Радсаподацима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информацијама</w:t>
            </w:r>
            <w:proofErr w:type="spellEnd"/>
          </w:p>
          <w:p w14:paraId="04408F3A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Сарадња</w:t>
            </w:r>
            <w:proofErr w:type="spellEnd"/>
          </w:p>
          <w:p w14:paraId="3BC3573F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Естетичкакомпетенција</w:t>
            </w:r>
            <w:proofErr w:type="spellEnd"/>
          </w:p>
        </w:tc>
        <w:tc>
          <w:tcPr>
            <w:tcW w:w="3284" w:type="dxa"/>
            <w:vMerge/>
          </w:tcPr>
          <w:p w14:paraId="4FF6E80C" w14:textId="77777777" w:rsidR="00180BCE" w:rsidRPr="00F42F97" w:rsidRDefault="00180BCE" w:rsidP="00EB00EE">
            <w:pPr>
              <w:jc w:val="center"/>
            </w:pPr>
          </w:p>
        </w:tc>
        <w:tc>
          <w:tcPr>
            <w:tcW w:w="3908" w:type="dxa"/>
          </w:tcPr>
          <w:p w14:paraId="4E30FE3C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каже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када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коме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рођендан</w:t>
            </w:r>
            <w:proofErr w:type="spellEnd"/>
          </w:p>
          <w:p w14:paraId="48961086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позове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некога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рођенданску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забаву</w:t>
            </w:r>
            <w:proofErr w:type="spellEnd"/>
          </w:p>
          <w:p w14:paraId="4004BE85" w14:textId="77777777" w:rsidR="00180BCE" w:rsidRPr="00F42F97" w:rsidRDefault="00180BCE" w:rsidP="00EB00EE">
            <w:pPr>
              <w:jc w:val="center"/>
            </w:pPr>
            <w:r w:rsidRPr="00F42F97">
              <w:t>-</w:t>
            </w:r>
            <w:proofErr w:type="spellStart"/>
            <w:r w:rsidRPr="00F42F97">
              <w:t>опише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рођенданску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забаву</w:t>
            </w:r>
            <w:proofErr w:type="spellEnd"/>
          </w:p>
          <w:p w14:paraId="110DC5FE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честита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некоме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рођендан</w:t>
            </w:r>
            <w:proofErr w:type="spellEnd"/>
          </w:p>
          <w:p w14:paraId="5871544C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каже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некоме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уради</w:t>
            </w:r>
            <w:proofErr w:type="spellEnd"/>
            <w:r w:rsidRPr="00F42F97">
              <w:t xml:space="preserve"> (</w:t>
            </w:r>
            <w:proofErr w:type="spellStart"/>
            <w:r w:rsidRPr="00F42F97">
              <w:t>императив</w:t>
            </w:r>
            <w:proofErr w:type="spellEnd"/>
            <w:r w:rsidRPr="00F42F97">
              <w:t>)</w:t>
            </w:r>
          </w:p>
          <w:p w14:paraId="0EBBDC33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изрази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потребно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уради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ради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неког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циља</w:t>
            </w:r>
            <w:proofErr w:type="spellEnd"/>
          </w:p>
        </w:tc>
      </w:tr>
      <w:tr w:rsidR="00180BCE" w:rsidRPr="00F42F97" w14:paraId="29DCFBA5" w14:textId="77777777" w:rsidTr="00EB00EE">
        <w:trPr>
          <w:trHeight w:val="2124"/>
        </w:trPr>
        <w:tc>
          <w:tcPr>
            <w:tcW w:w="780" w:type="dxa"/>
          </w:tcPr>
          <w:p w14:paraId="61100222" w14:textId="77777777" w:rsidR="00180BCE" w:rsidRPr="00F42F97" w:rsidRDefault="00180BCE" w:rsidP="00EB00EE">
            <w:pPr>
              <w:jc w:val="center"/>
            </w:pPr>
          </w:p>
          <w:p w14:paraId="3E2EB33C" w14:textId="77777777" w:rsidR="00180BCE" w:rsidRPr="00F42F97" w:rsidRDefault="00180BCE" w:rsidP="00EB00EE">
            <w:pPr>
              <w:jc w:val="center"/>
            </w:pPr>
            <w:r w:rsidRPr="00F42F97">
              <w:t>4.</w:t>
            </w:r>
          </w:p>
          <w:p w14:paraId="209ED951" w14:textId="77777777" w:rsidR="00180BCE" w:rsidRPr="00F42F97" w:rsidRDefault="00180BCE" w:rsidP="00EB00EE">
            <w:pPr>
              <w:jc w:val="center"/>
            </w:pPr>
          </w:p>
        </w:tc>
        <w:tc>
          <w:tcPr>
            <w:tcW w:w="2838" w:type="dxa"/>
          </w:tcPr>
          <w:p w14:paraId="0903CE13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Körperteile</w:t>
            </w:r>
            <w:proofErr w:type="spellEnd"/>
            <w:r w:rsidRPr="00F42F97">
              <w:t xml:space="preserve"> / </w:t>
            </w:r>
            <w:proofErr w:type="spellStart"/>
            <w:r w:rsidRPr="00F42F97">
              <w:t>Weihnachten</w:t>
            </w:r>
            <w:proofErr w:type="spellEnd"/>
          </w:p>
        </w:tc>
        <w:tc>
          <w:tcPr>
            <w:tcW w:w="3133" w:type="dxa"/>
          </w:tcPr>
          <w:p w14:paraId="7205539D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Компетенцијазаучење</w:t>
            </w:r>
            <w:proofErr w:type="spellEnd"/>
          </w:p>
          <w:p w14:paraId="5165AE63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44DFEBA6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Радсаподацима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информацијама</w:t>
            </w:r>
            <w:proofErr w:type="spellEnd"/>
          </w:p>
          <w:p w14:paraId="5D60176B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Сарадња</w:t>
            </w:r>
            <w:proofErr w:type="spellEnd"/>
          </w:p>
          <w:p w14:paraId="4A6F5516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Здравље</w:t>
            </w:r>
            <w:proofErr w:type="spellEnd"/>
          </w:p>
        </w:tc>
        <w:tc>
          <w:tcPr>
            <w:tcW w:w="3284" w:type="dxa"/>
            <w:vMerge w:val="restart"/>
            <w:vAlign w:val="center"/>
          </w:tcPr>
          <w:p w14:paraId="2C201871" w14:textId="77777777" w:rsidR="00180BCE" w:rsidRPr="00F42F97" w:rsidRDefault="00180BCE" w:rsidP="00EB00EE">
            <w:pPr>
              <w:jc w:val="center"/>
            </w:pPr>
            <w:r w:rsidRPr="00F42F97">
              <w:t>1.1.1. 1.1.2. 1.1.3. 1.1.4. 1.1.5. 1.1.6. 1.1.7. 1.1.9. 1.1.10. 1.1.11. 1.1.12. 1.1.13. 1.1.14. 1.1.15. 1.1.16. 1.1.17. 1.1.20. 1.1.21. 1.1.22. 1.1.23. 1.1.24.</w:t>
            </w:r>
          </w:p>
          <w:p w14:paraId="66566CA8" w14:textId="77777777" w:rsidR="00180BCE" w:rsidRPr="00F42F97" w:rsidRDefault="00180BCE" w:rsidP="00EB00EE">
            <w:pPr>
              <w:jc w:val="center"/>
            </w:pPr>
            <w:r w:rsidRPr="00F42F97">
              <w:t>1.2.1. 1.2.2. 1.2.3. 1.2.4.</w:t>
            </w:r>
          </w:p>
          <w:p w14:paraId="1C935F6C" w14:textId="77777777" w:rsidR="00180BCE" w:rsidRPr="00F42F97" w:rsidRDefault="00180BCE" w:rsidP="00EB00EE">
            <w:pPr>
              <w:jc w:val="center"/>
            </w:pPr>
            <w:r w:rsidRPr="00F42F97">
              <w:t>1.3.1. 1.3.2.</w:t>
            </w:r>
          </w:p>
          <w:p w14:paraId="5CC06569" w14:textId="77777777" w:rsidR="00180BCE" w:rsidRPr="00F42F97" w:rsidRDefault="00180BCE" w:rsidP="00EB00EE">
            <w:pPr>
              <w:jc w:val="center"/>
            </w:pPr>
            <w:r w:rsidRPr="00F42F97">
              <w:lastRenderedPageBreak/>
              <w:t>2.1.1. 2.1.3. 2.1.4. 2.1.6. 2.1.7. 2.1.9. 2.1.10. 2.1.11. 2.1.12. 2.1.16. 2.1.17. 2.1.19. 2.1.20. 2.1.21. 2.1.22. 2.1.26. 2.1.27. 2.1.28. 2.1.29. 2.1.30. 2.1.31.</w:t>
            </w:r>
          </w:p>
          <w:p w14:paraId="5BFF494E" w14:textId="77777777" w:rsidR="00180BCE" w:rsidRPr="00F42F97" w:rsidRDefault="00180BCE" w:rsidP="00EB00EE">
            <w:pPr>
              <w:jc w:val="center"/>
            </w:pPr>
            <w:r w:rsidRPr="00F42F97">
              <w:t>2.2.1. 2.2.2. 2.2.3. 2.2.4.</w:t>
            </w:r>
          </w:p>
          <w:p w14:paraId="6BAC1F35" w14:textId="77777777" w:rsidR="00180BCE" w:rsidRPr="00F42F97" w:rsidRDefault="00180BCE" w:rsidP="00EB00EE">
            <w:pPr>
              <w:jc w:val="center"/>
            </w:pPr>
            <w:r w:rsidRPr="00F42F97">
              <w:t>2.3.2.</w:t>
            </w:r>
            <w:r w:rsidR="00187E4A">
              <w:t xml:space="preserve">; </w:t>
            </w:r>
            <w:r w:rsidRPr="00F42F97">
              <w:t>3.1.1. 3.1.2. 3.1.3. 3.1.6. 3.1.7. 3.1.8. 3.1.9. 3.1.14. 3.1.15. 3.1.19. 3.1.20. 3.1.23. 3.1.24. 3.1.25.</w:t>
            </w:r>
          </w:p>
          <w:p w14:paraId="45362758" w14:textId="77777777" w:rsidR="00180BCE" w:rsidRPr="00F42F97" w:rsidRDefault="00180BCE" w:rsidP="00EB00EE">
            <w:pPr>
              <w:jc w:val="center"/>
            </w:pPr>
            <w:r w:rsidRPr="00F42F97">
              <w:t>3.2.1. 3.2.2. 3.2.3. 3.3.2.</w:t>
            </w:r>
          </w:p>
        </w:tc>
        <w:tc>
          <w:tcPr>
            <w:tcW w:w="3908" w:type="dxa"/>
          </w:tcPr>
          <w:p w14:paraId="499034CF" w14:textId="77777777" w:rsidR="00180BCE" w:rsidRPr="00F42F97" w:rsidRDefault="00180BCE" w:rsidP="00EB00EE">
            <w:pPr>
              <w:jc w:val="center"/>
            </w:pPr>
            <w:r w:rsidRPr="00F42F97">
              <w:lastRenderedPageBreak/>
              <w:t xml:space="preserve">- </w:t>
            </w:r>
            <w:proofErr w:type="spellStart"/>
            <w:r w:rsidRPr="00F42F97">
              <w:t>именује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делове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тела</w:t>
            </w:r>
            <w:proofErr w:type="spellEnd"/>
          </w:p>
          <w:p w14:paraId="3C46BADF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именује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неке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болести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називе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лекова</w:t>
            </w:r>
            <w:proofErr w:type="spellEnd"/>
          </w:p>
          <w:p w14:paraId="007BD668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пита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некога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како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осећа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једноставно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опише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своје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здравствено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стање</w:t>
            </w:r>
            <w:proofErr w:type="spellEnd"/>
          </w:p>
        </w:tc>
      </w:tr>
      <w:tr w:rsidR="00180BCE" w:rsidRPr="00F42F97" w14:paraId="71EC40B0" w14:textId="77777777" w:rsidTr="00EB00EE">
        <w:trPr>
          <w:trHeight w:val="2472"/>
        </w:trPr>
        <w:tc>
          <w:tcPr>
            <w:tcW w:w="780" w:type="dxa"/>
          </w:tcPr>
          <w:p w14:paraId="1DAEB4B3" w14:textId="77777777" w:rsidR="00180BCE" w:rsidRPr="00F42F97" w:rsidRDefault="00180BCE" w:rsidP="00EB00EE">
            <w:pPr>
              <w:jc w:val="center"/>
            </w:pPr>
          </w:p>
          <w:p w14:paraId="5256E824" w14:textId="77777777" w:rsidR="00180BCE" w:rsidRPr="00F42F97" w:rsidRDefault="00180BCE" w:rsidP="00EB00EE">
            <w:pPr>
              <w:jc w:val="center"/>
            </w:pPr>
            <w:r w:rsidRPr="00F42F97">
              <w:t>5.</w:t>
            </w:r>
          </w:p>
          <w:p w14:paraId="6B149C9B" w14:textId="77777777" w:rsidR="00180BCE" w:rsidRPr="00F42F97" w:rsidRDefault="00180BCE" w:rsidP="00EB00EE">
            <w:pPr>
              <w:jc w:val="center"/>
            </w:pPr>
          </w:p>
        </w:tc>
        <w:tc>
          <w:tcPr>
            <w:tcW w:w="2838" w:type="dxa"/>
          </w:tcPr>
          <w:p w14:paraId="10C8E1A5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Gesundleben</w:t>
            </w:r>
            <w:proofErr w:type="spellEnd"/>
          </w:p>
        </w:tc>
        <w:tc>
          <w:tcPr>
            <w:tcW w:w="3133" w:type="dxa"/>
          </w:tcPr>
          <w:p w14:paraId="058529D2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учење</w:t>
            </w:r>
            <w:proofErr w:type="spellEnd"/>
          </w:p>
          <w:p w14:paraId="60A21D93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46558AC3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Одговоран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однос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према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околини</w:t>
            </w:r>
            <w:proofErr w:type="spellEnd"/>
          </w:p>
          <w:p w14:paraId="5AB92611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Решавање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проблема</w:t>
            </w:r>
            <w:proofErr w:type="spellEnd"/>
          </w:p>
          <w:p w14:paraId="0BF6421B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Сарадња</w:t>
            </w:r>
            <w:proofErr w:type="spellEnd"/>
            <w:r w:rsidRPr="00F42F97">
              <w:t xml:space="preserve"> </w:t>
            </w:r>
          </w:p>
          <w:p w14:paraId="0152B6D1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Здравље</w:t>
            </w:r>
            <w:proofErr w:type="spellEnd"/>
            <w:r w:rsidRPr="00F42F97">
              <w:t xml:space="preserve"> </w:t>
            </w:r>
          </w:p>
        </w:tc>
        <w:tc>
          <w:tcPr>
            <w:tcW w:w="3284" w:type="dxa"/>
            <w:vMerge/>
          </w:tcPr>
          <w:p w14:paraId="5D3C1B75" w14:textId="77777777" w:rsidR="00180BCE" w:rsidRPr="00F42F97" w:rsidRDefault="00180BCE" w:rsidP="00EB00EE">
            <w:pPr>
              <w:jc w:val="center"/>
            </w:pPr>
          </w:p>
        </w:tc>
        <w:tc>
          <w:tcPr>
            <w:tcW w:w="3908" w:type="dxa"/>
          </w:tcPr>
          <w:p w14:paraId="65F645CC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именује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здраве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животне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намирнице</w:t>
            </w:r>
            <w:proofErr w:type="spellEnd"/>
          </w:p>
          <w:p w14:paraId="33E096CD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разуме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рецепт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неко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јело</w:t>
            </w:r>
            <w:proofErr w:type="spellEnd"/>
          </w:p>
          <w:p w14:paraId="4A05FB55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напише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једноставан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рецепт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неко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јело</w:t>
            </w:r>
            <w:proofErr w:type="spellEnd"/>
          </w:p>
          <w:p w14:paraId="6287C2F2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нешто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препоручи</w:t>
            </w:r>
            <w:proofErr w:type="spellEnd"/>
            <w:r w:rsidRPr="00F42F97">
              <w:t xml:space="preserve"> </w:t>
            </w:r>
          </w:p>
          <w:p w14:paraId="0D4E9A4E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изрази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нешто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сме</w:t>
            </w:r>
            <w:proofErr w:type="spellEnd"/>
            <w:r w:rsidRPr="00F42F97">
              <w:t xml:space="preserve"> / </w:t>
            </w:r>
            <w:proofErr w:type="spellStart"/>
            <w:r w:rsidRPr="00F42F97">
              <w:t>не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сме</w:t>
            </w:r>
            <w:proofErr w:type="spellEnd"/>
            <w:r w:rsidRPr="00F42F97">
              <w:t xml:space="preserve"> </w:t>
            </w:r>
          </w:p>
          <w:p w14:paraId="1B825464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пита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разлог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наведе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разлог</w:t>
            </w:r>
            <w:proofErr w:type="spellEnd"/>
          </w:p>
        </w:tc>
      </w:tr>
      <w:tr w:rsidR="00180BCE" w:rsidRPr="00F42F97" w14:paraId="1F82F313" w14:textId="77777777" w:rsidTr="00EB00EE">
        <w:trPr>
          <w:trHeight w:val="897"/>
        </w:trPr>
        <w:tc>
          <w:tcPr>
            <w:tcW w:w="780" w:type="dxa"/>
          </w:tcPr>
          <w:p w14:paraId="0F7AA144" w14:textId="77777777" w:rsidR="00180BCE" w:rsidRPr="00F42F97" w:rsidRDefault="00180BCE" w:rsidP="00EB00EE">
            <w:pPr>
              <w:jc w:val="center"/>
            </w:pPr>
          </w:p>
          <w:p w14:paraId="6E8974F5" w14:textId="77777777" w:rsidR="00180BCE" w:rsidRPr="00F42F97" w:rsidRDefault="00180BCE" w:rsidP="00EB00EE">
            <w:pPr>
              <w:jc w:val="center"/>
            </w:pPr>
            <w:r w:rsidRPr="00F42F97">
              <w:t>6.</w:t>
            </w:r>
          </w:p>
          <w:p w14:paraId="2A58D13E" w14:textId="77777777" w:rsidR="00180BCE" w:rsidRPr="00F42F97" w:rsidRDefault="00180BCE" w:rsidP="00EB00EE">
            <w:pPr>
              <w:jc w:val="center"/>
            </w:pPr>
          </w:p>
        </w:tc>
        <w:tc>
          <w:tcPr>
            <w:tcW w:w="2838" w:type="dxa"/>
          </w:tcPr>
          <w:p w14:paraId="2C600347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Wie war es in der Schule?</w:t>
            </w:r>
          </w:p>
        </w:tc>
        <w:tc>
          <w:tcPr>
            <w:tcW w:w="3133" w:type="dxa"/>
          </w:tcPr>
          <w:p w14:paraId="7A6A86C4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учење</w:t>
            </w:r>
            <w:proofErr w:type="spellEnd"/>
          </w:p>
          <w:p w14:paraId="63C11472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013A5460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Рад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подацима</w:t>
            </w:r>
            <w:proofErr w:type="spellEnd"/>
          </w:p>
        </w:tc>
        <w:tc>
          <w:tcPr>
            <w:tcW w:w="3284" w:type="dxa"/>
            <w:vMerge/>
          </w:tcPr>
          <w:p w14:paraId="35C39D20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</w:p>
        </w:tc>
        <w:tc>
          <w:tcPr>
            <w:tcW w:w="3908" w:type="dxa"/>
          </w:tcPr>
          <w:p w14:paraId="2C6F9B96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изрази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му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дешавало</w:t>
            </w:r>
            <w:proofErr w:type="spellEnd"/>
            <w:r w:rsidRPr="00F42F97">
              <w:t xml:space="preserve"> у </w:t>
            </w:r>
            <w:proofErr w:type="spellStart"/>
            <w:r w:rsidRPr="00F42F97">
              <w:t>прошлости</w:t>
            </w:r>
            <w:proofErr w:type="spellEnd"/>
          </w:p>
          <w:p w14:paraId="50B088F5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пита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када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нешто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десило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одговори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питање</w:t>
            </w:r>
            <w:proofErr w:type="spellEnd"/>
          </w:p>
        </w:tc>
      </w:tr>
      <w:tr w:rsidR="00180BCE" w:rsidRPr="00F42F97" w14:paraId="6E9EF815" w14:textId="77777777" w:rsidTr="00EB00EE">
        <w:trPr>
          <w:trHeight w:val="2207"/>
        </w:trPr>
        <w:tc>
          <w:tcPr>
            <w:tcW w:w="780" w:type="dxa"/>
          </w:tcPr>
          <w:p w14:paraId="7DB3F218" w14:textId="77777777" w:rsidR="00180BCE" w:rsidRPr="00F42F97" w:rsidRDefault="00180BCE" w:rsidP="00EB00EE">
            <w:pPr>
              <w:jc w:val="center"/>
            </w:pPr>
          </w:p>
          <w:p w14:paraId="7B5B8CE2" w14:textId="77777777" w:rsidR="00180BCE" w:rsidRPr="00F42F97" w:rsidRDefault="00180BCE" w:rsidP="00EB00EE">
            <w:pPr>
              <w:jc w:val="center"/>
            </w:pPr>
            <w:r w:rsidRPr="00F42F97">
              <w:t>7.</w:t>
            </w:r>
          </w:p>
          <w:p w14:paraId="0238B836" w14:textId="77777777" w:rsidR="00180BCE" w:rsidRPr="00F42F97" w:rsidRDefault="00180BCE" w:rsidP="00EB00EE">
            <w:pPr>
              <w:jc w:val="center"/>
            </w:pPr>
          </w:p>
        </w:tc>
        <w:tc>
          <w:tcPr>
            <w:tcW w:w="2838" w:type="dxa"/>
          </w:tcPr>
          <w:p w14:paraId="54FF97B4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Woistdennhier</w:t>
            </w:r>
            <w:proofErr w:type="spellEnd"/>
            <w:r w:rsidRPr="00F42F97">
              <w:t xml:space="preserve"> ...?</w:t>
            </w:r>
          </w:p>
        </w:tc>
        <w:tc>
          <w:tcPr>
            <w:tcW w:w="3133" w:type="dxa"/>
          </w:tcPr>
          <w:p w14:paraId="6C6BB50C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учење</w:t>
            </w:r>
            <w:proofErr w:type="spellEnd"/>
          </w:p>
          <w:p w14:paraId="7B0D8A56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5181048B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Одговоран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однос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према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околини</w:t>
            </w:r>
            <w:proofErr w:type="spellEnd"/>
          </w:p>
          <w:p w14:paraId="5D9839B6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Рад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подацима</w:t>
            </w:r>
            <w:proofErr w:type="spellEnd"/>
          </w:p>
          <w:p w14:paraId="33EAE691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Сарадња</w:t>
            </w:r>
            <w:proofErr w:type="spellEnd"/>
            <w:r w:rsidRPr="00F42F97">
              <w:t xml:space="preserve"> </w:t>
            </w:r>
          </w:p>
        </w:tc>
        <w:tc>
          <w:tcPr>
            <w:tcW w:w="3284" w:type="dxa"/>
            <w:vMerge w:val="restart"/>
            <w:vAlign w:val="center"/>
          </w:tcPr>
          <w:p w14:paraId="559C0E48" w14:textId="77777777" w:rsidR="00180BCE" w:rsidRPr="00F42F97" w:rsidRDefault="00180BCE" w:rsidP="00EB00EE">
            <w:r w:rsidRPr="00F42F97">
              <w:t>1.1.1. 1.1.2. 1.1.3. 1.1.4. 1.1.5. 1.1.6. 1.1.7. 1.1.9. 1.1.10. 1.1.11. 1.1.12. 1.1.13. 1.1.14. 1.1.15. 1.1.16. 1.1.17. 1.1.20. 1.1.21. 1.1.22. 1.1.23. 1.1.24.</w:t>
            </w:r>
          </w:p>
          <w:p w14:paraId="5EDCD68B" w14:textId="77777777" w:rsidR="00180BCE" w:rsidRPr="00F42F97" w:rsidRDefault="00180BCE" w:rsidP="00EB00EE">
            <w:pPr>
              <w:jc w:val="center"/>
            </w:pPr>
            <w:r w:rsidRPr="00F42F97">
              <w:t>1.2.1. 1.2.2. 1.2.3. 1.2.4.</w:t>
            </w:r>
          </w:p>
          <w:p w14:paraId="591F6C09" w14:textId="77777777" w:rsidR="00180BCE" w:rsidRPr="00F42F97" w:rsidRDefault="00180BCE" w:rsidP="00EB00EE">
            <w:pPr>
              <w:jc w:val="center"/>
            </w:pPr>
            <w:r w:rsidRPr="00F42F97">
              <w:t>1.3.1. 1.3.2.</w:t>
            </w:r>
          </w:p>
          <w:p w14:paraId="2580716F" w14:textId="77777777" w:rsidR="00180BCE" w:rsidRPr="00F42F97" w:rsidRDefault="00180BCE" w:rsidP="00EB00EE">
            <w:pPr>
              <w:jc w:val="center"/>
            </w:pPr>
            <w:r w:rsidRPr="00F42F97">
              <w:t>2.1.1. 2.1.3. 2.1.4. 2.1.6. 2.1.7. 2.1.9. 2.1.10. 2.1.11. 2.1.12. 2.1.16. 2.1.17. 2.1.19. 2.1.20. 2.1.21. 2.1.22. 2.1.26. 2.1.27. 2.1.28. 2.1.29. 2.1.30. 2.1.31.</w:t>
            </w:r>
          </w:p>
          <w:p w14:paraId="4B8C72D6" w14:textId="77777777" w:rsidR="00180BCE" w:rsidRPr="00F42F97" w:rsidRDefault="00180BCE" w:rsidP="00EB00EE">
            <w:pPr>
              <w:jc w:val="center"/>
            </w:pPr>
            <w:r w:rsidRPr="00F42F97">
              <w:t>2.2.1. 2.2.2. 2.2.3. 2.2.4.</w:t>
            </w:r>
          </w:p>
          <w:p w14:paraId="661E4877" w14:textId="77777777" w:rsidR="00180BCE" w:rsidRPr="00F42F97" w:rsidRDefault="00180BCE" w:rsidP="00EB00EE">
            <w:pPr>
              <w:jc w:val="center"/>
            </w:pPr>
            <w:r w:rsidRPr="00F42F97">
              <w:t>2.3.2.</w:t>
            </w:r>
          </w:p>
          <w:p w14:paraId="32CEFD6F" w14:textId="77777777" w:rsidR="00180BCE" w:rsidRPr="00F42F97" w:rsidRDefault="00180BCE" w:rsidP="00EB00EE">
            <w:pPr>
              <w:jc w:val="center"/>
            </w:pPr>
            <w:r w:rsidRPr="00F42F97">
              <w:t>3.1.1. 3.1.2. 3.1.3. 3.1.6. 3.1.7. 3.1.8. 3.1.9. 3.1.14. 3.1.15. 3.1.19. 3.1.20. 3.1.23. 3.1.24. 3.1.25.</w:t>
            </w:r>
          </w:p>
          <w:p w14:paraId="49DD5CFF" w14:textId="77777777" w:rsidR="00180BCE" w:rsidRPr="00F42F97" w:rsidRDefault="00180BCE" w:rsidP="00EB00EE">
            <w:pPr>
              <w:jc w:val="center"/>
            </w:pPr>
            <w:r w:rsidRPr="00F42F97">
              <w:t>3.2.1. 3.2.2. 3.2.3. 3.3.2.</w:t>
            </w:r>
          </w:p>
        </w:tc>
        <w:tc>
          <w:tcPr>
            <w:tcW w:w="3908" w:type="dxa"/>
          </w:tcPr>
          <w:p w14:paraId="4C457C07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пита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правац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оријентише</w:t>
            </w:r>
            <w:proofErr w:type="spellEnd"/>
            <w:r w:rsidRPr="00F42F97">
              <w:t xml:space="preserve"> у </w:t>
            </w:r>
            <w:proofErr w:type="spellStart"/>
            <w:r w:rsidRPr="00F42F97">
              <w:t>граду</w:t>
            </w:r>
            <w:proofErr w:type="spellEnd"/>
          </w:p>
          <w:p w14:paraId="20B3E6C5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именује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одређене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локације</w:t>
            </w:r>
            <w:proofErr w:type="spellEnd"/>
            <w:r w:rsidRPr="00F42F97">
              <w:t xml:space="preserve"> у </w:t>
            </w:r>
            <w:proofErr w:type="spellStart"/>
            <w:r w:rsidRPr="00F42F97">
              <w:t>граду</w:t>
            </w:r>
            <w:proofErr w:type="spellEnd"/>
          </w:p>
          <w:p w14:paraId="30A8DF52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опише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дешава</w:t>
            </w:r>
            <w:proofErr w:type="spellEnd"/>
            <w:r w:rsidRPr="00F42F97">
              <w:t xml:space="preserve"> у </w:t>
            </w:r>
            <w:proofErr w:type="spellStart"/>
            <w:r w:rsidRPr="00F42F97">
              <w:t>пешачкој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зони</w:t>
            </w:r>
            <w:proofErr w:type="spellEnd"/>
          </w:p>
          <w:p w14:paraId="598C18C4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каже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где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може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купи</w:t>
            </w:r>
            <w:proofErr w:type="spellEnd"/>
            <w:r w:rsidRPr="00F42F97">
              <w:t xml:space="preserve"> у </w:t>
            </w:r>
            <w:proofErr w:type="spellStart"/>
            <w:r w:rsidRPr="00F42F97">
              <w:t>граду</w:t>
            </w:r>
            <w:proofErr w:type="spellEnd"/>
            <w:r w:rsidRPr="00F42F97">
              <w:t xml:space="preserve"> </w:t>
            </w:r>
          </w:p>
        </w:tc>
      </w:tr>
      <w:tr w:rsidR="00180BCE" w:rsidRPr="00F42F97" w14:paraId="46613588" w14:textId="77777777" w:rsidTr="00EB00EE">
        <w:trPr>
          <w:trHeight w:val="1413"/>
        </w:trPr>
        <w:tc>
          <w:tcPr>
            <w:tcW w:w="780" w:type="dxa"/>
            <w:vAlign w:val="center"/>
          </w:tcPr>
          <w:p w14:paraId="63A03882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8.</w:t>
            </w:r>
          </w:p>
        </w:tc>
        <w:tc>
          <w:tcPr>
            <w:tcW w:w="2838" w:type="dxa"/>
          </w:tcPr>
          <w:p w14:paraId="14A4CF3C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Hast du Lust ins Kino zu gehen?</w:t>
            </w:r>
          </w:p>
          <w:p w14:paraId="11AEFBE1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</w:p>
          <w:p w14:paraId="01019A5E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</w:p>
        </w:tc>
        <w:tc>
          <w:tcPr>
            <w:tcW w:w="3133" w:type="dxa"/>
          </w:tcPr>
          <w:p w14:paraId="358BC165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учење</w:t>
            </w:r>
            <w:proofErr w:type="spellEnd"/>
          </w:p>
          <w:p w14:paraId="4D8710D7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519DE28B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Одговоран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однос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према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околини</w:t>
            </w:r>
            <w:proofErr w:type="spellEnd"/>
          </w:p>
          <w:p w14:paraId="3108D18D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Предузетништво</w:t>
            </w:r>
            <w:proofErr w:type="spellEnd"/>
          </w:p>
          <w:p w14:paraId="3A5BED02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Сарадња</w:t>
            </w:r>
            <w:proofErr w:type="spellEnd"/>
            <w:r w:rsidRPr="00F42F97">
              <w:t xml:space="preserve"> </w:t>
            </w:r>
          </w:p>
        </w:tc>
        <w:tc>
          <w:tcPr>
            <w:tcW w:w="3284" w:type="dxa"/>
            <w:vMerge/>
          </w:tcPr>
          <w:p w14:paraId="73A036F2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</w:p>
        </w:tc>
        <w:tc>
          <w:tcPr>
            <w:tcW w:w="3908" w:type="dxa"/>
          </w:tcPr>
          <w:p w14:paraId="6468DE38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каже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куда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треба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иде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да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би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предузео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разне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активности</w:t>
            </w:r>
            <w:proofErr w:type="spellEnd"/>
          </w:p>
          <w:p w14:paraId="2621F15F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пита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пут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објасни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пут</w:t>
            </w:r>
            <w:proofErr w:type="spellEnd"/>
          </w:p>
          <w:p w14:paraId="7F3599FB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предложи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излазак</w:t>
            </w:r>
            <w:proofErr w:type="spellEnd"/>
            <w:r w:rsidRPr="00F42F97">
              <w:t xml:space="preserve"> </w:t>
            </w:r>
          </w:p>
        </w:tc>
      </w:tr>
      <w:tr w:rsidR="00180BCE" w:rsidRPr="00F42F97" w14:paraId="24DFB364" w14:textId="77777777" w:rsidTr="00EB00EE">
        <w:trPr>
          <w:trHeight w:val="550"/>
        </w:trPr>
        <w:tc>
          <w:tcPr>
            <w:tcW w:w="780" w:type="dxa"/>
            <w:vAlign w:val="center"/>
          </w:tcPr>
          <w:p w14:paraId="1A4F8C48" w14:textId="77777777" w:rsidR="00180BCE" w:rsidRPr="00F42F97" w:rsidRDefault="00180BCE" w:rsidP="00EB00EE">
            <w:pPr>
              <w:jc w:val="center"/>
            </w:pPr>
          </w:p>
          <w:p w14:paraId="78C572E1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9.</w:t>
            </w:r>
          </w:p>
          <w:p w14:paraId="49D521F1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</w:p>
        </w:tc>
        <w:tc>
          <w:tcPr>
            <w:tcW w:w="2838" w:type="dxa"/>
          </w:tcPr>
          <w:p w14:paraId="1083EC4D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  <w:r w:rsidRPr="00F42F97">
              <w:rPr>
                <w:lang w:val="de-DE"/>
              </w:rPr>
              <w:t>Ordnung muss sein!</w:t>
            </w:r>
          </w:p>
        </w:tc>
        <w:tc>
          <w:tcPr>
            <w:tcW w:w="3133" w:type="dxa"/>
          </w:tcPr>
          <w:p w14:paraId="300CFFF8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Компетенција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за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учење</w:t>
            </w:r>
            <w:proofErr w:type="spellEnd"/>
          </w:p>
          <w:p w14:paraId="7DC49732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Комуникација</w:t>
            </w:r>
            <w:proofErr w:type="spellEnd"/>
          </w:p>
          <w:p w14:paraId="79E94BA7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Естетичка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компетенција</w:t>
            </w:r>
            <w:proofErr w:type="spellEnd"/>
          </w:p>
          <w:p w14:paraId="0608347E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Предузетништво</w:t>
            </w:r>
            <w:proofErr w:type="spellEnd"/>
          </w:p>
          <w:p w14:paraId="03D26BC4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Решавање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проблема</w:t>
            </w:r>
            <w:proofErr w:type="spellEnd"/>
          </w:p>
          <w:p w14:paraId="3A7CF533" w14:textId="77777777" w:rsidR="00180BCE" w:rsidRPr="00F42F97" w:rsidRDefault="00180BCE" w:rsidP="00EB00EE">
            <w:pPr>
              <w:jc w:val="center"/>
            </w:pPr>
            <w:proofErr w:type="spellStart"/>
            <w:r w:rsidRPr="00F42F97">
              <w:t>Сарадња</w:t>
            </w:r>
            <w:proofErr w:type="spellEnd"/>
            <w:r w:rsidRPr="00F42F97">
              <w:t xml:space="preserve"> </w:t>
            </w:r>
          </w:p>
        </w:tc>
        <w:tc>
          <w:tcPr>
            <w:tcW w:w="3284" w:type="dxa"/>
            <w:vMerge/>
          </w:tcPr>
          <w:p w14:paraId="66D78BCD" w14:textId="77777777" w:rsidR="00180BCE" w:rsidRPr="00F42F97" w:rsidRDefault="00180BCE" w:rsidP="00EB00EE">
            <w:pPr>
              <w:jc w:val="center"/>
              <w:rPr>
                <w:lang w:val="de-DE"/>
              </w:rPr>
            </w:pPr>
          </w:p>
        </w:tc>
        <w:tc>
          <w:tcPr>
            <w:tcW w:w="3908" w:type="dxa"/>
          </w:tcPr>
          <w:p w14:paraId="761B3559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именује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намештај</w:t>
            </w:r>
            <w:proofErr w:type="spellEnd"/>
            <w:r w:rsidRPr="00F42F97">
              <w:t xml:space="preserve"> и </w:t>
            </w:r>
            <w:proofErr w:type="spellStart"/>
            <w:r w:rsidRPr="00F42F97">
              <w:t>предмете</w:t>
            </w:r>
            <w:proofErr w:type="spellEnd"/>
            <w:r w:rsidRPr="00F42F97">
              <w:t xml:space="preserve"> у </w:t>
            </w:r>
            <w:proofErr w:type="spellStart"/>
            <w:r w:rsidRPr="00F42F97">
              <w:t>стану</w:t>
            </w:r>
            <w:proofErr w:type="spellEnd"/>
            <w:r w:rsidRPr="00F42F97">
              <w:t xml:space="preserve"> </w:t>
            </w:r>
          </w:p>
          <w:p w14:paraId="0CDA9D88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опише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где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шта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стоји</w:t>
            </w:r>
            <w:proofErr w:type="spellEnd"/>
            <w:r w:rsidRPr="00F42F97">
              <w:t xml:space="preserve"> у </w:t>
            </w:r>
            <w:proofErr w:type="spellStart"/>
            <w:r w:rsidRPr="00F42F97">
              <w:t>стану</w:t>
            </w:r>
            <w:proofErr w:type="spellEnd"/>
          </w:p>
          <w:p w14:paraId="39DA2A2C" w14:textId="77777777" w:rsidR="00180BCE" w:rsidRPr="00F42F97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разуме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опис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нечије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собе</w:t>
            </w:r>
            <w:proofErr w:type="spellEnd"/>
          </w:p>
          <w:p w14:paraId="0190A391" w14:textId="77777777" w:rsidR="00180BCE" w:rsidRPr="00187E4A" w:rsidRDefault="00180BCE" w:rsidP="00EB00EE">
            <w:pPr>
              <w:jc w:val="center"/>
            </w:pPr>
            <w:r w:rsidRPr="00F42F97">
              <w:t xml:space="preserve">- </w:t>
            </w:r>
            <w:proofErr w:type="spellStart"/>
            <w:r w:rsidRPr="00F42F97">
              <w:t>опише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своју</w:t>
            </w:r>
            <w:proofErr w:type="spellEnd"/>
            <w:r w:rsidRPr="00F42F97">
              <w:t xml:space="preserve"> </w:t>
            </w:r>
            <w:proofErr w:type="spellStart"/>
            <w:r w:rsidRPr="00F42F97">
              <w:t>собу</w:t>
            </w:r>
            <w:proofErr w:type="spellEnd"/>
          </w:p>
        </w:tc>
      </w:tr>
    </w:tbl>
    <w:p w14:paraId="34F1C245" w14:textId="77777777" w:rsidR="00180BCE" w:rsidRDefault="00180BCE" w:rsidP="0085462A">
      <w:pPr>
        <w:rPr>
          <w:rFonts w:eastAsia="Calibri"/>
          <w:b/>
        </w:rPr>
      </w:pPr>
    </w:p>
    <w:p w14:paraId="39B6A639" w14:textId="77777777" w:rsidR="00180BCE" w:rsidRDefault="00180BCE" w:rsidP="0085462A">
      <w:pPr>
        <w:rPr>
          <w:rFonts w:eastAsia="Calibri"/>
          <w:b/>
        </w:rPr>
      </w:pPr>
    </w:p>
    <w:p w14:paraId="2F13B00A" w14:textId="77777777" w:rsidR="00180BCE" w:rsidRDefault="00180BCE" w:rsidP="0085462A">
      <w:pPr>
        <w:rPr>
          <w:rFonts w:eastAsia="Calibri"/>
          <w:b/>
        </w:rPr>
      </w:pPr>
    </w:p>
    <w:p w14:paraId="21552AD4" w14:textId="77777777" w:rsidR="00180BCE" w:rsidRDefault="00180BCE" w:rsidP="0085462A">
      <w:pPr>
        <w:rPr>
          <w:rFonts w:eastAsia="Calibri"/>
          <w:b/>
        </w:rPr>
      </w:pPr>
    </w:p>
    <w:p w14:paraId="5B58CD86" w14:textId="77777777" w:rsidR="00180BCE" w:rsidRPr="00187E4A" w:rsidRDefault="00180BCE" w:rsidP="0085462A">
      <w:pPr>
        <w:rPr>
          <w:rFonts w:eastAsia="Calibri"/>
          <w:b/>
        </w:rPr>
        <w:sectPr w:rsidR="00180BCE" w:rsidRPr="00187E4A" w:rsidSect="001C6D05">
          <w:footnotePr>
            <w:pos w:val="beneathText"/>
          </w:footnotePr>
          <w:pgSz w:w="16837" w:h="11905" w:orient="landscape"/>
          <w:pgMar w:top="794" w:right="539" w:bottom="851" w:left="567" w:header="720" w:footer="720" w:gutter="0"/>
          <w:cols w:space="720"/>
          <w:docGrid w:linePitch="360"/>
        </w:sectPr>
      </w:pPr>
    </w:p>
    <w:p w14:paraId="78D16498" w14:textId="77777777" w:rsidR="008A43CB" w:rsidRPr="00EB00EE" w:rsidRDefault="001C6D05" w:rsidP="00C22D41">
      <w:pPr>
        <w:pStyle w:val="Heading2"/>
        <w:ind w:firstLine="720"/>
        <w:rPr>
          <w:b w:val="0"/>
        </w:rPr>
      </w:pPr>
      <w:r>
        <w:lastRenderedPageBreak/>
        <w:tab/>
      </w:r>
    </w:p>
    <w:p w14:paraId="140D1009" w14:textId="77777777" w:rsidR="00FA0D0E" w:rsidRDefault="00FA0D0E" w:rsidP="0085462A">
      <w:pPr>
        <w:rPr>
          <w:lang w:val="sr-Cyrl-CS"/>
        </w:rPr>
      </w:pPr>
    </w:p>
    <w:p w14:paraId="542CE3A3" w14:textId="77777777" w:rsidR="00FA0D0E" w:rsidRPr="00DC50C4" w:rsidRDefault="00FA0D0E" w:rsidP="0085462A">
      <w:pPr>
        <w:pStyle w:val="BodyText"/>
        <w:spacing w:after="0"/>
        <w:jc w:val="center"/>
        <w:rPr>
          <w:b/>
        </w:rPr>
      </w:pPr>
      <w:r w:rsidRPr="00DC50C4">
        <w:rPr>
          <w:b/>
        </w:rPr>
        <w:t>МАТЕРЊИ ЈЕЗИК СА ЕЛЕМЕНТИМА НАЦИОНАЛНЕ КУЛТУРЕ</w:t>
      </w:r>
    </w:p>
    <w:p w14:paraId="5925D129" w14:textId="77777777" w:rsidR="00FA0D0E" w:rsidRPr="00DC50C4" w:rsidRDefault="00C22D41" w:rsidP="0085462A">
      <w:pPr>
        <w:pStyle w:val="BodyText"/>
        <w:spacing w:after="0"/>
        <w:jc w:val="center"/>
        <w:rPr>
          <w:b/>
        </w:rPr>
      </w:pPr>
      <w:r w:rsidRPr="00DC50C4">
        <w:rPr>
          <w:b/>
        </w:rPr>
        <w:t xml:space="preserve">– БУЊЕВАЧКИ </w:t>
      </w:r>
      <w:proofErr w:type="spellStart"/>
      <w:r w:rsidRPr="00DC50C4">
        <w:rPr>
          <w:b/>
        </w:rPr>
        <w:t>језик</w:t>
      </w:r>
      <w:proofErr w:type="spellEnd"/>
    </w:p>
    <w:p w14:paraId="1AD5EFC8" w14:textId="77777777" w:rsidR="00FA0D0E" w:rsidRPr="00DC50C4" w:rsidRDefault="00FA0D0E" w:rsidP="0085462A"/>
    <w:p w14:paraId="1C5C95FD" w14:textId="77777777" w:rsidR="00FA0D0E" w:rsidRPr="00DC50C4" w:rsidRDefault="00FA0D0E" w:rsidP="0085462A">
      <w:pPr>
        <w:rPr>
          <w:b/>
          <w:lang w:val="sr-Latn-CS"/>
        </w:rPr>
      </w:pPr>
      <w:r w:rsidRPr="00DC50C4">
        <w:rPr>
          <w:b/>
          <w:lang w:val="sr-Latn-CS"/>
        </w:rPr>
        <w:t>Циљеви</w:t>
      </w:r>
      <w:r w:rsidRPr="00DC50C4">
        <w:rPr>
          <w:b/>
          <w:lang w:val="sr-Cyrl-CS"/>
        </w:rPr>
        <w:t xml:space="preserve">  и зада</w:t>
      </w:r>
      <w:r w:rsidRPr="00DC50C4">
        <w:rPr>
          <w:b/>
          <w:lang w:val="sr-Latn-CS"/>
        </w:rPr>
        <w:t>ци</w:t>
      </w:r>
    </w:p>
    <w:p w14:paraId="26F2C595" w14:textId="77777777" w:rsidR="00FA0D0E" w:rsidRPr="00DC50C4" w:rsidRDefault="00FA0D0E" w:rsidP="0085462A">
      <w:pPr>
        <w:rPr>
          <w:lang w:val="sr-Latn-CS"/>
        </w:rPr>
      </w:pPr>
    </w:p>
    <w:p w14:paraId="4A92A139" w14:textId="77777777" w:rsidR="00FA0D0E" w:rsidRPr="00DC50C4" w:rsidRDefault="00FA0D0E" w:rsidP="0085462A">
      <w:pPr>
        <w:rPr>
          <w:lang w:val="sr-Cyrl-CS"/>
        </w:rPr>
      </w:pPr>
      <w:r w:rsidRPr="00DC50C4">
        <w:rPr>
          <w:lang w:val="sr-Latn-CS"/>
        </w:rPr>
        <w:t xml:space="preserve">Циљ наставане Буњевачког говора са елементима националне културе  је </w:t>
      </w:r>
      <w:r w:rsidRPr="00DC50C4">
        <w:rPr>
          <w:lang w:val="sr-Cyrl-CS"/>
        </w:rPr>
        <w:t>проширивање стечених знања из претходних разреда о бињевачком говору у оквиру предвиђених садржаја, проучавање књижевности на матерњем језику, оспособљавање ученика за нове форме усменог и писменог изражавања, стално богаћење речника изворним буњевачким речима, као и неговање и развијање мултикултуралности у нашој мултиетничкој средини.</w:t>
      </w:r>
    </w:p>
    <w:p w14:paraId="763FD51B" w14:textId="77777777" w:rsidR="00FA0D0E" w:rsidRPr="00DC50C4" w:rsidRDefault="00FA0D0E" w:rsidP="0085462A">
      <w:pPr>
        <w:tabs>
          <w:tab w:val="left" w:pos="3540"/>
        </w:tabs>
        <w:rPr>
          <w:lang w:val="sr-Latn-CS"/>
        </w:rPr>
      </w:pPr>
    </w:p>
    <w:p w14:paraId="09DF5F01" w14:textId="77777777" w:rsidR="00FA0D0E" w:rsidRPr="00DC50C4" w:rsidRDefault="00FA0D0E" w:rsidP="0085462A">
      <w:pPr>
        <w:rPr>
          <w:lang w:val="sr-Latn-CS"/>
        </w:rPr>
      </w:pPr>
      <w:r w:rsidRPr="00DC50C4">
        <w:rPr>
          <w:b/>
          <w:lang w:val="sr-Latn-CS"/>
        </w:rPr>
        <w:t>Оперативни задаци</w:t>
      </w:r>
    </w:p>
    <w:p w14:paraId="594C55F2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неговање буњевачког говора у свакодневној комуникацији;</w:t>
      </w:r>
    </w:p>
    <w:p w14:paraId="608A01AC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оспособљавање ученика за течно читање и препричавање</w:t>
      </w:r>
    </w:p>
    <w:p w14:paraId="296F1EBE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богаћење сопственог речника изворним буњевачким речима уз помоћ Речника бачких Буњеваца</w:t>
      </w:r>
    </w:p>
    <w:p w14:paraId="26FB3126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проширивање знања о простопроширеној реченици и њеним деловима;</w:t>
      </w:r>
    </w:p>
    <w:p w14:paraId="0D993548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проширивање знања о променљивим врстама речи;</w:t>
      </w:r>
    </w:p>
    <w:p w14:paraId="499DC0A8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стицање знања о непроменљивим врстама речи;</w:t>
      </w:r>
    </w:p>
    <w:p w14:paraId="43F4BB08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стицање основних знања о падежима и уочавање разлика у деклинацији српског језика и буњевачког говора (одсуство сибиларизације, инструментални наставак -ом);</w:t>
      </w:r>
    </w:p>
    <w:p w14:paraId="1EB7FF1F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стицање основних знања о  глаголском роду и глаголском виду;</w:t>
      </w:r>
    </w:p>
    <w:p w14:paraId="13C2FA3E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увођење ученика у тумачење мотива, песничких слика и стилских изражајних средстава у лирској песми;</w:t>
      </w:r>
    </w:p>
    <w:p w14:paraId="3A06D5EB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увођење ученика у структуру епског књижевног дела, његову композицију и ликове;</w:t>
      </w:r>
    </w:p>
    <w:p w14:paraId="33497775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увођење ученика у тумачење драмског дела, ликове, обрте у радњи, елементе композиције;</w:t>
      </w:r>
    </w:p>
    <w:p w14:paraId="24788A3D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савладавање технике у писању поетских и прозних  радова;</w:t>
      </w:r>
    </w:p>
    <w:p w14:paraId="3F5C0B9E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проширивање знања о историји, култури и традицији Буњеваца;</w:t>
      </w:r>
    </w:p>
    <w:p w14:paraId="493694D9" w14:textId="77777777" w:rsidR="00FA0D0E" w:rsidRPr="00DC50C4" w:rsidRDefault="00FA0D0E" w:rsidP="007B5FDC">
      <w:pPr>
        <w:numPr>
          <w:ilvl w:val="0"/>
          <w:numId w:val="16"/>
        </w:numPr>
        <w:suppressAutoHyphens w:val="0"/>
        <w:rPr>
          <w:lang w:val="sr-Cyrl-CS"/>
        </w:rPr>
      </w:pPr>
      <w:r w:rsidRPr="00DC50C4">
        <w:rPr>
          <w:lang w:val="sr-Cyrl-CS"/>
        </w:rPr>
        <w:t>развијање љубави према буњевачком говору са нагласком на потреби његовог очувања, неговања и усавршавања.</w:t>
      </w:r>
    </w:p>
    <w:p w14:paraId="4DF92A9D" w14:textId="77777777" w:rsidR="00DC50C4" w:rsidRPr="00DC50C4" w:rsidRDefault="00DC50C4" w:rsidP="00DC50C4">
      <w:pPr>
        <w:suppressAutoHyphens w:val="0"/>
        <w:rPr>
          <w:lang w:val="sr-Cyrl-CS"/>
        </w:rPr>
      </w:pPr>
    </w:p>
    <w:p w14:paraId="6AE4A472" w14:textId="77777777" w:rsidR="00DC50C4" w:rsidRDefault="00DC50C4" w:rsidP="00DC50C4">
      <w:pPr>
        <w:suppressAutoHyphens w:val="0"/>
        <w:rPr>
          <w:lang w:val="sr-Cyrl-CS"/>
        </w:rPr>
      </w:pPr>
    </w:p>
    <w:p w14:paraId="60859A54" w14:textId="77777777" w:rsidR="00DC50C4" w:rsidRDefault="00DC50C4" w:rsidP="00DC50C4">
      <w:pPr>
        <w:suppressAutoHyphens w:val="0"/>
        <w:rPr>
          <w:lang w:val="sr-Cyrl-CS"/>
        </w:rPr>
      </w:pPr>
    </w:p>
    <w:p w14:paraId="007E7E88" w14:textId="77777777" w:rsidR="00DC50C4" w:rsidRDefault="00DC50C4" w:rsidP="00DC50C4">
      <w:pPr>
        <w:suppressAutoHyphens w:val="0"/>
        <w:rPr>
          <w:lang w:val="sr-Cyrl-CS"/>
        </w:rPr>
      </w:pPr>
    </w:p>
    <w:p w14:paraId="0FC8DE1B" w14:textId="77777777" w:rsidR="00DC50C4" w:rsidRDefault="00DC50C4" w:rsidP="00DC50C4">
      <w:pPr>
        <w:suppressAutoHyphens w:val="0"/>
        <w:rPr>
          <w:lang w:val="sr-Cyrl-CS"/>
        </w:rPr>
      </w:pPr>
    </w:p>
    <w:p w14:paraId="27FD7C37" w14:textId="77777777" w:rsidR="00DC50C4" w:rsidRDefault="00DC50C4" w:rsidP="00DC50C4">
      <w:pPr>
        <w:suppressAutoHyphens w:val="0"/>
        <w:rPr>
          <w:lang w:val="sr-Cyrl-CS"/>
        </w:rPr>
      </w:pPr>
    </w:p>
    <w:p w14:paraId="4293171F" w14:textId="77777777" w:rsidR="00DC50C4" w:rsidRDefault="00DC50C4" w:rsidP="00DC50C4">
      <w:pPr>
        <w:suppressAutoHyphens w:val="0"/>
        <w:rPr>
          <w:lang w:val="sr-Cyrl-CS"/>
        </w:rPr>
      </w:pPr>
    </w:p>
    <w:p w14:paraId="1FEAC6E2" w14:textId="77777777" w:rsidR="00DC50C4" w:rsidRDefault="00DC50C4" w:rsidP="00DC50C4">
      <w:pPr>
        <w:suppressAutoHyphens w:val="0"/>
        <w:rPr>
          <w:lang w:val="sr-Cyrl-CS"/>
        </w:rPr>
      </w:pPr>
    </w:p>
    <w:p w14:paraId="0CDC9A55" w14:textId="77777777" w:rsidR="00FA0D0E" w:rsidRDefault="00FA0D0E" w:rsidP="0085462A">
      <w:pPr>
        <w:suppressAutoHyphens w:val="0"/>
        <w:rPr>
          <w:lang w:val="sr-Cyrl-CS"/>
        </w:rPr>
      </w:pPr>
    </w:p>
    <w:tbl>
      <w:tblPr>
        <w:tblpPr w:leftFromText="180" w:rightFromText="180" w:vertAnchor="page" w:horzAnchor="margin" w:tblpXSpec="center" w:tblpY="3162"/>
        <w:tblOverlap w:val="never"/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"/>
        <w:gridCol w:w="4347"/>
        <w:gridCol w:w="1051"/>
        <w:gridCol w:w="1056"/>
        <w:gridCol w:w="1891"/>
      </w:tblGrid>
      <w:tr w:rsidR="00DC50C4" w:rsidRPr="00FA0D0E" w14:paraId="14C2A70C" w14:textId="77777777" w:rsidTr="00DC50C4">
        <w:trPr>
          <w:trHeight w:val="363"/>
        </w:trPr>
        <w:tc>
          <w:tcPr>
            <w:tcW w:w="9429" w:type="dxa"/>
            <w:gridSpan w:val="5"/>
            <w:shd w:val="clear" w:color="auto" w:fill="FFFFFF"/>
          </w:tcPr>
          <w:p w14:paraId="06195446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lastRenderedPageBreak/>
              <w:t>ГЛОБАЛНИ ПЛАН  РАД</w:t>
            </w:r>
            <w:r>
              <w:rPr>
                <w:b/>
                <w:lang w:val="sr-Cyrl-CS"/>
              </w:rPr>
              <w:t>А</w:t>
            </w:r>
          </w:p>
        </w:tc>
      </w:tr>
      <w:tr w:rsidR="00DC50C4" w:rsidRPr="00FA0D0E" w14:paraId="70D7B4D6" w14:textId="77777777" w:rsidTr="00DC50C4">
        <w:trPr>
          <w:cantSplit/>
          <w:trHeight w:val="363"/>
        </w:trPr>
        <w:tc>
          <w:tcPr>
            <w:tcW w:w="1084" w:type="dxa"/>
            <w:vMerge w:val="restart"/>
            <w:textDirection w:val="btLr"/>
            <w:vAlign w:val="center"/>
          </w:tcPr>
          <w:p w14:paraId="0A8F31E2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Број теме</w:t>
            </w:r>
          </w:p>
        </w:tc>
        <w:tc>
          <w:tcPr>
            <w:tcW w:w="4347" w:type="dxa"/>
            <w:vMerge w:val="restart"/>
            <w:vAlign w:val="center"/>
          </w:tcPr>
          <w:p w14:paraId="32795942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Назив наставне теме</w:t>
            </w:r>
          </w:p>
        </w:tc>
        <w:tc>
          <w:tcPr>
            <w:tcW w:w="3998" w:type="dxa"/>
            <w:gridSpan w:val="3"/>
            <w:vAlign w:val="center"/>
          </w:tcPr>
          <w:p w14:paraId="74620E9E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Број часова</w:t>
            </w:r>
          </w:p>
        </w:tc>
      </w:tr>
      <w:tr w:rsidR="00DC50C4" w:rsidRPr="00FA0D0E" w14:paraId="237F7068" w14:textId="77777777" w:rsidTr="00DC50C4">
        <w:trPr>
          <w:cantSplit/>
          <w:trHeight w:val="884"/>
        </w:trPr>
        <w:tc>
          <w:tcPr>
            <w:tcW w:w="1084" w:type="dxa"/>
            <w:vMerge/>
            <w:textDirection w:val="btLr"/>
            <w:vAlign w:val="center"/>
          </w:tcPr>
          <w:p w14:paraId="1E41763F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</w:p>
        </w:tc>
        <w:tc>
          <w:tcPr>
            <w:tcW w:w="4347" w:type="dxa"/>
            <w:vMerge/>
            <w:textDirection w:val="btLr"/>
            <w:vAlign w:val="center"/>
          </w:tcPr>
          <w:p w14:paraId="50621625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</w:p>
        </w:tc>
        <w:tc>
          <w:tcPr>
            <w:tcW w:w="1051" w:type="dxa"/>
            <w:textDirection w:val="btLr"/>
            <w:vAlign w:val="center"/>
          </w:tcPr>
          <w:p w14:paraId="5DF85950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Обрада</w:t>
            </w:r>
          </w:p>
        </w:tc>
        <w:tc>
          <w:tcPr>
            <w:tcW w:w="1056" w:type="dxa"/>
            <w:textDirection w:val="btLr"/>
            <w:vAlign w:val="center"/>
          </w:tcPr>
          <w:p w14:paraId="1B874408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Утврђивање,</w:t>
            </w:r>
          </w:p>
          <w:p w14:paraId="2F49A4F3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провера</w:t>
            </w:r>
          </w:p>
        </w:tc>
        <w:tc>
          <w:tcPr>
            <w:tcW w:w="1891" w:type="dxa"/>
            <w:textDirection w:val="btLr"/>
            <w:vAlign w:val="center"/>
          </w:tcPr>
          <w:p w14:paraId="3749C10A" w14:textId="77777777" w:rsidR="00DC50C4" w:rsidRPr="00FA0D0E" w:rsidRDefault="00DC50C4" w:rsidP="00DC50C4">
            <w:pPr>
              <w:suppressAutoHyphens w:val="0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Укупно</w:t>
            </w:r>
          </w:p>
        </w:tc>
      </w:tr>
      <w:tr w:rsidR="00DC50C4" w:rsidRPr="00FA0D0E" w14:paraId="3AD41D8D" w14:textId="77777777" w:rsidTr="00DC50C4">
        <w:trPr>
          <w:cantSplit/>
          <w:trHeight w:val="353"/>
        </w:trPr>
        <w:tc>
          <w:tcPr>
            <w:tcW w:w="1084" w:type="dxa"/>
            <w:vAlign w:val="center"/>
          </w:tcPr>
          <w:p w14:paraId="6B07FC1A" w14:textId="77777777" w:rsidR="00DC50C4" w:rsidRPr="00FA0D0E" w:rsidRDefault="00DC50C4" w:rsidP="00DC50C4">
            <w:pPr>
              <w:suppressAutoHyphens w:val="0"/>
              <w:jc w:val="center"/>
              <w:rPr>
                <w:b/>
                <w:lang w:val="sr-Cyrl-CS"/>
              </w:rPr>
            </w:pPr>
            <w:r w:rsidRPr="00FA0D0E">
              <w:rPr>
                <w:b/>
                <w:lang w:val="sr-Latn-CS"/>
              </w:rPr>
              <w:t>1.</w:t>
            </w:r>
          </w:p>
        </w:tc>
        <w:tc>
          <w:tcPr>
            <w:tcW w:w="4347" w:type="dxa"/>
            <w:vAlign w:val="center"/>
          </w:tcPr>
          <w:p w14:paraId="2C5F65BC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Буњевачки говор</w:t>
            </w:r>
          </w:p>
        </w:tc>
        <w:tc>
          <w:tcPr>
            <w:tcW w:w="1051" w:type="dxa"/>
            <w:vAlign w:val="center"/>
          </w:tcPr>
          <w:p w14:paraId="62CEB38A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6</w:t>
            </w:r>
          </w:p>
        </w:tc>
        <w:tc>
          <w:tcPr>
            <w:tcW w:w="1056" w:type="dxa"/>
            <w:vAlign w:val="center"/>
          </w:tcPr>
          <w:p w14:paraId="2ECA9198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4</w:t>
            </w:r>
          </w:p>
        </w:tc>
        <w:tc>
          <w:tcPr>
            <w:tcW w:w="1891" w:type="dxa"/>
            <w:vAlign w:val="center"/>
          </w:tcPr>
          <w:p w14:paraId="2C40539B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10</w:t>
            </w:r>
          </w:p>
        </w:tc>
      </w:tr>
      <w:tr w:rsidR="00DC50C4" w:rsidRPr="00FA0D0E" w14:paraId="69343C3D" w14:textId="77777777" w:rsidTr="00DC50C4">
        <w:trPr>
          <w:cantSplit/>
          <w:trHeight w:val="263"/>
        </w:trPr>
        <w:tc>
          <w:tcPr>
            <w:tcW w:w="1084" w:type="dxa"/>
            <w:vAlign w:val="center"/>
          </w:tcPr>
          <w:p w14:paraId="767E858F" w14:textId="77777777" w:rsidR="00DC50C4" w:rsidRPr="00FA0D0E" w:rsidRDefault="00DC50C4" w:rsidP="00DC50C4">
            <w:pPr>
              <w:suppressAutoHyphens w:val="0"/>
              <w:jc w:val="center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2.</w:t>
            </w:r>
          </w:p>
        </w:tc>
        <w:tc>
          <w:tcPr>
            <w:tcW w:w="4347" w:type="dxa"/>
            <w:vAlign w:val="center"/>
          </w:tcPr>
          <w:p w14:paraId="6ED6A8E5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Књижевност</w:t>
            </w:r>
          </w:p>
        </w:tc>
        <w:tc>
          <w:tcPr>
            <w:tcW w:w="1051" w:type="dxa"/>
            <w:vAlign w:val="center"/>
          </w:tcPr>
          <w:p w14:paraId="3C1A5366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15</w:t>
            </w:r>
          </w:p>
        </w:tc>
        <w:tc>
          <w:tcPr>
            <w:tcW w:w="1056" w:type="dxa"/>
            <w:vAlign w:val="center"/>
          </w:tcPr>
          <w:p w14:paraId="58FE53C8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10</w:t>
            </w:r>
          </w:p>
        </w:tc>
        <w:tc>
          <w:tcPr>
            <w:tcW w:w="1891" w:type="dxa"/>
            <w:vAlign w:val="center"/>
          </w:tcPr>
          <w:p w14:paraId="2FE116CB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25</w:t>
            </w:r>
          </w:p>
        </w:tc>
      </w:tr>
      <w:tr w:rsidR="00DC50C4" w:rsidRPr="00FA0D0E" w14:paraId="6FD3F2C1" w14:textId="77777777" w:rsidTr="00DC50C4">
        <w:trPr>
          <w:cantSplit/>
          <w:trHeight w:val="326"/>
        </w:trPr>
        <w:tc>
          <w:tcPr>
            <w:tcW w:w="1084" w:type="dxa"/>
            <w:vAlign w:val="center"/>
          </w:tcPr>
          <w:p w14:paraId="13F7EFD7" w14:textId="77777777" w:rsidR="00DC50C4" w:rsidRPr="00FA0D0E" w:rsidRDefault="00DC50C4" w:rsidP="00DC50C4">
            <w:pPr>
              <w:suppressAutoHyphens w:val="0"/>
              <w:jc w:val="center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3.</w:t>
            </w:r>
          </w:p>
        </w:tc>
        <w:tc>
          <w:tcPr>
            <w:tcW w:w="4347" w:type="dxa"/>
            <w:vAlign w:val="center"/>
          </w:tcPr>
          <w:p w14:paraId="29B8D25D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Култура изражавања</w:t>
            </w:r>
          </w:p>
        </w:tc>
        <w:tc>
          <w:tcPr>
            <w:tcW w:w="1051" w:type="dxa"/>
            <w:vAlign w:val="center"/>
          </w:tcPr>
          <w:p w14:paraId="326B09A9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12</w:t>
            </w:r>
          </w:p>
        </w:tc>
        <w:tc>
          <w:tcPr>
            <w:tcW w:w="1056" w:type="dxa"/>
            <w:vAlign w:val="center"/>
          </w:tcPr>
          <w:p w14:paraId="4F5E63FF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8</w:t>
            </w:r>
          </w:p>
        </w:tc>
        <w:tc>
          <w:tcPr>
            <w:tcW w:w="1891" w:type="dxa"/>
            <w:vAlign w:val="center"/>
          </w:tcPr>
          <w:p w14:paraId="732F120A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20</w:t>
            </w:r>
          </w:p>
        </w:tc>
      </w:tr>
      <w:tr w:rsidR="00DC50C4" w:rsidRPr="00FA0D0E" w14:paraId="3DC3C8D9" w14:textId="77777777" w:rsidTr="00DC50C4">
        <w:trPr>
          <w:cantSplit/>
          <w:trHeight w:val="353"/>
        </w:trPr>
        <w:tc>
          <w:tcPr>
            <w:tcW w:w="1084" w:type="dxa"/>
            <w:vAlign w:val="center"/>
          </w:tcPr>
          <w:p w14:paraId="3114D053" w14:textId="77777777" w:rsidR="00DC50C4" w:rsidRPr="00FA0D0E" w:rsidRDefault="00DC50C4" w:rsidP="00DC50C4">
            <w:pPr>
              <w:suppressAutoHyphens w:val="0"/>
              <w:jc w:val="center"/>
              <w:rPr>
                <w:b/>
                <w:lang w:val="sr-Cyrl-CS"/>
              </w:rPr>
            </w:pPr>
            <w:r w:rsidRPr="00FA0D0E">
              <w:rPr>
                <w:b/>
                <w:lang w:val="sr-Cyrl-CS"/>
              </w:rPr>
              <w:t>4.</w:t>
            </w:r>
          </w:p>
        </w:tc>
        <w:tc>
          <w:tcPr>
            <w:tcW w:w="4347" w:type="dxa"/>
            <w:vAlign w:val="center"/>
          </w:tcPr>
          <w:p w14:paraId="0688BD86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Елем</w:t>
            </w:r>
            <w:r w:rsidRPr="00FA0D0E">
              <w:t>е</w:t>
            </w:r>
            <w:r w:rsidRPr="00FA0D0E">
              <w:rPr>
                <w:lang w:val="sr-Cyrl-CS"/>
              </w:rPr>
              <w:t>нти националне културе</w:t>
            </w:r>
          </w:p>
        </w:tc>
        <w:tc>
          <w:tcPr>
            <w:tcW w:w="1051" w:type="dxa"/>
            <w:vAlign w:val="center"/>
          </w:tcPr>
          <w:p w14:paraId="46DB6817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10</w:t>
            </w:r>
          </w:p>
        </w:tc>
        <w:tc>
          <w:tcPr>
            <w:tcW w:w="1056" w:type="dxa"/>
            <w:vAlign w:val="center"/>
          </w:tcPr>
          <w:p w14:paraId="6A350CD9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7</w:t>
            </w:r>
          </w:p>
        </w:tc>
        <w:tc>
          <w:tcPr>
            <w:tcW w:w="1891" w:type="dxa"/>
            <w:vAlign w:val="center"/>
          </w:tcPr>
          <w:p w14:paraId="103AE083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lang w:val="sr-Cyrl-CS"/>
              </w:rPr>
              <w:t>17</w:t>
            </w:r>
          </w:p>
        </w:tc>
      </w:tr>
      <w:tr w:rsidR="00DC50C4" w:rsidRPr="00FA0D0E" w14:paraId="5086110B" w14:textId="77777777" w:rsidTr="00DC50C4">
        <w:trPr>
          <w:cantSplit/>
          <w:trHeight w:val="353"/>
        </w:trPr>
        <w:tc>
          <w:tcPr>
            <w:tcW w:w="5431" w:type="dxa"/>
            <w:gridSpan w:val="2"/>
            <w:vAlign w:val="center"/>
          </w:tcPr>
          <w:p w14:paraId="1AFCFCB5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b/>
                <w:lang w:val="sr-Cyrl-CS"/>
              </w:rPr>
              <w:t>УКУПНО:</w:t>
            </w:r>
          </w:p>
        </w:tc>
        <w:tc>
          <w:tcPr>
            <w:tcW w:w="1051" w:type="dxa"/>
            <w:vAlign w:val="center"/>
          </w:tcPr>
          <w:p w14:paraId="7677775B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b/>
                <w:lang w:val="sr-Cyrl-CS"/>
              </w:rPr>
              <w:t>43</w:t>
            </w:r>
          </w:p>
        </w:tc>
        <w:tc>
          <w:tcPr>
            <w:tcW w:w="1056" w:type="dxa"/>
            <w:vAlign w:val="center"/>
          </w:tcPr>
          <w:p w14:paraId="602AC276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b/>
                <w:lang w:val="sr-Cyrl-CS"/>
              </w:rPr>
              <w:t>29</w:t>
            </w:r>
          </w:p>
        </w:tc>
        <w:tc>
          <w:tcPr>
            <w:tcW w:w="1891" w:type="dxa"/>
            <w:vAlign w:val="center"/>
          </w:tcPr>
          <w:p w14:paraId="637311FD" w14:textId="77777777" w:rsidR="00DC50C4" w:rsidRPr="00FA0D0E" w:rsidRDefault="00DC50C4" w:rsidP="00DC50C4">
            <w:pPr>
              <w:suppressAutoHyphens w:val="0"/>
              <w:jc w:val="center"/>
              <w:rPr>
                <w:lang w:val="sr-Cyrl-CS"/>
              </w:rPr>
            </w:pPr>
            <w:r w:rsidRPr="00FA0D0E">
              <w:rPr>
                <w:b/>
                <w:lang w:val="sr-Cyrl-CS"/>
              </w:rPr>
              <w:t>72</w:t>
            </w:r>
          </w:p>
        </w:tc>
      </w:tr>
    </w:tbl>
    <w:p w14:paraId="4248AFAF" w14:textId="77777777" w:rsidR="00FA0D0E" w:rsidRPr="001C6D05" w:rsidRDefault="00FA0D0E" w:rsidP="0085462A">
      <w:pPr>
        <w:suppressAutoHyphens w:val="0"/>
      </w:pPr>
    </w:p>
    <w:sectPr w:rsidR="00FA0D0E" w:rsidRPr="001C6D05" w:rsidSect="001C6D05">
      <w:footnotePr>
        <w:pos w:val="beneathText"/>
      </w:footnotePr>
      <w:pgSz w:w="16837" w:h="11905" w:orient="landscape"/>
      <w:pgMar w:top="794" w:right="539" w:bottom="85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93E14" w14:textId="77777777" w:rsidR="00520908" w:rsidRDefault="00520908" w:rsidP="00A06A39">
      <w:r>
        <w:separator/>
      </w:r>
    </w:p>
  </w:endnote>
  <w:endnote w:type="continuationSeparator" w:id="0">
    <w:p w14:paraId="266F2142" w14:textId="77777777" w:rsidR="00520908" w:rsidRDefault="00520908" w:rsidP="00A06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I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33C4" w14:textId="77777777" w:rsidR="00D511DD" w:rsidRPr="00C618CA" w:rsidRDefault="00D511DD" w:rsidP="00C618C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D2B74" w14:textId="77777777" w:rsidR="00520908" w:rsidRDefault="00520908" w:rsidP="00A06A39">
      <w:r>
        <w:separator/>
      </w:r>
    </w:p>
  </w:footnote>
  <w:footnote w:type="continuationSeparator" w:id="0">
    <w:p w14:paraId="68ED0764" w14:textId="77777777" w:rsidR="00520908" w:rsidRDefault="00520908" w:rsidP="00A06A39">
      <w:r>
        <w:continuationSeparator/>
      </w:r>
    </w:p>
  </w:footnote>
  <w:footnote w:id="1">
    <w:p w14:paraId="0A1B20B5" w14:textId="77777777" w:rsidR="00D511DD" w:rsidRPr="008E55D1" w:rsidRDefault="00D511DD" w:rsidP="00DA786B">
      <w:pPr>
        <w:pStyle w:val="FootnoteText"/>
      </w:pPr>
    </w:p>
  </w:footnote>
  <w:footnote w:id="2">
    <w:p w14:paraId="4DC269B7" w14:textId="77777777" w:rsidR="00D511DD" w:rsidRPr="002D4879" w:rsidRDefault="00D511DD" w:rsidP="00DA786B">
      <w:pPr>
        <w:pStyle w:val="FootnoteText"/>
        <w:rPr>
          <w:lang w:val="sr-Cyrl-C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hint="default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hint="default"/>
      </w:rPr>
    </w:lvl>
  </w:abstractNum>
  <w:abstractNum w:abstractNumId="3" w15:restartNumberingAfterBreak="0">
    <w:nsid w:val="0138638D"/>
    <w:multiLevelType w:val="hybridMultilevel"/>
    <w:tmpl w:val="AA0AD6F0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3A35A9"/>
    <w:multiLevelType w:val="hybridMultilevel"/>
    <w:tmpl w:val="B4B632EE"/>
    <w:lvl w:ilvl="0" w:tplc="F2B0E9E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5" w15:restartNumberingAfterBreak="0">
    <w:nsid w:val="0A185E27"/>
    <w:multiLevelType w:val="hybridMultilevel"/>
    <w:tmpl w:val="5300C2A2"/>
    <w:lvl w:ilvl="0" w:tplc="DECCC1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B6DF4"/>
    <w:multiLevelType w:val="hybridMultilevel"/>
    <w:tmpl w:val="FEB4C2E6"/>
    <w:lvl w:ilvl="0" w:tplc="3D80E884">
      <w:start w:val="1"/>
      <w:numFmt w:val="bullet"/>
      <w:lvlText w:val="∙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F21509"/>
    <w:multiLevelType w:val="hybridMultilevel"/>
    <w:tmpl w:val="DD1E84BC"/>
    <w:lvl w:ilvl="0" w:tplc="BD48E8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C86A96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180"/>
      </w:pPr>
    </w:lvl>
    <w:lvl w:ilvl="3" w:tplc="0409000F" w:tentative="1">
      <w:start w:val="1"/>
      <w:numFmt w:val="decimal"/>
      <w:lvlText w:val="%4."/>
      <w:lvlJc w:val="left"/>
      <w:pPr>
        <w:ind w:left="3011" w:hanging="360"/>
      </w:pPr>
    </w:lvl>
    <w:lvl w:ilvl="4" w:tplc="04090019" w:tentative="1">
      <w:start w:val="1"/>
      <w:numFmt w:val="lowerLetter"/>
      <w:lvlText w:val="%5."/>
      <w:lvlJc w:val="left"/>
      <w:pPr>
        <w:ind w:left="3731" w:hanging="360"/>
      </w:pPr>
    </w:lvl>
    <w:lvl w:ilvl="5" w:tplc="0409001B" w:tentative="1">
      <w:start w:val="1"/>
      <w:numFmt w:val="lowerRoman"/>
      <w:lvlText w:val="%6."/>
      <w:lvlJc w:val="right"/>
      <w:pPr>
        <w:ind w:left="4451" w:hanging="180"/>
      </w:pPr>
    </w:lvl>
    <w:lvl w:ilvl="6" w:tplc="0409000F" w:tentative="1">
      <w:start w:val="1"/>
      <w:numFmt w:val="decimal"/>
      <w:lvlText w:val="%7."/>
      <w:lvlJc w:val="left"/>
      <w:pPr>
        <w:ind w:left="5171" w:hanging="360"/>
      </w:pPr>
    </w:lvl>
    <w:lvl w:ilvl="7" w:tplc="04090019" w:tentative="1">
      <w:start w:val="1"/>
      <w:numFmt w:val="lowerLetter"/>
      <w:lvlText w:val="%8."/>
      <w:lvlJc w:val="left"/>
      <w:pPr>
        <w:ind w:left="5891" w:hanging="360"/>
      </w:pPr>
    </w:lvl>
    <w:lvl w:ilvl="8" w:tplc="04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8" w15:restartNumberingAfterBreak="0">
    <w:nsid w:val="1EF83D34"/>
    <w:multiLevelType w:val="multilevel"/>
    <w:tmpl w:val="82F68BD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20A0051"/>
    <w:multiLevelType w:val="hybridMultilevel"/>
    <w:tmpl w:val="A42006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FC1622"/>
    <w:multiLevelType w:val="multilevel"/>
    <w:tmpl w:val="27FC162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305AA7"/>
    <w:multiLevelType w:val="multilevel"/>
    <w:tmpl w:val="22C0767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A37465C"/>
    <w:multiLevelType w:val="hybridMultilevel"/>
    <w:tmpl w:val="003C48FC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3" w15:restartNumberingAfterBreak="0">
    <w:nsid w:val="2AF70865"/>
    <w:multiLevelType w:val="hybridMultilevel"/>
    <w:tmpl w:val="87E023DA"/>
    <w:lvl w:ilvl="0" w:tplc="41AA6B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6D584A"/>
    <w:multiLevelType w:val="hybridMultilevel"/>
    <w:tmpl w:val="BCDAA468"/>
    <w:lvl w:ilvl="0" w:tplc="0C090001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110619B"/>
    <w:multiLevelType w:val="hybridMultilevel"/>
    <w:tmpl w:val="768A09A4"/>
    <w:lvl w:ilvl="0" w:tplc="0409000F">
      <w:start w:val="1"/>
      <w:numFmt w:val="bullet"/>
      <w:pStyle w:val="2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</w:rPr>
    </w:lvl>
    <w:lvl w:ilvl="1" w:tplc="04090019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9365D4"/>
    <w:multiLevelType w:val="hybridMultilevel"/>
    <w:tmpl w:val="DD1E84BC"/>
    <w:lvl w:ilvl="0" w:tplc="040900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lowerRoman"/>
      <w:lvlText w:val="%3."/>
      <w:lvlJc w:val="right"/>
      <w:pPr>
        <w:ind w:left="2291" w:hanging="180"/>
      </w:pPr>
    </w:lvl>
    <w:lvl w:ilvl="3" w:tplc="04090001" w:tentative="1">
      <w:start w:val="1"/>
      <w:numFmt w:val="decimal"/>
      <w:lvlText w:val="%4."/>
      <w:lvlJc w:val="left"/>
      <w:pPr>
        <w:ind w:left="3011" w:hanging="360"/>
      </w:pPr>
    </w:lvl>
    <w:lvl w:ilvl="4" w:tplc="04090003" w:tentative="1">
      <w:start w:val="1"/>
      <w:numFmt w:val="lowerLetter"/>
      <w:lvlText w:val="%5."/>
      <w:lvlJc w:val="left"/>
      <w:pPr>
        <w:ind w:left="3731" w:hanging="360"/>
      </w:pPr>
    </w:lvl>
    <w:lvl w:ilvl="5" w:tplc="04090005" w:tentative="1">
      <w:start w:val="1"/>
      <w:numFmt w:val="lowerRoman"/>
      <w:lvlText w:val="%6."/>
      <w:lvlJc w:val="right"/>
      <w:pPr>
        <w:ind w:left="4451" w:hanging="180"/>
      </w:pPr>
    </w:lvl>
    <w:lvl w:ilvl="6" w:tplc="04090001" w:tentative="1">
      <w:start w:val="1"/>
      <w:numFmt w:val="decimal"/>
      <w:lvlText w:val="%7."/>
      <w:lvlJc w:val="left"/>
      <w:pPr>
        <w:ind w:left="5171" w:hanging="360"/>
      </w:pPr>
    </w:lvl>
    <w:lvl w:ilvl="7" w:tplc="04090003" w:tentative="1">
      <w:start w:val="1"/>
      <w:numFmt w:val="lowerLetter"/>
      <w:lvlText w:val="%8."/>
      <w:lvlJc w:val="left"/>
      <w:pPr>
        <w:ind w:left="5891" w:hanging="360"/>
      </w:pPr>
    </w:lvl>
    <w:lvl w:ilvl="8" w:tplc="04090005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7" w15:restartNumberingAfterBreak="0">
    <w:nsid w:val="3E550BD3"/>
    <w:multiLevelType w:val="multilevel"/>
    <w:tmpl w:val="3E550BD3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D8373F"/>
    <w:multiLevelType w:val="hybridMultilevel"/>
    <w:tmpl w:val="33825EE0"/>
    <w:lvl w:ilvl="0" w:tplc="1174DF26">
      <w:start w:val="1"/>
      <w:numFmt w:val="bullet"/>
      <w:lvlText w:val="­"/>
      <w:lvlJc w:val="left"/>
      <w:pPr>
        <w:ind w:left="618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19" w15:restartNumberingAfterBreak="0">
    <w:nsid w:val="434977EE"/>
    <w:multiLevelType w:val="hybridMultilevel"/>
    <w:tmpl w:val="4926A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260F58"/>
    <w:multiLevelType w:val="hybridMultilevel"/>
    <w:tmpl w:val="88547C2C"/>
    <w:lvl w:ilvl="0" w:tplc="3D80E884">
      <w:start w:val="1"/>
      <w:numFmt w:val="bullet"/>
      <w:lvlText w:val="∙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C11E9C"/>
    <w:multiLevelType w:val="hybridMultilevel"/>
    <w:tmpl w:val="DD1E84BC"/>
    <w:lvl w:ilvl="0" w:tplc="93E666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lowerRoman"/>
      <w:lvlText w:val="%3."/>
      <w:lvlJc w:val="right"/>
      <w:pPr>
        <w:ind w:left="2291" w:hanging="180"/>
      </w:pPr>
    </w:lvl>
    <w:lvl w:ilvl="3" w:tplc="04090001" w:tentative="1">
      <w:start w:val="1"/>
      <w:numFmt w:val="decimal"/>
      <w:lvlText w:val="%4."/>
      <w:lvlJc w:val="left"/>
      <w:pPr>
        <w:ind w:left="3011" w:hanging="360"/>
      </w:pPr>
    </w:lvl>
    <w:lvl w:ilvl="4" w:tplc="04090003" w:tentative="1">
      <w:start w:val="1"/>
      <w:numFmt w:val="lowerLetter"/>
      <w:lvlText w:val="%5."/>
      <w:lvlJc w:val="left"/>
      <w:pPr>
        <w:ind w:left="3731" w:hanging="360"/>
      </w:pPr>
    </w:lvl>
    <w:lvl w:ilvl="5" w:tplc="04090005" w:tentative="1">
      <w:start w:val="1"/>
      <w:numFmt w:val="lowerRoman"/>
      <w:lvlText w:val="%6."/>
      <w:lvlJc w:val="right"/>
      <w:pPr>
        <w:ind w:left="4451" w:hanging="180"/>
      </w:pPr>
    </w:lvl>
    <w:lvl w:ilvl="6" w:tplc="04090001" w:tentative="1">
      <w:start w:val="1"/>
      <w:numFmt w:val="decimal"/>
      <w:lvlText w:val="%7."/>
      <w:lvlJc w:val="left"/>
      <w:pPr>
        <w:ind w:left="5171" w:hanging="360"/>
      </w:pPr>
    </w:lvl>
    <w:lvl w:ilvl="7" w:tplc="04090003" w:tentative="1">
      <w:start w:val="1"/>
      <w:numFmt w:val="lowerLetter"/>
      <w:lvlText w:val="%8."/>
      <w:lvlJc w:val="left"/>
      <w:pPr>
        <w:ind w:left="5891" w:hanging="360"/>
      </w:pPr>
    </w:lvl>
    <w:lvl w:ilvl="8" w:tplc="04090005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2" w15:restartNumberingAfterBreak="0">
    <w:nsid w:val="47996D97"/>
    <w:multiLevelType w:val="hybridMultilevel"/>
    <w:tmpl w:val="3D2AF144"/>
    <w:lvl w:ilvl="0" w:tplc="7AE40E48">
      <w:start w:val="3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B122349"/>
    <w:multiLevelType w:val="hybridMultilevel"/>
    <w:tmpl w:val="A342C642"/>
    <w:lvl w:ilvl="0" w:tplc="BD48E8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CC86A9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11E2C72"/>
    <w:multiLevelType w:val="multilevel"/>
    <w:tmpl w:val="511E2C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F6246"/>
    <w:multiLevelType w:val="hybridMultilevel"/>
    <w:tmpl w:val="DD1E84BC"/>
    <w:lvl w:ilvl="0" w:tplc="16FC1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numFmt w:val="bullet"/>
      <w:lvlText w:val="-"/>
      <w:lvlJc w:val="left"/>
      <w:pPr>
        <w:ind w:left="1571" w:hanging="36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lowerRoman"/>
      <w:lvlText w:val="%3."/>
      <w:lvlJc w:val="right"/>
      <w:pPr>
        <w:ind w:left="2291" w:hanging="180"/>
      </w:pPr>
    </w:lvl>
    <w:lvl w:ilvl="3" w:tplc="04090001" w:tentative="1">
      <w:start w:val="1"/>
      <w:numFmt w:val="decimal"/>
      <w:lvlText w:val="%4."/>
      <w:lvlJc w:val="left"/>
      <w:pPr>
        <w:ind w:left="3011" w:hanging="360"/>
      </w:pPr>
    </w:lvl>
    <w:lvl w:ilvl="4" w:tplc="04090003" w:tentative="1">
      <w:start w:val="1"/>
      <w:numFmt w:val="lowerLetter"/>
      <w:lvlText w:val="%5."/>
      <w:lvlJc w:val="left"/>
      <w:pPr>
        <w:ind w:left="3731" w:hanging="360"/>
      </w:pPr>
    </w:lvl>
    <w:lvl w:ilvl="5" w:tplc="04090005" w:tentative="1">
      <w:start w:val="1"/>
      <w:numFmt w:val="lowerRoman"/>
      <w:lvlText w:val="%6."/>
      <w:lvlJc w:val="right"/>
      <w:pPr>
        <w:ind w:left="4451" w:hanging="180"/>
      </w:pPr>
    </w:lvl>
    <w:lvl w:ilvl="6" w:tplc="04090001" w:tentative="1">
      <w:start w:val="1"/>
      <w:numFmt w:val="decimal"/>
      <w:lvlText w:val="%7."/>
      <w:lvlJc w:val="left"/>
      <w:pPr>
        <w:ind w:left="5171" w:hanging="360"/>
      </w:pPr>
    </w:lvl>
    <w:lvl w:ilvl="7" w:tplc="04090003" w:tentative="1">
      <w:start w:val="1"/>
      <w:numFmt w:val="lowerLetter"/>
      <w:lvlText w:val="%8."/>
      <w:lvlJc w:val="left"/>
      <w:pPr>
        <w:ind w:left="5891" w:hanging="360"/>
      </w:pPr>
    </w:lvl>
    <w:lvl w:ilvl="8" w:tplc="04090005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6" w15:restartNumberingAfterBreak="0">
    <w:nsid w:val="56B22F65"/>
    <w:multiLevelType w:val="multilevel"/>
    <w:tmpl w:val="56B22F6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B1045"/>
    <w:multiLevelType w:val="hybridMultilevel"/>
    <w:tmpl w:val="83B2B650"/>
    <w:lvl w:ilvl="0" w:tplc="D58E5C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143F3"/>
    <w:multiLevelType w:val="hybridMultilevel"/>
    <w:tmpl w:val="6D48F7AE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AB3821"/>
    <w:multiLevelType w:val="multilevel"/>
    <w:tmpl w:val="5DAB382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837625"/>
    <w:multiLevelType w:val="hybridMultilevel"/>
    <w:tmpl w:val="FA08C174"/>
    <w:lvl w:ilvl="0" w:tplc="2546719C">
      <w:numFmt w:val="bullet"/>
      <w:lvlText w:val="-"/>
      <w:lvlJc w:val="left"/>
      <w:pPr>
        <w:ind w:left="373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3" w:hanging="360"/>
      </w:pPr>
      <w:rPr>
        <w:rFonts w:ascii="Wingdings" w:hAnsi="Wingdings" w:hint="default"/>
      </w:rPr>
    </w:lvl>
  </w:abstractNum>
  <w:abstractNum w:abstractNumId="31" w15:restartNumberingAfterBreak="0">
    <w:nsid w:val="66AC1DC2"/>
    <w:multiLevelType w:val="hybridMultilevel"/>
    <w:tmpl w:val="6EA04E6C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A44DD2"/>
    <w:multiLevelType w:val="hybridMultilevel"/>
    <w:tmpl w:val="3664FD26"/>
    <w:lvl w:ilvl="0" w:tplc="8FAE78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D045EB"/>
    <w:multiLevelType w:val="hybridMultilevel"/>
    <w:tmpl w:val="0B3EAA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474183"/>
    <w:multiLevelType w:val="hybridMultilevel"/>
    <w:tmpl w:val="1C7C151C"/>
    <w:lvl w:ilvl="0" w:tplc="A2CAB7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A0005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892A2A"/>
    <w:multiLevelType w:val="hybridMultilevel"/>
    <w:tmpl w:val="9AE6E13C"/>
    <w:lvl w:ilvl="0" w:tplc="31362E5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-36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7" w15:restartNumberingAfterBreak="0">
    <w:nsid w:val="710B067F"/>
    <w:multiLevelType w:val="hybridMultilevel"/>
    <w:tmpl w:val="A8683C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F20FEB"/>
    <w:multiLevelType w:val="multilevel"/>
    <w:tmpl w:val="75F20FE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F9441C"/>
    <w:multiLevelType w:val="multilevel"/>
    <w:tmpl w:val="7BF9441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420580"/>
    <w:multiLevelType w:val="hybridMultilevel"/>
    <w:tmpl w:val="B73286DC"/>
    <w:lvl w:ilvl="0" w:tplc="02E6979C">
      <w:start w:val="10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9761396">
    <w:abstractNumId w:val="5"/>
  </w:num>
  <w:num w:numId="2" w16cid:durableId="355354735">
    <w:abstractNumId w:val="23"/>
  </w:num>
  <w:num w:numId="3" w16cid:durableId="880167668">
    <w:abstractNumId w:val="13"/>
  </w:num>
  <w:num w:numId="4" w16cid:durableId="1748116368">
    <w:abstractNumId w:val="14"/>
  </w:num>
  <w:num w:numId="5" w16cid:durableId="1787579753">
    <w:abstractNumId w:val="4"/>
  </w:num>
  <w:num w:numId="6" w16cid:durableId="337731659">
    <w:abstractNumId w:val="33"/>
  </w:num>
  <w:num w:numId="7" w16cid:durableId="529807108">
    <w:abstractNumId w:val="34"/>
  </w:num>
  <w:num w:numId="8" w16cid:durableId="2045206489">
    <w:abstractNumId w:val="0"/>
  </w:num>
  <w:num w:numId="9" w16cid:durableId="1755013574">
    <w:abstractNumId w:val="1"/>
  </w:num>
  <w:num w:numId="10" w16cid:durableId="1510486204">
    <w:abstractNumId w:val="2"/>
  </w:num>
  <w:num w:numId="11" w16cid:durableId="117341837">
    <w:abstractNumId w:val="15"/>
  </w:num>
  <w:num w:numId="12" w16cid:durableId="2076782410">
    <w:abstractNumId w:val="25"/>
  </w:num>
  <w:num w:numId="13" w16cid:durableId="1587349178">
    <w:abstractNumId w:val="16"/>
  </w:num>
  <w:num w:numId="14" w16cid:durableId="558326904">
    <w:abstractNumId w:val="21"/>
  </w:num>
  <w:num w:numId="15" w16cid:durableId="1142767305">
    <w:abstractNumId w:val="7"/>
  </w:num>
  <w:num w:numId="16" w16cid:durableId="1607036857">
    <w:abstractNumId w:val="40"/>
  </w:num>
  <w:num w:numId="17" w16cid:durableId="829294130">
    <w:abstractNumId w:val="27"/>
  </w:num>
  <w:num w:numId="18" w16cid:durableId="1852253133">
    <w:abstractNumId w:val="12"/>
  </w:num>
  <w:num w:numId="19" w16cid:durableId="976493719">
    <w:abstractNumId w:val="20"/>
  </w:num>
  <w:num w:numId="20" w16cid:durableId="471412803">
    <w:abstractNumId w:val="6"/>
  </w:num>
  <w:num w:numId="21" w16cid:durableId="41949305">
    <w:abstractNumId w:val="39"/>
  </w:num>
  <w:num w:numId="22" w16cid:durableId="4402241">
    <w:abstractNumId w:val="29"/>
  </w:num>
  <w:num w:numId="23" w16cid:durableId="274486869">
    <w:abstractNumId w:val="24"/>
  </w:num>
  <w:num w:numId="24" w16cid:durableId="682248703">
    <w:abstractNumId w:val="10"/>
  </w:num>
  <w:num w:numId="25" w16cid:durableId="1495949587">
    <w:abstractNumId w:val="26"/>
  </w:num>
  <w:num w:numId="26" w16cid:durableId="1379167003">
    <w:abstractNumId w:val="17"/>
  </w:num>
  <w:num w:numId="27" w16cid:durableId="98326865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5434291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9329933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9496545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51644611">
    <w:abstractNumId w:val="18"/>
  </w:num>
  <w:num w:numId="32" w16cid:durableId="833032296">
    <w:abstractNumId w:val="35"/>
  </w:num>
  <w:num w:numId="33" w16cid:durableId="1297445225">
    <w:abstractNumId w:val="11"/>
  </w:num>
  <w:num w:numId="34" w16cid:durableId="420296471">
    <w:abstractNumId w:val="8"/>
  </w:num>
  <w:num w:numId="35" w16cid:durableId="674311170">
    <w:abstractNumId w:val="22"/>
  </w:num>
  <w:num w:numId="36" w16cid:durableId="827862890">
    <w:abstractNumId w:val="3"/>
  </w:num>
  <w:num w:numId="37" w16cid:durableId="1730687230">
    <w:abstractNumId w:val="30"/>
  </w:num>
  <w:num w:numId="38" w16cid:durableId="1810857616">
    <w:abstractNumId w:val="36"/>
  </w:num>
  <w:num w:numId="39" w16cid:durableId="108866333">
    <w:abstractNumId w:val="37"/>
  </w:num>
  <w:num w:numId="40" w16cid:durableId="808326819">
    <w:abstractNumId w:val="9"/>
  </w:num>
  <w:num w:numId="41" w16cid:durableId="1217937844">
    <w:abstractNumId w:val="3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40"/>
    <w:rsid w:val="00004ADD"/>
    <w:rsid w:val="00013804"/>
    <w:rsid w:val="00080919"/>
    <w:rsid w:val="00095575"/>
    <w:rsid w:val="000F03A3"/>
    <w:rsid w:val="00101A57"/>
    <w:rsid w:val="0014329B"/>
    <w:rsid w:val="00166110"/>
    <w:rsid w:val="001701BC"/>
    <w:rsid w:val="00172FF7"/>
    <w:rsid w:val="00180BCE"/>
    <w:rsid w:val="00187E4A"/>
    <w:rsid w:val="001A5FDE"/>
    <w:rsid w:val="001C5D9A"/>
    <w:rsid w:val="001C6D05"/>
    <w:rsid w:val="001D7C77"/>
    <w:rsid w:val="001E5BE7"/>
    <w:rsid w:val="002634F9"/>
    <w:rsid w:val="002A4B46"/>
    <w:rsid w:val="002A64A4"/>
    <w:rsid w:val="002D2587"/>
    <w:rsid w:val="002E353D"/>
    <w:rsid w:val="002E62FB"/>
    <w:rsid w:val="00333283"/>
    <w:rsid w:val="003437B4"/>
    <w:rsid w:val="003526B8"/>
    <w:rsid w:val="003607A8"/>
    <w:rsid w:val="003751D8"/>
    <w:rsid w:val="003B0A8E"/>
    <w:rsid w:val="003E7E06"/>
    <w:rsid w:val="003F582B"/>
    <w:rsid w:val="00444732"/>
    <w:rsid w:val="004660F3"/>
    <w:rsid w:val="004A081C"/>
    <w:rsid w:val="004B2655"/>
    <w:rsid w:val="004E35CB"/>
    <w:rsid w:val="004F6BA6"/>
    <w:rsid w:val="005029E8"/>
    <w:rsid w:val="00506332"/>
    <w:rsid w:val="00520908"/>
    <w:rsid w:val="00520AD2"/>
    <w:rsid w:val="00536178"/>
    <w:rsid w:val="005435D3"/>
    <w:rsid w:val="005659A4"/>
    <w:rsid w:val="00586E99"/>
    <w:rsid w:val="00591A18"/>
    <w:rsid w:val="005A031B"/>
    <w:rsid w:val="005A22A4"/>
    <w:rsid w:val="005D5768"/>
    <w:rsid w:val="005E0DB0"/>
    <w:rsid w:val="0061021D"/>
    <w:rsid w:val="00620BAF"/>
    <w:rsid w:val="00627BAE"/>
    <w:rsid w:val="0063113E"/>
    <w:rsid w:val="00643A91"/>
    <w:rsid w:val="00647D0D"/>
    <w:rsid w:val="0065142B"/>
    <w:rsid w:val="00651F11"/>
    <w:rsid w:val="00653713"/>
    <w:rsid w:val="00654B29"/>
    <w:rsid w:val="00685F32"/>
    <w:rsid w:val="006B0E06"/>
    <w:rsid w:val="006D63BC"/>
    <w:rsid w:val="006D6C12"/>
    <w:rsid w:val="00701455"/>
    <w:rsid w:val="00701EFF"/>
    <w:rsid w:val="0070491F"/>
    <w:rsid w:val="0070774B"/>
    <w:rsid w:val="0074162E"/>
    <w:rsid w:val="00756320"/>
    <w:rsid w:val="007A7FAF"/>
    <w:rsid w:val="007B5FDC"/>
    <w:rsid w:val="007C1B5B"/>
    <w:rsid w:val="007E3244"/>
    <w:rsid w:val="007F44F3"/>
    <w:rsid w:val="00820754"/>
    <w:rsid w:val="00834119"/>
    <w:rsid w:val="00841032"/>
    <w:rsid w:val="0085462A"/>
    <w:rsid w:val="00896BE8"/>
    <w:rsid w:val="0089700E"/>
    <w:rsid w:val="008A3221"/>
    <w:rsid w:val="008A43CB"/>
    <w:rsid w:val="008F6870"/>
    <w:rsid w:val="008F7DC6"/>
    <w:rsid w:val="00905E98"/>
    <w:rsid w:val="00910227"/>
    <w:rsid w:val="009310A4"/>
    <w:rsid w:val="00941211"/>
    <w:rsid w:val="0094352A"/>
    <w:rsid w:val="00945606"/>
    <w:rsid w:val="00961E08"/>
    <w:rsid w:val="00963240"/>
    <w:rsid w:val="00973583"/>
    <w:rsid w:val="009744C3"/>
    <w:rsid w:val="00975A9A"/>
    <w:rsid w:val="00985C3E"/>
    <w:rsid w:val="009A067F"/>
    <w:rsid w:val="009A648D"/>
    <w:rsid w:val="009B1F3B"/>
    <w:rsid w:val="009C0871"/>
    <w:rsid w:val="009C2B61"/>
    <w:rsid w:val="009C5D79"/>
    <w:rsid w:val="009D36F5"/>
    <w:rsid w:val="009E4624"/>
    <w:rsid w:val="009F4614"/>
    <w:rsid w:val="00A06A39"/>
    <w:rsid w:val="00A2031C"/>
    <w:rsid w:val="00A24088"/>
    <w:rsid w:val="00A370D3"/>
    <w:rsid w:val="00A46566"/>
    <w:rsid w:val="00A466F2"/>
    <w:rsid w:val="00A52F38"/>
    <w:rsid w:val="00A82691"/>
    <w:rsid w:val="00AB236E"/>
    <w:rsid w:val="00AD380A"/>
    <w:rsid w:val="00B01477"/>
    <w:rsid w:val="00B063DD"/>
    <w:rsid w:val="00B7178A"/>
    <w:rsid w:val="00B718D4"/>
    <w:rsid w:val="00B7574E"/>
    <w:rsid w:val="00B7595B"/>
    <w:rsid w:val="00BC365C"/>
    <w:rsid w:val="00C075C2"/>
    <w:rsid w:val="00C128CC"/>
    <w:rsid w:val="00C12A99"/>
    <w:rsid w:val="00C1516F"/>
    <w:rsid w:val="00C22D41"/>
    <w:rsid w:val="00C36363"/>
    <w:rsid w:val="00C551A1"/>
    <w:rsid w:val="00C618CA"/>
    <w:rsid w:val="00C71F4A"/>
    <w:rsid w:val="00C7490A"/>
    <w:rsid w:val="00C83D4A"/>
    <w:rsid w:val="00C92566"/>
    <w:rsid w:val="00CA74C9"/>
    <w:rsid w:val="00CC526D"/>
    <w:rsid w:val="00CD6E55"/>
    <w:rsid w:val="00CE77D8"/>
    <w:rsid w:val="00D10597"/>
    <w:rsid w:val="00D14D22"/>
    <w:rsid w:val="00D20945"/>
    <w:rsid w:val="00D511DD"/>
    <w:rsid w:val="00DA023D"/>
    <w:rsid w:val="00DA3587"/>
    <w:rsid w:val="00DA786B"/>
    <w:rsid w:val="00DC50C4"/>
    <w:rsid w:val="00DD0E74"/>
    <w:rsid w:val="00DD53AB"/>
    <w:rsid w:val="00DF5DD7"/>
    <w:rsid w:val="00DF64C4"/>
    <w:rsid w:val="00E4030A"/>
    <w:rsid w:val="00E74C90"/>
    <w:rsid w:val="00EB00EE"/>
    <w:rsid w:val="00EB53CA"/>
    <w:rsid w:val="00EB577C"/>
    <w:rsid w:val="00ED05D4"/>
    <w:rsid w:val="00EE4FC6"/>
    <w:rsid w:val="00EF0755"/>
    <w:rsid w:val="00F11B8F"/>
    <w:rsid w:val="00F40665"/>
    <w:rsid w:val="00F46F44"/>
    <w:rsid w:val="00F531D5"/>
    <w:rsid w:val="00F62A77"/>
    <w:rsid w:val="00F658B5"/>
    <w:rsid w:val="00F74814"/>
    <w:rsid w:val="00FA0D0E"/>
    <w:rsid w:val="00FB7C51"/>
    <w:rsid w:val="00FC7C1D"/>
    <w:rsid w:val="00FF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64702"/>
  <w15:docId w15:val="{BBE92C88-D56E-441D-BD3E-6D1472A5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C51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C7490A"/>
    <w:pPr>
      <w:keepNext/>
      <w:suppressAutoHyphens w:val="0"/>
      <w:ind w:right="-674"/>
      <w:outlineLvl w:val="0"/>
    </w:pPr>
    <w:rPr>
      <w:b/>
      <w:bCs/>
      <w:lang w:val="sr-Cyrl-CS" w:eastAsia="en-US"/>
    </w:rPr>
  </w:style>
  <w:style w:type="paragraph" w:styleId="Heading2">
    <w:name w:val="heading 2"/>
    <w:basedOn w:val="Normal"/>
    <w:next w:val="Normal"/>
    <w:link w:val="Heading2Char"/>
    <w:qFormat/>
    <w:rsid w:val="00C7490A"/>
    <w:pPr>
      <w:keepNext/>
      <w:suppressAutoHyphens w:val="0"/>
      <w:ind w:left="720" w:right="-674"/>
      <w:outlineLvl w:val="1"/>
    </w:pPr>
    <w:rPr>
      <w:b/>
      <w:iCs/>
      <w:lang w:val="sr-Cyrl-C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3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32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E7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basedOn w:val="DefaultParagraphFont"/>
    <w:rsid w:val="00FB7C51"/>
    <w:rPr>
      <w:vertAlign w:val="superscript"/>
    </w:rPr>
  </w:style>
  <w:style w:type="paragraph" w:customStyle="1" w:styleId="Heading">
    <w:name w:val="Heading"/>
    <w:basedOn w:val="Normal"/>
    <w:next w:val="BodyText"/>
    <w:rsid w:val="00FB7C5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FB7C51"/>
    <w:pPr>
      <w:spacing w:after="120"/>
    </w:pPr>
  </w:style>
  <w:style w:type="paragraph" w:styleId="List">
    <w:name w:val="List"/>
    <w:basedOn w:val="BodyText"/>
    <w:rsid w:val="00FB7C51"/>
    <w:rPr>
      <w:rFonts w:cs="Tahoma"/>
    </w:rPr>
  </w:style>
  <w:style w:type="paragraph" w:styleId="Caption">
    <w:name w:val="caption"/>
    <w:basedOn w:val="Normal"/>
    <w:qFormat/>
    <w:rsid w:val="00FB7C51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FB7C51"/>
    <w:pPr>
      <w:suppressLineNumbers/>
    </w:pPr>
    <w:rPr>
      <w:rFonts w:cs="Tahoma"/>
    </w:rPr>
  </w:style>
  <w:style w:type="paragraph" w:styleId="FootnoteText">
    <w:name w:val="footnote text"/>
    <w:basedOn w:val="Normal"/>
    <w:link w:val="FootnoteTextChar"/>
    <w:uiPriority w:val="99"/>
    <w:semiHidden/>
    <w:rsid w:val="00FB7C51"/>
    <w:rPr>
      <w:sz w:val="20"/>
      <w:szCs w:val="20"/>
    </w:rPr>
  </w:style>
  <w:style w:type="paragraph" w:styleId="BalloonText">
    <w:name w:val="Balloon Text"/>
    <w:basedOn w:val="Normal"/>
    <w:rsid w:val="00FB7C51"/>
    <w:rPr>
      <w:rFonts w:ascii="Tahoma" w:hAnsi="Tahoma" w:cs="Tahoma"/>
      <w:sz w:val="16"/>
      <w:szCs w:val="16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CA74C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ageNumber">
    <w:name w:val="page number"/>
    <w:basedOn w:val="DefaultParagraphFont"/>
    <w:rsid w:val="00CA74C9"/>
  </w:style>
  <w:style w:type="paragraph" w:styleId="Header">
    <w:name w:val="header"/>
    <w:basedOn w:val="Normal"/>
    <w:link w:val="HeaderChar"/>
    <w:uiPriority w:val="99"/>
    <w:semiHidden/>
    <w:unhideWhenUsed/>
    <w:rsid w:val="00A06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6A39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nhideWhenUsed/>
    <w:rsid w:val="00A06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06A39"/>
    <w:rPr>
      <w:sz w:val="24"/>
      <w:szCs w:val="24"/>
      <w:lang w:eastAsia="ar-SA"/>
    </w:rPr>
  </w:style>
  <w:style w:type="character" w:customStyle="1" w:styleId="Heading1Char">
    <w:name w:val="Heading 1 Char"/>
    <w:basedOn w:val="DefaultParagraphFont"/>
    <w:link w:val="Heading1"/>
    <w:rsid w:val="00C7490A"/>
    <w:rPr>
      <w:b/>
      <w:bCs/>
      <w:sz w:val="24"/>
      <w:szCs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C7490A"/>
    <w:rPr>
      <w:b/>
      <w:iCs/>
      <w:sz w:val="24"/>
      <w:szCs w:val="24"/>
      <w:lang w:val="sr-Cyrl-CS"/>
    </w:rPr>
  </w:style>
  <w:style w:type="paragraph" w:styleId="Title">
    <w:name w:val="Title"/>
    <w:basedOn w:val="Normal"/>
    <w:link w:val="TitleChar"/>
    <w:qFormat/>
    <w:rsid w:val="00C7490A"/>
    <w:pPr>
      <w:suppressAutoHyphens w:val="0"/>
      <w:ind w:right="-674"/>
      <w:jc w:val="center"/>
    </w:pPr>
    <w:rPr>
      <w:b/>
      <w:bCs/>
      <w:lang w:val="sr-Cyrl-CS" w:eastAsia="en-US"/>
    </w:rPr>
  </w:style>
  <w:style w:type="character" w:customStyle="1" w:styleId="TitleChar">
    <w:name w:val="Title Char"/>
    <w:basedOn w:val="DefaultParagraphFont"/>
    <w:link w:val="Title"/>
    <w:rsid w:val="00C7490A"/>
    <w:rPr>
      <w:b/>
      <w:bCs/>
      <w:sz w:val="24"/>
      <w:szCs w:val="24"/>
      <w:lang w:val="sr-Cyrl-CS"/>
    </w:rPr>
  </w:style>
  <w:style w:type="paragraph" w:customStyle="1" w:styleId="1tekst">
    <w:name w:val="1tekst"/>
    <w:basedOn w:val="Normal"/>
    <w:rsid w:val="00654B29"/>
    <w:pPr>
      <w:suppressAutoHyphens w:val="0"/>
      <w:ind w:left="500" w:right="500" w:firstLine="240"/>
      <w:jc w:val="both"/>
    </w:pPr>
    <w:rPr>
      <w:rFonts w:ascii="Arial" w:hAnsi="Arial" w:cs="Arial"/>
      <w:sz w:val="20"/>
      <w:szCs w:val="20"/>
      <w:lang w:val="sr-Latn-CS" w:eastAsia="sr-Latn-CS"/>
    </w:rPr>
  </w:style>
  <w:style w:type="paragraph" w:customStyle="1" w:styleId="Tabelabodyzaglavlje">
    <w:name w:val="Tabela body zaglavlje"/>
    <w:basedOn w:val="Normal"/>
    <w:rsid w:val="002E62FB"/>
    <w:pPr>
      <w:suppressAutoHyphens w:val="0"/>
      <w:autoSpaceDE w:val="0"/>
      <w:autoSpaceDN w:val="0"/>
      <w:adjustRightInd w:val="0"/>
      <w:spacing w:line="220" w:lineRule="atLeast"/>
      <w:jc w:val="center"/>
      <w:textAlignment w:val="center"/>
    </w:pPr>
    <w:rPr>
      <w:rFonts w:ascii="Times" w:eastAsia="Calibri" w:hAnsi="Times" w:cs="Times"/>
      <w:b/>
      <w:bCs/>
      <w:color w:val="000000"/>
      <w:sz w:val="20"/>
      <w:szCs w:val="20"/>
      <w:lang w:eastAsia="en-US"/>
    </w:rPr>
  </w:style>
  <w:style w:type="character" w:customStyle="1" w:styleId="a">
    <w:name w:val="a"/>
    <w:basedOn w:val="DefaultParagraphFont"/>
    <w:rsid w:val="00FF2ECB"/>
  </w:style>
  <w:style w:type="character" w:customStyle="1" w:styleId="l">
    <w:name w:val="l"/>
    <w:basedOn w:val="DefaultParagraphFont"/>
    <w:rsid w:val="00FF2ECB"/>
  </w:style>
  <w:style w:type="character" w:customStyle="1" w:styleId="l7">
    <w:name w:val="l7"/>
    <w:basedOn w:val="DefaultParagraphFont"/>
    <w:rsid w:val="00DA023D"/>
  </w:style>
  <w:style w:type="character" w:customStyle="1" w:styleId="l8">
    <w:name w:val="l8"/>
    <w:basedOn w:val="DefaultParagraphFont"/>
    <w:rsid w:val="00DA023D"/>
  </w:style>
  <w:style w:type="character" w:customStyle="1" w:styleId="l6">
    <w:name w:val="l6"/>
    <w:basedOn w:val="DefaultParagraphFont"/>
    <w:rsid w:val="00DA023D"/>
  </w:style>
  <w:style w:type="character" w:customStyle="1" w:styleId="Heading3Char">
    <w:name w:val="Heading 3 Char"/>
    <w:basedOn w:val="DefaultParagraphFont"/>
    <w:link w:val="Heading3"/>
    <w:uiPriority w:val="9"/>
    <w:semiHidden/>
    <w:rsid w:val="00756320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320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table" w:styleId="TableGrid">
    <w:name w:val="Table Grid"/>
    <w:basedOn w:val="TableNormal"/>
    <w:uiPriority w:val="59"/>
    <w:rsid w:val="0044473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">
    <w:name w:val="Н 1"/>
    <w:basedOn w:val="Normal"/>
    <w:link w:val="1Char"/>
    <w:qFormat/>
    <w:rsid w:val="00F74814"/>
    <w:pPr>
      <w:widowControl w:val="0"/>
      <w:tabs>
        <w:tab w:val="left" w:pos="426"/>
      </w:tabs>
    </w:pPr>
    <w:rPr>
      <w:rFonts w:ascii="Liberation Serif" w:eastAsia="Droid Sans Fallback" w:hAnsi="Liberation Serif" w:cs="FreeSans"/>
      <w:color w:val="00000A"/>
      <w:lang w:eastAsia="zh-CN" w:bidi="hi-IN"/>
    </w:rPr>
  </w:style>
  <w:style w:type="paragraph" w:customStyle="1" w:styleId="a0">
    <w:name w:val="табела"/>
    <w:basedOn w:val="Normal"/>
    <w:link w:val="Char"/>
    <w:qFormat/>
    <w:rsid w:val="00F74814"/>
    <w:pPr>
      <w:widowControl w:val="0"/>
      <w:spacing w:before="60" w:after="60"/>
    </w:pPr>
    <w:rPr>
      <w:rFonts w:ascii="Liberation Serif" w:eastAsia="Droid Sans Fallback" w:hAnsi="Liberation Serif"/>
      <w:b/>
      <w:bCs/>
      <w:color w:val="00000A"/>
      <w:lang w:eastAsia="zh-CN" w:bidi="hi-IN"/>
    </w:rPr>
  </w:style>
  <w:style w:type="paragraph" w:customStyle="1" w:styleId="TableContents">
    <w:name w:val="Table Contents"/>
    <w:basedOn w:val="Normal"/>
    <w:qFormat/>
    <w:rsid w:val="00F74814"/>
    <w:pPr>
      <w:widowControl w:val="0"/>
    </w:pPr>
    <w:rPr>
      <w:rFonts w:ascii="Liberation Serif" w:eastAsia="Droid Sans Fallback" w:hAnsi="Liberation Serif" w:cs="FreeSans"/>
      <w:color w:val="00000A"/>
      <w:lang w:eastAsia="zh-CN" w:bidi="hi-IN"/>
    </w:rPr>
  </w:style>
  <w:style w:type="paragraph" w:styleId="NoSpacing">
    <w:name w:val="No Spacing"/>
    <w:link w:val="NoSpacingChar"/>
    <w:uiPriority w:val="1"/>
    <w:qFormat/>
    <w:rsid w:val="00AD380A"/>
    <w:rPr>
      <w:rFonts w:ascii="Calibri" w:hAnsi="Calibri" w:cs="Calibri"/>
      <w:sz w:val="22"/>
      <w:szCs w:val="22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E7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1Char">
    <w:name w:val="Н 1 Char"/>
    <w:basedOn w:val="DefaultParagraphFont"/>
    <w:link w:val="1"/>
    <w:rsid w:val="00DD0E74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paragraph" w:customStyle="1" w:styleId="2">
    <w:name w:val="Н 2"/>
    <w:basedOn w:val="Normal"/>
    <w:link w:val="2Char"/>
    <w:qFormat/>
    <w:rsid w:val="00DD0E74"/>
    <w:pPr>
      <w:numPr>
        <w:numId w:val="11"/>
      </w:numPr>
      <w:tabs>
        <w:tab w:val="clear" w:pos="1080"/>
        <w:tab w:val="num" w:pos="851"/>
      </w:tabs>
      <w:suppressAutoHyphens w:val="0"/>
      <w:ind w:left="851" w:hanging="131"/>
    </w:pPr>
    <w:rPr>
      <w:rFonts w:ascii="Calibri" w:eastAsia="Calibri" w:hAnsi="Calibri"/>
      <w:sz w:val="22"/>
      <w:szCs w:val="22"/>
      <w:lang w:val="sr-Cyrl-CS" w:eastAsia="en-US"/>
    </w:rPr>
  </w:style>
  <w:style w:type="paragraph" w:customStyle="1" w:styleId="20">
    <w:name w:val="нормал 2"/>
    <w:basedOn w:val="Normal"/>
    <w:link w:val="2Char0"/>
    <w:qFormat/>
    <w:rsid w:val="00DD0E74"/>
    <w:pPr>
      <w:suppressAutoHyphens w:val="0"/>
      <w:ind w:left="567"/>
    </w:pPr>
    <w:rPr>
      <w:rFonts w:ascii="Calibri" w:eastAsia="Calibri" w:hAnsi="Calibri"/>
      <w:i/>
      <w:sz w:val="22"/>
      <w:szCs w:val="22"/>
      <w:lang w:val="sr-Cyrl-CS" w:eastAsia="en-US"/>
    </w:rPr>
  </w:style>
  <w:style w:type="character" w:customStyle="1" w:styleId="2Char">
    <w:name w:val="Н 2 Char"/>
    <w:basedOn w:val="DefaultParagraphFont"/>
    <w:link w:val="2"/>
    <w:rsid w:val="00DD0E74"/>
    <w:rPr>
      <w:rFonts w:ascii="Calibri" w:eastAsia="Calibri" w:hAnsi="Calibri"/>
      <w:sz w:val="22"/>
      <w:szCs w:val="22"/>
      <w:lang w:val="sr-Cyrl-CS"/>
    </w:rPr>
  </w:style>
  <w:style w:type="character" w:customStyle="1" w:styleId="2Char0">
    <w:name w:val="нормал 2 Char"/>
    <w:basedOn w:val="DefaultParagraphFont"/>
    <w:link w:val="20"/>
    <w:rsid w:val="00DD0E74"/>
    <w:rPr>
      <w:rFonts w:ascii="Calibri" w:eastAsia="Calibri" w:hAnsi="Calibri"/>
      <w:i/>
      <w:sz w:val="22"/>
      <w:szCs w:val="22"/>
      <w:lang w:val="sr-Cyrl-CS"/>
    </w:rPr>
  </w:style>
  <w:style w:type="character" w:customStyle="1" w:styleId="Char">
    <w:name w:val="табела Char"/>
    <w:basedOn w:val="DefaultParagraphFont"/>
    <w:link w:val="a0"/>
    <w:rsid w:val="00DD0E74"/>
    <w:rPr>
      <w:rFonts w:ascii="Liberation Serif" w:eastAsia="Droid Sans Fallback" w:hAnsi="Liberation Serif"/>
      <w:b/>
      <w:bCs/>
      <w:color w:val="00000A"/>
      <w:sz w:val="24"/>
      <w:szCs w:val="24"/>
      <w:lang w:eastAsia="zh-CN" w:bidi="hi-IN"/>
    </w:rPr>
  </w:style>
  <w:style w:type="paragraph" w:customStyle="1" w:styleId="Default">
    <w:name w:val="Default"/>
    <w:rsid w:val="0089700E"/>
    <w:pPr>
      <w:autoSpaceDE w:val="0"/>
      <w:autoSpaceDN w:val="0"/>
      <w:adjustRightInd w:val="0"/>
    </w:pPr>
    <w:rPr>
      <w:color w:val="000000"/>
      <w:sz w:val="24"/>
      <w:szCs w:val="24"/>
      <w:lang w:val="sr-Latn-CS" w:eastAsia="sr-Latn-CS"/>
    </w:rPr>
  </w:style>
  <w:style w:type="paragraph" w:customStyle="1" w:styleId="StyleBoldCentered">
    <w:name w:val="Style Bold Centered"/>
    <w:basedOn w:val="Normal"/>
    <w:uiPriority w:val="99"/>
    <w:rsid w:val="009C0871"/>
    <w:pPr>
      <w:tabs>
        <w:tab w:val="left" w:pos="1440"/>
      </w:tabs>
      <w:suppressAutoHyphens w:val="0"/>
      <w:jc w:val="center"/>
    </w:pPr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D6C12"/>
    <w:pPr>
      <w:suppressAutoHyphens w:val="0"/>
      <w:spacing w:before="100" w:beforeAutospacing="1" w:after="115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62A77"/>
    <w:rPr>
      <w:rFonts w:ascii="Calibri" w:hAnsi="Calibri" w:cs="Calibri"/>
      <w:sz w:val="22"/>
      <w:szCs w:val="22"/>
      <w:lang w:val="sr-Latn-CS"/>
    </w:rPr>
  </w:style>
  <w:style w:type="paragraph" w:customStyle="1" w:styleId="osnovni-txt">
    <w:name w:val="osnovni-txt"/>
    <w:basedOn w:val="Normal"/>
    <w:rsid w:val="00A82691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normalbold">
    <w:name w:val="normalbold"/>
    <w:basedOn w:val="Normal"/>
    <w:rsid w:val="00975A9A"/>
    <w:pPr>
      <w:suppressAutoHyphens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US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DA786B"/>
    <w:rPr>
      <w:rFonts w:ascii="Calibri" w:eastAsia="Calibri" w:hAnsi="Calibri"/>
      <w:sz w:val="22"/>
      <w:szCs w:val="22"/>
    </w:rPr>
  </w:style>
  <w:style w:type="paragraph" w:customStyle="1" w:styleId="yiv8986623244msonospacing">
    <w:name w:val="yiv8986623244msonospacing"/>
    <w:basedOn w:val="Normal"/>
    <w:rsid w:val="00DA786B"/>
    <w:pPr>
      <w:suppressAutoHyphens w:val="0"/>
      <w:spacing w:before="100" w:beforeAutospacing="1" w:after="100" w:afterAutospacing="1"/>
    </w:pPr>
    <w:rPr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A786B"/>
    <w:rPr>
      <w:lang w:eastAsia="ar-SA"/>
    </w:rPr>
  </w:style>
  <w:style w:type="character" w:styleId="FootnoteReference">
    <w:name w:val="footnote reference"/>
    <w:semiHidden/>
    <w:unhideWhenUsed/>
    <w:rsid w:val="00DA786B"/>
    <w:rPr>
      <w:vertAlign w:val="superscript"/>
    </w:rPr>
  </w:style>
  <w:style w:type="character" w:styleId="Strong">
    <w:name w:val="Strong"/>
    <w:basedOn w:val="DefaultParagraphFont"/>
    <w:uiPriority w:val="22"/>
    <w:qFormat/>
    <w:rsid w:val="00EB577C"/>
    <w:rPr>
      <w:b/>
      <w:bCs/>
    </w:rPr>
  </w:style>
  <w:style w:type="character" w:customStyle="1" w:styleId="fontstyle01">
    <w:name w:val="fontstyle01"/>
    <w:basedOn w:val="DefaultParagraphFont"/>
    <w:rsid w:val="002E353D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7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201FD-F2B4-4C44-B263-ECE324F92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100</Pages>
  <Words>21723</Words>
  <Characters>123824</Characters>
  <Application>Microsoft Office Word</Application>
  <DocSecurity>0</DocSecurity>
  <Lines>1031</Lines>
  <Paragraphs>290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</dc:creator>
  <cp:lastModifiedBy>User</cp:lastModifiedBy>
  <cp:revision>2</cp:revision>
  <cp:lastPrinted>2026-09-17T11:26:00Z</cp:lastPrinted>
  <dcterms:created xsi:type="dcterms:W3CDTF">2026-09-17T11:28:00Z</dcterms:created>
  <dcterms:modified xsi:type="dcterms:W3CDTF">2026-09-17T11:28:00Z</dcterms:modified>
</cp:coreProperties>
</file>